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DDA38" w14:textId="0617635C" w:rsidR="005F06C4" w:rsidRPr="00C26D58" w:rsidRDefault="003A6255" w:rsidP="005F06C4">
      <w:pPr>
        <w:rPr>
          <w:rFonts w:ascii="Arial" w:hAnsi="Arial" w:cs="Arial"/>
          <w:lang w:val="sr-Latn-RS"/>
        </w:rPr>
      </w:pPr>
      <w:bookmarkStart w:id="0" w:name="_GoBack"/>
      <w:bookmarkEnd w:id="0"/>
      <w:r w:rsidRPr="003A6255">
        <w:rPr>
          <w:noProof/>
          <w:lang w:eastAsia="en-US"/>
        </w:rPr>
        <w:drawing>
          <wp:inline distT="0" distB="0" distL="0" distR="0" wp14:anchorId="01FAA997" wp14:editId="7519A626">
            <wp:extent cx="6645910" cy="9387816"/>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87816"/>
                    </a:xfrm>
                    <a:prstGeom prst="rect">
                      <a:avLst/>
                    </a:prstGeom>
                    <a:noFill/>
                    <a:ln>
                      <a:noFill/>
                    </a:ln>
                  </pic:spPr>
                </pic:pic>
              </a:graphicData>
            </a:graphic>
          </wp:inline>
        </w:drawing>
      </w:r>
    </w:p>
    <w:tbl>
      <w:tblPr>
        <w:tblpPr w:leftFromText="180" w:rightFromText="180" w:vertAnchor="page" w:horzAnchor="margin" w:tblpY="1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5267"/>
      </w:tblGrid>
      <w:tr w:rsidR="00414B54" w:rsidRPr="00C26D58" w14:paraId="38B804D7" w14:textId="77777777" w:rsidTr="000A7ADA">
        <w:trPr>
          <w:trHeight w:val="2057"/>
        </w:trPr>
        <w:tc>
          <w:tcPr>
            <w:tcW w:w="9805" w:type="dxa"/>
            <w:gridSpan w:val="2"/>
          </w:tcPr>
          <w:p w14:paraId="5E787D6C" w14:textId="77777777" w:rsidR="002377A2" w:rsidRPr="00C26D58" w:rsidRDefault="002377A2" w:rsidP="00AD4B45">
            <w:pPr>
              <w:rPr>
                <w:rFonts w:ascii="Arial" w:hAnsi="Arial" w:cs="Arial"/>
                <w:b/>
                <w:noProof/>
              </w:rPr>
            </w:pPr>
          </w:p>
          <w:p w14:paraId="29F3CBAC" w14:textId="77777777" w:rsidR="002377A2" w:rsidRPr="00C26D58" w:rsidRDefault="002377A2" w:rsidP="00AD4B45">
            <w:pPr>
              <w:rPr>
                <w:rFonts w:ascii="Arial" w:hAnsi="Arial" w:cs="Arial"/>
                <w:b/>
                <w:noProof/>
              </w:rPr>
            </w:pPr>
          </w:p>
          <w:p w14:paraId="7182E253" w14:textId="65C3F751" w:rsidR="00414B54" w:rsidRPr="00C26D58" w:rsidRDefault="00AD245F" w:rsidP="00AD4B45">
            <w:pPr>
              <w:rPr>
                <w:rFonts w:ascii="Arial" w:hAnsi="Arial" w:cs="Arial"/>
                <w:b/>
                <w:noProof/>
              </w:rPr>
            </w:pPr>
            <w:r w:rsidRPr="00C26D58">
              <w:rPr>
                <w:rFonts w:ascii="Arial" w:hAnsi="Arial" w:cs="Arial"/>
                <w:b/>
                <w:noProof/>
              </w:rPr>
              <w:t>ПОНУЂАЧ</w:t>
            </w:r>
            <w:r w:rsidR="00414B54" w:rsidRPr="00C26D58">
              <w:rPr>
                <w:rFonts w:ascii="Arial" w:hAnsi="Arial" w:cs="Arial"/>
                <w:b/>
                <w:noProof/>
              </w:rPr>
              <w:t>:</w:t>
            </w:r>
            <w:r w:rsidRPr="00C26D58">
              <w:rPr>
                <w:rFonts w:ascii="Arial" w:hAnsi="Arial" w:cs="Arial"/>
                <w:b/>
                <w:noProof/>
              </w:rPr>
              <w:t xml:space="preserve">    ___________________________________</w:t>
            </w:r>
          </w:p>
          <w:p w14:paraId="6C39F4D1" w14:textId="7AF79DF9" w:rsidR="00AD245F" w:rsidRPr="00C26D58" w:rsidRDefault="00AD245F" w:rsidP="00AD4B45">
            <w:pPr>
              <w:rPr>
                <w:rFonts w:ascii="Arial" w:hAnsi="Arial" w:cs="Arial"/>
                <w:noProof/>
              </w:rPr>
            </w:pPr>
            <w:r w:rsidRPr="00C26D58">
              <w:rPr>
                <w:rFonts w:ascii="Arial" w:hAnsi="Arial" w:cs="Arial"/>
                <w:noProof/>
              </w:rPr>
              <w:t xml:space="preserve">                        (назив, адреса</w:t>
            </w:r>
            <w:r w:rsidR="00DD1D9B" w:rsidRPr="00C26D58">
              <w:rPr>
                <w:rFonts w:ascii="Arial" w:hAnsi="Arial" w:cs="Arial"/>
                <w:noProof/>
              </w:rPr>
              <w:t>, телефон, особа за контакт)</w:t>
            </w:r>
          </w:p>
          <w:p w14:paraId="453181F6" w14:textId="77777777" w:rsidR="00414B54" w:rsidRPr="00C26D58" w:rsidRDefault="00414B54" w:rsidP="00AD4B45">
            <w:pPr>
              <w:rPr>
                <w:rFonts w:ascii="Arial" w:hAnsi="Arial" w:cs="Arial"/>
                <w:noProof/>
              </w:rPr>
            </w:pPr>
          </w:p>
          <w:p w14:paraId="70F316A1" w14:textId="77777777" w:rsidR="00414B54" w:rsidRPr="00C26D58" w:rsidRDefault="00414B54" w:rsidP="002377A2">
            <w:pPr>
              <w:rPr>
                <w:rFonts w:ascii="Arial" w:hAnsi="Arial" w:cs="Arial"/>
                <w:noProof/>
              </w:rPr>
            </w:pPr>
          </w:p>
        </w:tc>
      </w:tr>
      <w:tr w:rsidR="00414B54" w:rsidRPr="00C26D58" w14:paraId="520CC6C3" w14:textId="77777777" w:rsidTr="000A7ADA">
        <w:tc>
          <w:tcPr>
            <w:tcW w:w="9805" w:type="dxa"/>
            <w:gridSpan w:val="2"/>
          </w:tcPr>
          <w:p w14:paraId="069E8ABE" w14:textId="7202612D" w:rsidR="00414B54" w:rsidRPr="00C26D58" w:rsidRDefault="00DD1D9B" w:rsidP="00AD4B45">
            <w:pPr>
              <w:rPr>
                <w:rFonts w:ascii="Arial" w:hAnsi="Arial" w:cs="Arial"/>
                <w:b/>
                <w:noProof/>
              </w:rPr>
            </w:pPr>
            <w:r w:rsidRPr="00C26D58">
              <w:rPr>
                <w:rFonts w:ascii="Arial" w:hAnsi="Arial" w:cs="Arial"/>
                <w:b/>
                <w:noProof/>
              </w:rPr>
              <w:t>НАРУЧИЛАЦ</w:t>
            </w:r>
            <w:r w:rsidR="00414B54" w:rsidRPr="00C26D58">
              <w:rPr>
                <w:rFonts w:ascii="Arial" w:hAnsi="Arial" w:cs="Arial"/>
                <w:b/>
                <w:noProof/>
              </w:rPr>
              <w:t xml:space="preserve"> :</w:t>
            </w:r>
          </w:p>
          <w:p w14:paraId="0B3D5E50" w14:textId="77777777" w:rsidR="00F013B6" w:rsidRPr="00C26D58" w:rsidRDefault="00F013B6" w:rsidP="00AD4B45">
            <w:pPr>
              <w:pStyle w:val="Heading1"/>
              <w:spacing w:before="0" w:line="240" w:lineRule="auto"/>
              <w:rPr>
                <w:rFonts w:ascii="Arial" w:hAnsi="Arial" w:cs="Arial"/>
                <w:b w:val="0"/>
                <w:noProof/>
                <w:color w:val="auto"/>
                <w:sz w:val="24"/>
                <w:szCs w:val="24"/>
              </w:rPr>
            </w:pPr>
            <w:r w:rsidRPr="00C26D58">
              <w:rPr>
                <w:rFonts w:ascii="Arial" w:hAnsi="Arial" w:cs="Arial"/>
                <w:b w:val="0"/>
                <w:noProof/>
                <w:color w:val="auto"/>
                <w:sz w:val="24"/>
                <w:szCs w:val="24"/>
              </w:rPr>
              <w:t>Републикa Србијa</w:t>
            </w:r>
          </w:p>
          <w:p w14:paraId="4C57DAE2" w14:textId="77777777" w:rsidR="00F013B6" w:rsidRPr="00C26D58" w:rsidRDefault="00F013B6" w:rsidP="00AD4B45">
            <w:pPr>
              <w:pStyle w:val="Heading1"/>
              <w:spacing w:before="0" w:line="240" w:lineRule="auto"/>
              <w:rPr>
                <w:rFonts w:ascii="Arial" w:hAnsi="Arial" w:cs="Arial"/>
                <w:b w:val="0"/>
                <w:noProof/>
                <w:color w:val="auto"/>
                <w:sz w:val="24"/>
                <w:szCs w:val="24"/>
              </w:rPr>
            </w:pPr>
            <w:r w:rsidRPr="00C26D58">
              <w:rPr>
                <w:rFonts w:ascii="Arial" w:hAnsi="Arial" w:cs="Arial"/>
                <w:b w:val="0"/>
                <w:noProof/>
                <w:color w:val="auto"/>
                <w:sz w:val="24"/>
                <w:szCs w:val="24"/>
              </w:rPr>
              <w:t xml:space="preserve">Министарство рударства и енергетике </w:t>
            </w:r>
          </w:p>
          <w:p w14:paraId="6174F64D" w14:textId="77777777" w:rsidR="00F013B6" w:rsidRPr="00C26D58" w:rsidRDefault="00F013B6" w:rsidP="00AD4B45">
            <w:pPr>
              <w:pStyle w:val="Heading1"/>
              <w:spacing w:before="0" w:line="240" w:lineRule="auto"/>
              <w:rPr>
                <w:rFonts w:ascii="Arial" w:hAnsi="Arial" w:cs="Arial"/>
                <w:b w:val="0"/>
                <w:noProof/>
                <w:color w:val="auto"/>
                <w:sz w:val="24"/>
                <w:szCs w:val="24"/>
              </w:rPr>
            </w:pPr>
            <w:r w:rsidRPr="00C26D58">
              <w:rPr>
                <w:rFonts w:ascii="Arial" w:hAnsi="Arial" w:cs="Arial"/>
                <w:b w:val="0"/>
                <w:noProof/>
                <w:color w:val="auto"/>
                <w:sz w:val="24"/>
                <w:szCs w:val="24"/>
              </w:rPr>
              <w:t>Управа за резерве енергената</w:t>
            </w:r>
          </w:p>
          <w:p w14:paraId="5F19DEE2" w14:textId="77777777" w:rsidR="00414B54" w:rsidRPr="00C26D58" w:rsidRDefault="00414B54" w:rsidP="00AD4B45">
            <w:pPr>
              <w:rPr>
                <w:rFonts w:ascii="Arial" w:hAnsi="Arial" w:cs="Arial"/>
                <w:noProof/>
              </w:rPr>
            </w:pPr>
            <w:r w:rsidRPr="00C26D58">
              <w:rPr>
                <w:rFonts w:ascii="Arial" w:hAnsi="Arial" w:cs="Arial"/>
                <w:noProof/>
              </w:rPr>
              <w:t xml:space="preserve">11 </w:t>
            </w:r>
            <w:r w:rsidR="00045C8A" w:rsidRPr="00C26D58">
              <w:rPr>
                <w:rFonts w:ascii="Arial" w:hAnsi="Arial" w:cs="Arial"/>
                <w:noProof/>
              </w:rPr>
              <w:t>000</w:t>
            </w:r>
            <w:r w:rsidRPr="00C26D58">
              <w:rPr>
                <w:rFonts w:ascii="Arial" w:hAnsi="Arial" w:cs="Arial"/>
                <w:noProof/>
              </w:rPr>
              <w:t xml:space="preserve"> </w:t>
            </w:r>
            <w:r w:rsidR="0043797B" w:rsidRPr="00C26D58">
              <w:rPr>
                <w:rFonts w:ascii="Arial" w:hAnsi="Arial" w:cs="Arial"/>
                <w:noProof/>
              </w:rPr>
              <w:t>Београд</w:t>
            </w:r>
          </w:p>
          <w:p w14:paraId="7E88680D" w14:textId="77BE6B16" w:rsidR="00414B54" w:rsidRPr="00C26D58" w:rsidRDefault="002377A2" w:rsidP="00AD4B45">
            <w:pPr>
              <w:rPr>
                <w:rFonts w:ascii="Arial" w:hAnsi="Arial" w:cs="Arial"/>
                <w:noProof/>
              </w:rPr>
            </w:pPr>
            <w:r w:rsidRPr="00C26D58">
              <w:rPr>
                <w:rFonts w:ascii="Arial" w:hAnsi="Arial" w:cs="Arial"/>
                <w:noProof/>
              </w:rPr>
              <w:t>у</w:t>
            </w:r>
            <w:r w:rsidR="0043797B" w:rsidRPr="00C26D58">
              <w:rPr>
                <w:rFonts w:ascii="Arial" w:hAnsi="Arial" w:cs="Arial"/>
                <w:noProof/>
              </w:rPr>
              <w:t>лица</w:t>
            </w:r>
            <w:r w:rsidR="00414B54" w:rsidRPr="00C26D58">
              <w:rPr>
                <w:rFonts w:ascii="Arial" w:hAnsi="Arial" w:cs="Arial"/>
                <w:noProof/>
              </w:rPr>
              <w:t xml:space="preserve">:  </w:t>
            </w:r>
            <w:r w:rsidR="00DD1D9B" w:rsidRPr="00C26D58">
              <w:rPr>
                <w:rFonts w:ascii="Arial" w:hAnsi="Arial" w:cs="Arial"/>
                <w:noProof/>
              </w:rPr>
              <w:t xml:space="preserve">Немањина </w:t>
            </w:r>
            <w:r w:rsidR="0043797B" w:rsidRPr="00C26D58">
              <w:rPr>
                <w:rFonts w:ascii="Arial" w:hAnsi="Arial" w:cs="Arial"/>
                <w:noProof/>
              </w:rPr>
              <w:t>бр</w:t>
            </w:r>
            <w:r w:rsidR="00414B54" w:rsidRPr="00C26D58">
              <w:rPr>
                <w:rFonts w:ascii="Arial" w:hAnsi="Arial" w:cs="Arial"/>
                <w:noProof/>
              </w:rPr>
              <w:t>.</w:t>
            </w:r>
            <w:r w:rsidR="00DD1D9B" w:rsidRPr="00C26D58">
              <w:rPr>
                <w:rFonts w:ascii="Arial" w:hAnsi="Arial" w:cs="Arial"/>
                <w:noProof/>
              </w:rPr>
              <w:t xml:space="preserve"> 22-26</w:t>
            </w:r>
          </w:p>
        </w:tc>
      </w:tr>
      <w:tr w:rsidR="00414B54" w:rsidRPr="00C26D58" w14:paraId="40212CD1" w14:textId="77777777" w:rsidTr="000A7ADA">
        <w:tc>
          <w:tcPr>
            <w:tcW w:w="9805" w:type="dxa"/>
            <w:gridSpan w:val="2"/>
          </w:tcPr>
          <w:p w14:paraId="4F321369" w14:textId="77777777" w:rsidR="00414B54" w:rsidRPr="00C26D58" w:rsidRDefault="0043797B" w:rsidP="00AD4B45">
            <w:pPr>
              <w:jc w:val="center"/>
              <w:rPr>
                <w:rFonts w:ascii="Arial" w:hAnsi="Arial" w:cs="Arial"/>
                <w:b/>
                <w:noProof/>
                <w:u w:val="single"/>
              </w:rPr>
            </w:pPr>
            <w:r w:rsidRPr="00C26D58">
              <w:rPr>
                <w:rFonts w:ascii="Arial" w:hAnsi="Arial" w:cs="Arial"/>
                <w:b/>
                <w:noProof/>
                <w:u w:val="single"/>
              </w:rPr>
              <w:t>ПОНУДА</w:t>
            </w:r>
          </w:p>
          <w:p w14:paraId="4F1F848D" w14:textId="77777777" w:rsidR="00414B54" w:rsidRPr="00C26D58" w:rsidRDefault="00414B54" w:rsidP="00AD4B45">
            <w:pPr>
              <w:jc w:val="center"/>
              <w:rPr>
                <w:rFonts w:ascii="Arial" w:hAnsi="Arial" w:cs="Arial"/>
                <w:noProof/>
              </w:rPr>
            </w:pPr>
          </w:p>
          <w:p w14:paraId="072CF429" w14:textId="00E5ED6F" w:rsidR="00414B54" w:rsidRPr="007E7B87" w:rsidRDefault="0043797B" w:rsidP="00AD4B45">
            <w:pPr>
              <w:jc w:val="center"/>
              <w:rPr>
                <w:rFonts w:ascii="Arial" w:hAnsi="Arial" w:cs="Arial"/>
                <w:noProof/>
              </w:rPr>
            </w:pPr>
            <w:r w:rsidRPr="00C26D58">
              <w:rPr>
                <w:rFonts w:ascii="Arial" w:hAnsi="Arial" w:cs="Arial"/>
                <w:noProof/>
              </w:rPr>
              <w:t>ЗА</w:t>
            </w:r>
            <w:r w:rsidR="00414B54" w:rsidRPr="00C26D58">
              <w:rPr>
                <w:rFonts w:ascii="Arial" w:hAnsi="Arial" w:cs="Arial"/>
                <w:noProof/>
              </w:rPr>
              <w:t xml:space="preserve"> </w:t>
            </w:r>
            <w:r w:rsidRPr="00C26D58">
              <w:rPr>
                <w:rFonts w:ascii="Arial" w:hAnsi="Arial" w:cs="Arial"/>
                <w:noProof/>
              </w:rPr>
              <w:t>ЈАВНУ</w:t>
            </w:r>
            <w:r w:rsidR="00414B54" w:rsidRPr="00C26D58">
              <w:rPr>
                <w:rFonts w:ascii="Arial" w:hAnsi="Arial" w:cs="Arial"/>
                <w:noProof/>
              </w:rPr>
              <w:t xml:space="preserve"> </w:t>
            </w:r>
            <w:r w:rsidRPr="00C26D58">
              <w:rPr>
                <w:rFonts w:ascii="Arial" w:hAnsi="Arial" w:cs="Arial"/>
                <w:noProof/>
              </w:rPr>
              <w:t>НАБАВКУ</w:t>
            </w:r>
            <w:r w:rsidR="00414B54" w:rsidRPr="00C26D58">
              <w:rPr>
                <w:rFonts w:ascii="Arial" w:hAnsi="Arial" w:cs="Arial"/>
                <w:noProof/>
              </w:rPr>
              <w:t xml:space="preserve"> </w:t>
            </w:r>
            <w:r w:rsidRPr="00C26D58">
              <w:rPr>
                <w:rFonts w:ascii="Arial" w:hAnsi="Arial" w:cs="Arial"/>
                <w:noProof/>
              </w:rPr>
              <w:t>бр</w:t>
            </w:r>
            <w:r w:rsidR="00414B54" w:rsidRPr="00C26D58">
              <w:rPr>
                <w:rFonts w:ascii="Arial" w:hAnsi="Arial" w:cs="Arial"/>
                <w:noProof/>
              </w:rPr>
              <w:t xml:space="preserve">. </w:t>
            </w:r>
            <w:r w:rsidRPr="00C26D58">
              <w:rPr>
                <w:rFonts w:ascii="Arial" w:hAnsi="Arial" w:cs="Arial"/>
                <w:noProof/>
              </w:rPr>
              <w:t>ЈН</w:t>
            </w:r>
            <w:r w:rsidR="00414B54" w:rsidRPr="00C26D58">
              <w:rPr>
                <w:rFonts w:ascii="Arial" w:hAnsi="Arial" w:cs="Arial"/>
                <w:noProof/>
              </w:rPr>
              <w:t>-</w:t>
            </w:r>
            <w:r w:rsidR="002377A2" w:rsidRPr="00C26D58">
              <w:rPr>
                <w:rFonts w:ascii="Arial" w:hAnsi="Arial" w:cs="Arial"/>
                <w:noProof/>
                <w:lang w:val="sr-Cyrl-CS"/>
              </w:rPr>
              <w:t xml:space="preserve"> </w:t>
            </w:r>
            <w:r w:rsidR="002377A2" w:rsidRPr="007E7B87">
              <w:rPr>
                <w:rFonts w:ascii="Arial" w:hAnsi="Arial" w:cs="Arial"/>
                <w:noProof/>
                <w:lang w:val="sr-Cyrl-CS"/>
              </w:rPr>
              <w:t>0</w:t>
            </w:r>
            <w:r w:rsidR="007E7B87" w:rsidRPr="007E7B87">
              <w:rPr>
                <w:rFonts w:ascii="Arial" w:hAnsi="Arial" w:cs="Arial"/>
                <w:noProof/>
              </w:rPr>
              <w:t>1</w:t>
            </w:r>
            <w:r w:rsidR="002377A2" w:rsidRPr="007E7B87">
              <w:rPr>
                <w:rFonts w:ascii="Arial" w:hAnsi="Arial" w:cs="Arial"/>
                <w:noProof/>
                <w:lang w:val="sr-Cyrl-CS"/>
              </w:rPr>
              <w:t>/201</w:t>
            </w:r>
            <w:r w:rsidR="007E7B87">
              <w:rPr>
                <w:rFonts w:ascii="Arial" w:hAnsi="Arial" w:cs="Arial"/>
                <w:noProof/>
              </w:rPr>
              <w:t>7</w:t>
            </w:r>
          </w:p>
          <w:p w14:paraId="629F81B0" w14:textId="77777777" w:rsidR="00414B54" w:rsidRPr="00C26D58" w:rsidRDefault="0043797B" w:rsidP="00AD4B45">
            <w:pPr>
              <w:jc w:val="center"/>
              <w:rPr>
                <w:rFonts w:ascii="Arial" w:hAnsi="Arial" w:cs="Arial"/>
                <w:noProof/>
              </w:rPr>
            </w:pPr>
            <w:r w:rsidRPr="00C26D58">
              <w:rPr>
                <w:rFonts w:ascii="Arial" w:hAnsi="Arial" w:cs="Arial"/>
                <w:noProof/>
              </w:rPr>
              <w:t>у</w:t>
            </w:r>
            <w:r w:rsidR="00414B54" w:rsidRPr="00C26D58">
              <w:rPr>
                <w:rFonts w:ascii="Arial" w:hAnsi="Arial" w:cs="Arial"/>
                <w:noProof/>
              </w:rPr>
              <w:t xml:space="preserve"> </w:t>
            </w:r>
            <w:r w:rsidRPr="00C26D58">
              <w:rPr>
                <w:rFonts w:ascii="Arial" w:hAnsi="Arial" w:cs="Arial"/>
                <w:noProof/>
              </w:rPr>
              <w:t>отвореном</w:t>
            </w:r>
            <w:r w:rsidR="00414B54" w:rsidRPr="00C26D58">
              <w:rPr>
                <w:rFonts w:ascii="Arial" w:hAnsi="Arial" w:cs="Arial"/>
                <w:noProof/>
              </w:rPr>
              <w:t xml:space="preserve"> </w:t>
            </w:r>
            <w:r w:rsidRPr="00C26D58">
              <w:rPr>
                <w:rFonts w:ascii="Arial" w:hAnsi="Arial" w:cs="Arial"/>
                <w:noProof/>
              </w:rPr>
              <w:t>поступку</w:t>
            </w:r>
            <w:r w:rsidR="00414B54" w:rsidRPr="00C26D58">
              <w:rPr>
                <w:rFonts w:ascii="Arial" w:hAnsi="Arial" w:cs="Arial"/>
                <w:noProof/>
              </w:rPr>
              <w:t xml:space="preserve"> </w:t>
            </w:r>
            <w:r w:rsidRPr="00C26D58">
              <w:rPr>
                <w:rFonts w:ascii="Arial" w:hAnsi="Arial" w:cs="Arial"/>
                <w:noProof/>
              </w:rPr>
              <w:t>набавке</w:t>
            </w:r>
            <w:r w:rsidR="00DA73BF" w:rsidRPr="00C26D58">
              <w:rPr>
                <w:rFonts w:ascii="Arial" w:hAnsi="Arial" w:cs="Arial"/>
                <w:noProof/>
              </w:rPr>
              <w:t xml:space="preserve"> </w:t>
            </w:r>
            <w:r w:rsidRPr="00C26D58">
              <w:rPr>
                <w:rFonts w:ascii="Arial" w:hAnsi="Arial" w:cs="Arial"/>
                <w:noProof/>
              </w:rPr>
              <w:t>услуге</w:t>
            </w:r>
            <w:r w:rsidR="00414B54" w:rsidRPr="00C26D58">
              <w:rPr>
                <w:rFonts w:ascii="Arial" w:hAnsi="Arial" w:cs="Arial"/>
                <w:noProof/>
              </w:rPr>
              <w:t xml:space="preserve"> </w:t>
            </w:r>
          </w:p>
          <w:p w14:paraId="1C3F3101" w14:textId="77777777" w:rsidR="00414B54" w:rsidRPr="00C26D58" w:rsidRDefault="00414B54" w:rsidP="00AD4B45">
            <w:pPr>
              <w:jc w:val="center"/>
              <w:rPr>
                <w:rFonts w:ascii="Arial" w:hAnsi="Arial" w:cs="Arial"/>
                <w:b/>
              </w:rPr>
            </w:pPr>
          </w:p>
          <w:p w14:paraId="3CEC1FDA" w14:textId="4C5D52F1" w:rsidR="00F013B6" w:rsidRPr="00C26D58" w:rsidRDefault="00F013B6" w:rsidP="00AD4B45">
            <w:pPr>
              <w:jc w:val="center"/>
              <w:rPr>
                <w:rFonts w:ascii="Arial" w:hAnsi="Arial" w:cs="Arial"/>
                <w:b/>
                <w:w w:val="106"/>
              </w:rPr>
            </w:pPr>
            <w:r w:rsidRPr="00C26D58">
              <w:rPr>
                <w:rFonts w:ascii="Arial" w:hAnsi="Arial" w:cs="Arial"/>
                <w:b/>
                <w:noProof/>
              </w:rPr>
              <w:t xml:space="preserve"> </w:t>
            </w:r>
            <w:r w:rsidRPr="00C26D58">
              <w:rPr>
                <w:rFonts w:ascii="Arial" w:hAnsi="Arial" w:cs="Arial"/>
                <w:b/>
                <w:w w:val="106"/>
              </w:rPr>
              <w:t xml:space="preserve"> </w:t>
            </w:r>
            <w:r w:rsidR="00AD4B45" w:rsidRPr="00C26D58">
              <w:rPr>
                <w:rFonts w:ascii="Arial" w:hAnsi="Arial" w:cs="Arial"/>
              </w:rPr>
              <w:t xml:space="preserve"> </w:t>
            </w:r>
            <w:r w:rsidR="00AD4B45" w:rsidRPr="00C26D58">
              <w:rPr>
                <w:rFonts w:ascii="Arial" w:hAnsi="Arial" w:cs="Arial"/>
                <w:b/>
                <w:w w:val="106"/>
              </w:rPr>
              <w:t>Осигурање робе</w:t>
            </w:r>
            <w:r w:rsidR="002377A2" w:rsidRPr="00C26D58">
              <w:rPr>
                <w:rFonts w:ascii="Arial" w:hAnsi="Arial" w:cs="Arial"/>
                <w:b/>
                <w:w w:val="106"/>
                <w:lang w:val="sr-Cyrl-CS"/>
              </w:rPr>
              <w:t xml:space="preserve"> </w:t>
            </w:r>
            <w:r w:rsidR="00AD4B45" w:rsidRPr="00C26D58">
              <w:rPr>
                <w:rFonts w:ascii="Arial" w:hAnsi="Arial" w:cs="Arial"/>
                <w:b/>
                <w:w w:val="106"/>
              </w:rPr>
              <w:t>-</w:t>
            </w:r>
            <w:r w:rsidR="002377A2" w:rsidRPr="00C26D58">
              <w:rPr>
                <w:rFonts w:ascii="Arial" w:hAnsi="Arial" w:cs="Arial"/>
                <w:b/>
                <w:w w:val="106"/>
                <w:lang w:val="sr-Cyrl-CS"/>
              </w:rPr>
              <w:t xml:space="preserve"> </w:t>
            </w:r>
            <w:r w:rsidR="00AD4B45" w:rsidRPr="00C26D58">
              <w:rPr>
                <w:rFonts w:ascii="Arial" w:hAnsi="Arial" w:cs="Arial"/>
                <w:b/>
                <w:w w:val="106"/>
              </w:rPr>
              <w:t>нафте и деривата нафте</w:t>
            </w:r>
          </w:p>
          <w:p w14:paraId="498ECC74" w14:textId="77777777" w:rsidR="00DA73BF" w:rsidRPr="00C26D58" w:rsidRDefault="00DA73BF" w:rsidP="00AD4B45">
            <w:pPr>
              <w:jc w:val="center"/>
              <w:rPr>
                <w:rFonts w:ascii="Arial" w:hAnsi="Arial" w:cs="Arial"/>
                <w:b/>
                <w:noProof/>
              </w:rPr>
            </w:pPr>
          </w:p>
          <w:p w14:paraId="06466B51" w14:textId="77777777" w:rsidR="00DA73BF" w:rsidRPr="00C26D58" w:rsidRDefault="00DA73BF" w:rsidP="00AD4B45">
            <w:pPr>
              <w:jc w:val="center"/>
              <w:rPr>
                <w:rFonts w:ascii="Arial" w:hAnsi="Arial" w:cs="Arial"/>
                <w:b/>
                <w:noProof/>
              </w:rPr>
            </w:pPr>
          </w:p>
          <w:p w14:paraId="568FA87D" w14:textId="77777777" w:rsidR="00DA73BF" w:rsidRPr="00C26D58" w:rsidRDefault="00DA73BF" w:rsidP="00AD4B45">
            <w:pPr>
              <w:jc w:val="center"/>
              <w:rPr>
                <w:rFonts w:ascii="Arial" w:hAnsi="Arial" w:cs="Arial"/>
                <w:b/>
                <w:noProof/>
              </w:rPr>
            </w:pPr>
          </w:p>
          <w:p w14:paraId="603FA7BD" w14:textId="77777777" w:rsidR="00414B54" w:rsidRPr="00C26D58" w:rsidRDefault="0043797B" w:rsidP="00AD4B45">
            <w:pPr>
              <w:jc w:val="center"/>
              <w:rPr>
                <w:rFonts w:ascii="Arial" w:hAnsi="Arial" w:cs="Arial"/>
                <w:b/>
                <w:noProof/>
              </w:rPr>
            </w:pPr>
            <w:r w:rsidRPr="00C26D58">
              <w:rPr>
                <w:rFonts w:ascii="Arial" w:hAnsi="Arial" w:cs="Arial"/>
                <w:b/>
                <w:noProof/>
              </w:rPr>
              <w:t>НЕ</w:t>
            </w:r>
            <w:r w:rsidR="00414B54" w:rsidRPr="00C26D58">
              <w:rPr>
                <w:rFonts w:ascii="Arial" w:hAnsi="Arial" w:cs="Arial"/>
                <w:b/>
                <w:noProof/>
              </w:rPr>
              <w:t xml:space="preserve"> </w:t>
            </w:r>
            <w:r w:rsidRPr="00C26D58">
              <w:rPr>
                <w:rFonts w:ascii="Arial" w:hAnsi="Arial" w:cs="Arial"/>
                <w:b/>
                <w:noProof/>
              </w:rPr>
              <w:t>ОТВАРАТИ</w:t>
            </w:r>
            <w:r w:rsidR="00414B54" w:rsidRPr="00C26D58">
              <w:rPr>
                <w:rFonts w:ascii="Arial" w:hAnsi="Arial" w:cs="Arial"/>
                <w:b/>
                <w:noProof/>
              </w:rPr>
              <w:t>!!!</w:t>
            </w:r>
          </w:p>
          <w:p w14:paraId="0512DFD2" w14:textId="77777777" w:rsidR="00414B54" w:rsidRPr="00C26D58" w:rsidRDefault="00414B54" w:rsidP="00AD4B45">
            <w:pPr>
              <w:jc w:val="center"/>
              <w:rPr>
                <w:rFonts w:ascii="Arial" w:hAnsi="Arial" w:cs="Arial"/>
                <w:noProof/>
              </w:rPr>
            </w:pPr>
          </w:p>
        </w:tc>
      </w:tr>
      <w:tr w:rsidR="00414B54" w:rsidRPr="00C26D58" w14:paraId="0ECC8689" w14:textId="77777777" w:rsidTr="000A7ADA">
        <w:tc>
          <w:tcPr>
            <w:tcW w:w="4538" w:type="dxa"/>
          </w:tcPr>
          <w:p w14:paraId="53C12A3D" w14:textId="19E03304" w:rsidR="00414B54" w:rsidRPr="00C26D58" w:rsidRDefault="0043797B" w:rsidP="00AD4B45">
            <w:pPr>
              <w:rPr>
                <w:rFonts w:ascii="Arial" w:hAnsi="Arial" w:cs="Arial"/>
                <w:noProof/>
                <w:lang w:val="sr-Cyrl-CS"/>
              </w:rPr>
            </w:pPr>
            <w:r w:rsidRPr="00C26D58">
              <w:rPr>
                <w:rFonts w:ascii="Arial" w:hAnsi="Arial" w:cs="Arial"/>
                <w:noProof/>
              </w:rPr>
              <w:t>Датум</w:t>
            </w:r>
            <w:r w:rsidR="00414B54" w:rsidRPr="00C26D58">
              <w:rPr>
                <w:rFonts w:ascii="Arial" w:hAnsi="Arial" w:cs="Arial"/>
                <w:noProof/>
              </w:rPr>
              <w:t xml:space="preserve"> </w:t>
            </w:r>
            <w:r w:rsidRPr="00C26D58">
              <w:rPr>
                <w:rFonts w:ascii="Arial" w:hAnsi="Arial" w:cs="Arial"/>
                <w:noProof/>
              </w:rPr>
              <w:t>и</w:t>
            </w:r>
            <w:r w:rsidR="00414B54" w:rsidRPr="00C26D58">
              <w:rPr>
                <w:rFonts w:ascii="Arial" w:hAnsi="Arial" w:cs="Arial"/>
                <w:noProof/>
              </w:rPr>
              <w:t xml:space="preserve"> </w:t>
            </w:r>
            <w:r w:rsidRPr="00C26D58">
              <w:rPr>
                <w:rFonts w:ascii="Arial" w:hAnsi="Arial" w:cs="Arial"/>
                <w:noProof/>
              </w:rPr>
              <w:t>сат</w:t>
            </w:r>
            <w:r w:rsidR="00414B54" w:rsidRPr="00C26D58">
              <w:rPr>
                <w:rFonts w:ascii="Arial" w:hAnsi="Arial" w:cs="Arial"/>
                <w:noProof/>
              </w:rPr>
              <w:t xml:space="preserve"> </w:t>
            </w:r>
            <w:r w:rsidRPr="00C26D58">
              <w:rPr>
                <w:rFonts w:ascii="Arial" w:hAnsi="Arial" w:cs="Arial"/>
                <w:noProof/>
              </w:rPr>
              <w:t>подношења</w:t>
            </w:r>
            <w:r w:rsidR="002377A2" w:rsidRPr="00C26D58">
              <w:rPr>
                <w:rFonts w:ascii="Arial" w:hAnsi="Arial" w:cs="Arial"/>
                <w:noProof/>
                <w:lang w:val="sr-Cyrl-CS"/>
              </w:rPr>
              <w:t>:</w:t>
            </w:r>
          </w:p>
          <w:p w14:paraId="347E379C" w14:textId="77777777" w:rsidR="00414B54" w:rsidRPr="00C26D58" w:rsidRDefault="00414B54" w:rsidP="00AD4B45">
            <w:pPr>
              <w:rPr>
                <w:rFonts w:ascii="Arial" w:hAnsi="Arial" w:cs="Arial"/>
                <w:noProof/>
              </w:rPr>
            </w:pPr>
            <w:r w:rsidRPr="00C26D58">
              <w:rPr>
                <w:rFonts w:ascii="Arial" w:hAnsi="Arial" w:cs="Arial"/>
                <w:noProof/>
              </w:rPr>
              <w:t>(</w:t>
            </w:r>
            <w:r w:rsidR="0043797B" w:rsidRPr="00C26D58">
              <w:rPr>
                <w:rFonts w:ascii="Arial" w:hAnsi="Arial" w:cs="Arial"/>
                <w:noProof/>
              </w:rPr>
              <w:t>попуњава</w:t>
            </w:r>
            <w:r w:rsidRPr="00C26D58">
              <w:rPr>
                <w:rFonts w:ascii="Arial" w:hAnsi="Arial" w:cs="Arial"/>
                <w:noProof/>
              </w:rPr>
              <w:t xml:space="preserve"> </w:t>
            </w:r>
            <w:r w:rsidR="0043797B" w:rsidRPr="00C26D58">
              <w:rPr>
                <w:rFonts w:ascii="Arial" w:hAnsi="Arial" w:cs="Arial"/>
                <w:noProof/>
              </w:rPr>
              <w:t>писарница</w:t>
            </w:r>
            <w:r w:rsidRPr="00C26D58">
              <w:rPr>
                <w:rFonts w:ascii="Arial" w:hAnsi="Arial" w:cs="Arial"/>
                <w:noProof/>
              </w:rPr>
              <w:t>)</w:t>
            </w:r>
          </w:p>
        </w:tc>
        <w:tc>
          <w:tcPr>
            <w:tcW w:w="5267" w:type="dxa"/>
          </w:tcPr>
          <w:p w14:paraId="69282027" w14:textId="3958F3F0" w:rsidR="00414B54" w:rsidRPr="00C26D58" w:rsidRDefault="0043797B" w:rsidP="00AD4B45">
            <w:pPr>
              <w:jc w:val="center"/>
              <w:rPr>
                <w:rFonts w:ascii="Arial" w:hAnsi="Arial" w:cs="Arial"/>
                <w:noProof/>
                <w:lang w:val="sr-Cyrl-CS"/>
              </w:rPr>
            </w:pPr>
            <w:r w:rsidRPr="00C26D58">
              <w:rPr>
                <w:rFonts w:ascii="Arial" w:hAnsi="Arial" w:cs="Arial"/>
                <w:noProof/>
              </w:rPr>
              <w:t>Редни</w:t>
            </w:r>
            <w:r w:rsidR="00414B54" w:rsidRPr="00C26D58">
              <w:rPr>
                <w:rFonts w:ascii="Arial" w:hAnsi="Arial" w:cs="Arial"/>
                <w:noProof/>
              </w:rPr>
              <w:t xml:space="preserve"> </w:t>
            </w:r>
            <w:r w:rsidRPr="00C26D58">
              <w:rPr>
                <w:rFonts w:ascii="Arial" w:hAnsi="Arial" w:cs="Arial"/>
                <w:noProof/>
              </w:rPr>
              <w:t>број</w:t>
            </w:r>
            <w:r w:rsidR="00414B54" w:rsidRPr="00C26D58">
              <w:rPr>
                <w:rFonts w:ascii="Arial" w:hAnsi="Arial" w:cs="Arial"/>
                <w:noProof/>
              </w:rPr>
              <w:t xml:space="preserve"> </w:t>
            </w:r>
            <w:r w:rsidRPr="00C26D58">
              <w:rPr>
                <w:rFonts w:ascii="Arial" w:hAnsi="Arial" w:cs="Arial"/>
                <w:noProof/>
              </w:rPr>
              <w:t>подношења</w:t>
            </w:r>
            <w:r w:rsidR="002377A2" w:rsidRPr="00C26D58">
              <w:rPr>
                <w:rFonts w:ascii="Arial" w:hAnsi="Arial" w:cs="Arial"/>
                <w:noProof/>
                <w:lang w:val="sr-Cyrl-CS"/>
              </w:rPr>
              <w:t>:</w:t>
            </w:r>
          </w:p>
          <w:p w14:paraId="4366791F" w14:textId="458A373D" w:rsidR="00414B54" w:rsidRPr="00C26D58" w:rsidRDefault="00DD1D9B" w:rsidP="00AD4B45">
            <w:pPr>
              <w:jc w:val="center"/>
              <w:rPr>
                <w:rFonts w:ascii="Arial" w:hAnsi="Arial" w:cs="Arial"/>
                <w:noProof/>
              </w:rPr>
            </w:pPr>
            <w:r w:rsidRPr="00C26D58">
              <w:rPr>
                <w:rFonts w:ascii="Arial" w:hAnsi="Arial" w:cs="Arial"/>
                <w:noProof/>
              </w:rPr>
              <w:t>(попуњава писарница)</w:t>
            </w:r>
          </w:p>
          <w:p w14:paraId="4D4164E4" w14:textId="77777777" w:rsidR="00414B54" w:rsidRPr="00C26D58" w:rsidRDefault="00414B54" w:rsidP="00AD4B45">
            <w:pPr>
              <w:jc w:val="center"/>
              <w:rPr>
                <w:rFonts w:ascii="Arial" w:hAnsi="Arial" w:cs="Arial"/>
                <w:noProof/>
              </w:rPr>
            </w:pPr>
          </w:p>
          <w:p w14:paraId="60C8555E" w14:textId="77777777" w:rsidR="00414B54" w:rsidRPr="00C26D58" w:rsidRDefault="00414B54" w:rsidP="00AD4B45">
            <w:pPr>
              <w:jc w:val="center"/>
              <w:rPr>
                <w:rFonts w:ascii="Arial" w:hAnsi="Arial" w:cs="Arial"/>
                <w:noProof/>
              </w:rPr>
            </w:pPr>
          </w:p>
          <w:p w14:paraId="007FEF7D" w14:textId="77777777" w:rsidR="00414B54" w:rsidRPr="00C26D58" w:rsidRDefault="00414B54" w:rsidP="00AD4B45">
            <w:pPr>
              <w:jc w:val="center"/>
              <w:rPr>
                <w:rFonts w:ascii="Arial" w:hAnsi="Arial" w:cs="Arial"/>
                <w:noProof/>
              </w:rPr>
            </w:pPr>
          </w:p>
          <w:p w14:paraId="471336F2" w14:textId="77777777" w:rsidR="00414B54" w:rsidRPr="00C26D58" w:rsidRDefault="00414B54" w:rsidP="00AD4B45">
            <w:pPr>
              <w:jc w:val="center"/>
              <w:rPr>
                <w:rFonts w:ascii="Arial" w:hAnsi="Arial" w:cs="Arial"/>
                <w:noProof/>
              </w:rPr>
            </w:pPr>
          </w:p>
          <w:p w14:paraId="472FC605" w14:textId="77777777" w:rsidR="00414B54" w:rsidRPr="00C26D58" w:rsidRDefault="00414B54" w:rsidP="00AD4B45">
            <w:pPr>
              <w:jc w:val="center"/>
              <w:rPr>
                <w:rFonts w:ascii="Arial" w:hAnsi="Arial" w:cs="Arial"/>
                <w:noProof/>
              </w:rPr>
            </w:pPr>
          </w:p>
        </w:tc>
      </w:tr>
    </w:tbl>
    <w:p w14:paraId="5C233C55" w14:textId="77777777" w:rsidR="002377A2" w:rsidRPr="00C26D58" w:rsidRDefault="002377A2" w:rsidP="002377A2">
      <w:pPr>
        <w:suppressAutoHyphens w:val="0"/>
        <w:spacing w:line="240" w:lineRule="auto"/>
        <w:ind w:left="720"/>
        <w:rPr>
          <w:rFonts w:ascii="Arial" w:hAnsi="Arial" w:cs="Arial"/>
          <w:b/>
          <w:noProof/>
        </w:rPr>
      </w:pPr>
    </w:p>
    <w:p w14:paraId="6289DFCF" w14:textId="14389F41" w:rsidR="001619E7" w:rsidRPr="00C26D58" w:rsidRDefault="0043797B" w:rsidP="00E91558">
      <w:pPr>
        <w:pStyle w:val="ListParagraph"/>
        <w:numPr>
          <w:ilvl w:val="0"/>
          <w:numId w:val="30"/>
        </w:numPr>
        <w:suppressAutoHyphens w:val="0"/>
        <w:spacing w:line="240" w:lineRule="auto"/>
        <w:rPr>
          <w:rFonts w:ascii="Arial" w:hAnsi="Arial" w:cs="Arial"/>
          <w:b/>
          <w:noProof/>
        </w:rPr>
      </w:pPr>
      <w:r w:rsidRPr="00C26D58">
        <w:rPr>
          <w:rFonts w:ascii="Arial" w:hAnsi="Arial" w:cs="Arial"/>
          <w:b/>
          <w:noProof/>
        </w:rPr>
        <w:t>Образац</w:t>
      </w:r>
      <w:r w:rsidR="00414B54" w:rsidRPr="00C26D58">
        <w:rPr>
          <w:rFonts w:ascii="Arial" w:hAnsi="Arial" w:cs="Arial"/>
          <w:b/>
          <w:noProof/>
        </w:rPr>
        <w:t xml:space="preserve"> </w:t>
      </w:r>
      <w:r w:rsidRPr="00C26D58">
        <w:rPr>
          <w:rFonts w:ascii="Arial" w:hAnsi="Arial" w:cs="Arial"/>
          <w:b/>
          <w:noProof/>
        </w:rPr>
        <w:t>обавезно</w:t>
      </w:r>
      <w:r w:rsidR="00414B54" w:rsidRPr="00C26D58">
        <w:rPr>
          <w:rFonts w:ascii="Arial" w:hAnsi="Arial" w:cs="Arial"/>
          <w:b/>
          <w:noProof/>
        </w:rPr>
        <w:t xml:space="preserve"> </w:t>
      </w:r>
      <w:r w:rsidRPr="00C26D58">
        <w:rPr>
          <w:rFonts w:ascii="Arial" w:hAnsi="Arial" w:cs="Arial"/>
          <w:b/>
          <w:noProof/>
        </w:rPr>
        <w:t>прилепити</w:t>
      </w:r>
      <w:r w:rsidR="00414B54" w:rsidRPr="00C26D58">
        <w:rPr>
          <w:rFonts w:ascii="Arial" w:hAnsi="Arial" w:cs="Arial"/>
          <w:b/>
          <w:noProof/>
        </w:rPr>
        <w:t xml:space="preserve"> </w:t>
      </w:r>
      <w:r w:rsidRPr="00C26D58">
        <w:rPr>
          <w:rFonts w:ascii="Arial" w:hAnsi="Arial" w:cs="Arial"/>
          <w:b/>
          <w:noProof/>
        </w:rPr>
        <w:t>на</w:t>
      </w:r>
      <w:r w:rsidR="00414B54" w:rsidRPr="00C26D58">
        <w:rPr>
          <w:rFonts w:ascii="Arial" w:hAnsi="Arial" w:cs="Arial"/>
          <w:b/>
          <w:noProof/>
        </w:rPr>
        <w:t xml:space="preserve"> </w:t>
      </w:r>
      <w:r w:rsidRPr="00C26D58">
        <w:rPr>
          <w:rFonts w:ascii="Arial" w:hAnsi="Arial" w:cs="Arial"/>
          <w:b/>
          <w:noProof/>
        </w:rPr>
        <w:t>предњој</w:t>
      </w:r>
      <w:r w:rsidR="00414B54" w:rsidRPr="00C26D58">
        <w:rPr>
          <w:rFonts w:ascii="Arial" w:hAnsi="Arial" w:cs="Arial"/>
          <w:b/>
          <w:noProof/>
        </w:rPr>
        <w:t xml:space="preserve"> </w:t>
      </w:r>
      <w:r w:rsidRPr="00C26D58">
        <w:rPr>
          <w:rFonts w:ascii="Arial" w:hAnsi="Arial" w:cs="Arial"/>
          <w:b/>
          <w:noProof/>
        </w:rPr>
        <w:t>страни</w:t>
      </w:r>
      <w:r w:rsidR="00414B54" w:rsidRPr="00C26D58">
        <w:rPr>
          <w:rFonts w:ascii="Arial" w:hAnsi="Arial" w:cs="Arial"/>
          <w:b/>
          <w:noProof/>
        </w:rPr>
        <w:t xml:space="preserve"> </w:t>
      </w:r>
      <w:r w:rsidRPr="00C26D58">
        <w:rPr>
          <w:rFonts w:ascii="Arial" w:hAnsi="Arial" w:cs="Arial"/>
          <w:b/>
          <w:noProof/>
        </w:rPr>
        <w:t>коверте</w:t>
      </w:r>
      <w:r w:rsidR="00414B54" w:rsidRPr="00C26D58">
        <w:rPr>
          <w:rFonts w:ascii="Arial" w:hAnsi="Arial" w:cs="Arial"/>
          <w:b/>
          <w:noProof/>
        </w:rPr>
        <w:t>!</w:t>
      </w:r>
    </w:p>
    <w:p w14:paraId="6FFF334F" w14:textId="77777777" w:rsidR="002377A2" w:rsidRPr="00C26D58" w:rsidRDefault="002377A2" w:rsidP="008F6AEF">
      <w:pPr>
        <w:autoSpaceDE w:val="0"/>
        <w:autoSpaceDN w:val="0"/>
        <w:adjustRightInd w:val="0"/>
        <w:jc w:val="both"/>
        <w:rPr>
          <w:rFonts w:ascii="Arial" w:hAnsi="Arial" w:cs="Arial"/>
          <w:noProof/>
        </w:rPr>
      </w:pPr>
    </w:p>
    <w:p w14:paraId="5F558389" w14:textId="77777777" w:rsidR="002377A2" w:rsidRPr="00C26D58" w:rsidRDefault="002377A2" w:rsidP="008F6AEF">
      <w:pPr>
        <w:autoSpaceDE w:val="0"/>
        <w:autoSpaceDN w:val="0"/>
        <w:adjustRightInd w:val="0"/>
        <w:jc w:val="both"/>
        <w:rPr>
          <w:rFonts w:ascii="Arial" w:hAnsi="Arial" w:cs="Arial"/>
          <w:noProof/>
        </w:rPr>
      </w:pPr>
    </w:p>
    <w:p w14:paraId="7E3CA0D1" w14:textId="77777777" w:rsidR="002377A2" w:rsidRPr="00C26D58" w:rsidRDefault="002377A2" w:rsidP="008F6AEF">
      <w:pPr>
        <w:autoSpaceDE w:val="0"/>
        <w:autoSpaceDN w:val="0"/>
        <w:adjustRightInd w:val="0"/>
        <w:jc w:val="both"/>
        <w:rPr>
          <w:rFonts w:ascii="Arial" w:hAnsi="Arial" w:cs="Arial"/>
          <w:noProof/>
        </w:rPr>
      </w:pPr>
    </w:p>
    <w:p w14:paraId="04121754" w14:textId="77777777" w:rsidR="002377A2" w:rsidRPr="00C26D58" w:rsidRDefault="002377A2" w:rsidP="008F6AEF">
      <w:pPr>
        <w:autoSpaceDE w:val="0"/>
        <w:autoSpaceDN w:val="0"/>
        <w:adjustRightInd w:val="0"/>
        <w:jc w:val="both"/>
        <w:rPr>
          <w:rFonts w:ascii="Arial" w:hAnsi="Arial" w:cs="Arial"/>
          <w:noProof/>
        </w:rPr>
      </w:pPr>
    </w:p>
    <w:p w14:paraId="07F71722" w14:textId="77777777" w:rsidR="002377A2" w:rsidRPr="00C26D58" w:rsidRDefault="002377A2" w:rsidP="008F6AEF">
      <w:pPr>
        <w:autoSpaceDE w:val="0"/>
        <w:autoSpaceDN w:val="0"/>
        <w:adjustRightInd w:val="0"/>
        <w:jc w:val="both"/>
        <w:rPr>
          <w:rFonts w:ascii="Arial" w:hAnsi="Arial" w:cs="Arial"/>
          <w:noProof/>
        </w:rPr>
      </w:pPr>
    </w:p>
    <w:p w14:paraId="55900257" w14:textId="77777777" w:rsidR="002377A2" w:rsidRPr="00C26D58" w:rsidRDefault="002377A2" w:rsidP="008F6AEF">
      <w:pPr>
        <w:autoSpaceDE w:val="0"/>
        <w:autoSpaceDN w:val="0"/>
        <w:adjustRightInd w:val="0"/>
        <w:jc w:val="both"/>
        <w:rPr>
          <w:rFonts w:ascii="Arial" w:hAnsi="Arial" w:cs="Arial"/>
          <w:noProof/>
        </w:rPr>
      </w:pPr>
    </w:p>
    <w:p w14:paraId="75BAF4DF" w14:textId="77777777" w:rsidR="002377A2" w:rsidRPr="00C26D58" w:rsidRDefault="002377A2" w:rsidP="008F6AEF">
      <w:pPr>
        <w:autoSpaceDE w:val="0"/>
        <w:autoSpaceDN w:val="0"/>
        <w:adjustRightInd w:val="0"/>
        <w:jc w:val="both"/>
        <w:rPr>
          <w:rFonts w:ascii="Arial" w:hAnsi="Arial" w:cs="Arial"/>
          <w:noProof/>
        </w:rPr>
      </w:pPr>
    </w:p>
    <w:p w14:paraId="5EAEF80C" w14:textId="77777777" w:rsidR="002377A2" w:rsidRPr="00C26D58" w:rsidRDefault="002377A2" w:rsidP="008F6AEF">
      <w:pPr>
        <w:autoSpaceDE w:val="0"/>
        <w:autoSpaceDN w:val="0"/>
        <w:adjustRightInd w:val="0"/>
        <w:jc w:val="both"/>
        <w:rPr>
          <w:rFonts w:ascii="Arial" w:hAnsi="Arial" w:cs="Arial"/>
          <w:noProof/>
        </w:rPr>
      </w:pPr>
    </w:p>
    <w:p w14:paraId="0EE1B4B8" w14:textId="77777777" w:rsidR="002377A2" w:rsidRPr="00C26D58" w:rsidRDefault="002377A2" w:rsidP="008F6AEF">
      <w:pPr>
        <w:autoSpaceDE w:val="0"/>
        <w:autoSpaceDN w:val="0"/>
        <w:adjustRightInd w:val="0"/>
        <w:jc w:val="both"/>
        <w:rPr>
          <w:rFonts w:ascii="Arial" w:hAnsi="Arial" w:cs="Arial"/>
          <w:noProof/>
        </w:rPr>
      </w:pPr>
    </w:p>
    <w:p w14:paraId="074921C1" w14:textId="2BABF8A6" w:rsidR="002377A2" w:rsidRDefault="002377A2" w:rsidP="008F6AEF">
      <w:pPr>
        <w:autoSpaceDE w:val="0"/>
        <w:autoSpaceDN w:val="0"/>
        <w:adjustRightInd w:val="0"/>
        <w:jc w:val="both"/>
        <w:rPr>
          <w:rFonts w:ascii="Arial" w:hAnsi="Arial" w:cs="Arial"/>
          <w:noProof/>
        </w:rPr>
      </w:pPr>
    </w:p>
    <w:p w14:paraId="7F6EBB96" w14:textId="3B9781EC" w:rsidR="00C542E8" w:rsidRDefault="00C542E8" w:rsidP="008F6AEF">
      <w:pPr>
        <w:autoSpaceDE w:val="0"/>
        <w:autoSpaceDN w:val="0"/>
        <w:adjustRightInd w:val="0"/>
        <w:jc w:val="both"/>
        <w:rPr>
          <w:rFonts w:ascii="Arial" w:hAnsi="Arial" w:cs="Arial"/>
          <w:noProof/>
        </w:rPr>
      </w:pPr>
    </w:p>
    <w:p w14:paraId="3E600E48" w14:textId="42AA3F9C" w:rsidR="00C542E8" w:rsidRDefault="00C542E8" w:rsidP="008F6AEF">
      <w:pPr>
        <w:autoSpaceDE w:val="0"/>
        <w:autoSpaceDN w:val="0"/>
        <w:adjustRightInd w:val="0"/>
        <w:jc w:val="both"/>
        <w:rPr>
          <w:rFonts w:ascii="Arial" w:hAnsi="Arial" w:cs="Arial"/>
          <w:noProof/>
        </w:rPr>
      </w:pPr>
    </w:p>
    <w:p w14:paraId="18570D8E" w14:textId="07F04EE1" w:rsidR="00C542E8" w:rsidRDefault="00C542E8" w:rsidP="008F6AEF">
      <w:pPr>
        <w:autoSpaceDE w:val="0"/>
        <w:autoSpaceDN w:val="0"/>
        <w:adjustRightInd w:val="0"/>
        <w:jc w:val="both"/>
        <w:rPr>
          <w:rFonts w:ascii="Arial" w:hAnsi="Arial" w:cs="Arial"/>
          <w:noProof/>
        </w:rPr>
      </w:pPr>
    </w:p>
    <w:p w14:paraId="290EC5C9" w14:textId="2BDC1905" w:rsidR="00C542E8" w:rsidRDefault="00C542E8" w:rsidP="008F6AEF">
      <w:pPr>
        <w:autoSpaceDE w:val="0"/>
        <w:autoSpaceDN w:val="0"/>
        <w:adjustRightInd w:val="0"/>
        <w:jc w:val="both"/>
        <w:rPr>
          <w:rFonts w:ascii="Arial" w:hAnsi="Arial" w:cs="Arial"/>
          <w:noProof/>
        </w:rPr>
      </w:pPr>
    </w:p>
    <w:p w14:paraId="35B8ACDC" w14:textId="77777777" w:rsidR="00C542E8" w:rsidRPr="00C26D58" w:rsidRDefault="00C542E8" w:rsidP="008F6AEF">
      <w:pPr>
        <w:autoSpaceDE w:val="0"/>
        <w:autoSpaceDN w:val="0"/>
        <w:adjustRightInd w:val="0"/>
        <w:jc w:val="both"/>
        <w:rPr>
          <w:rFonts w:ascii="Arial" w:hAnsi="Arial" w:cs="Arial"/>
          <w:noProof/>
        </w:rPr>
      </w:pPr>
    </w:p>
    <w:p w14:paraId="4BB59D80" w14:textId="77777777" w:rsidR="002377A2" w:rsidRPr="00C26D58" w:rsidRDefault="002377A2" w:rsidP="008F6AEF">
      <w:pPr>
        <w:autoSpaceDE w:val="0"/>
        <w:autoSpaceDN w:val="0"/>
        <w:adjustRightInd w:val="0"/>
        <w:jc w:val="both"/>
        <w:rPr>
          <w:rFonts w:ascii="Arial" w:hAnsi="Arial" w:cs="Arial"/>
          <w:noProof/>
        </w:rPr>
      </w:pPr>
    </w:p>
    <w:p w14:paraId="4B339A11" w14:textId="77777777" w:rsidR="002377A2" w:rsidRPr="00C26D58" w:rsidRDefault="002377A2" w:rsidP="008F6AEF">
      <w:pPr>
        <w:autoSpaceDE w:val="0"/>
        <w:autoSpaceDN w:val="0"/>
        <w:adjustRightInd w:val="0"/>
        <w:jc w:val="both"/>
        <w:rPr>
          <w:rFonts w:ascii="Arial" w:hAnsi="Arial" w:cs="Arial"/>
          <w:noProof/>
        </w:rPr>
      </w:pPr>
    </w:p>
    <w:p w14:paraId="5E5BEF39" w14:textId="5B42F742" w:rsidR="008F6AEF" w:rsidRPr="00C26D58" w:rsidRDefault="0043797B" w:rsidP="001C0ACD">
      <w:pPr>
        <w:autoSpaceDE w:val="0"/>
        <w:autoSpaceDN w:val="0"/>
        <w:adjustRightInd w:val="0"/>
        <w:ind w:firstLine="708"/>
        <w:jc w:val="both"/>
        <w:rPr>
          <w:rFonts w:ascii="Arial" w:hAnsi="Arial" w:cs="Arial"/>
          <w:noProof/>
        </w:rPr>
      </w:pPr>
      <w:r w:rsidRPr="00C26D58">
        <w:rPr>
          <w:rFonts w:ascii="Arial" w:hAnsi="Arial" w:cs="Arial"/>
          <w:noProof/>
        </w:rPr>
        <w:t>На</w:t>
      </w:r>
      <w:r w:rsidR="008F6AEF" w:rsidRPr="00C26D58">
        <w:rPr>
          <w:rFonts w:ascii="Arial" w:hAnsi="Arial" w:cs="Arial"/>
          <w:noProof/>
        </w:rPr>
        <w:t xml:space="preserve"> </w:t>
      </w:r>
      <w:r w:rsidRPr="00C26D58">
        <w:rPr>
          <w:rFonts w:ascii="Arial" w:hAnsi="Arial" w:cs="Arial"/>
          <w:noProof/>
        </w:rPr>
        <w:t>основу</w:t>
      </w:r>
      <w:r w:rsidR="008F6AEF" w:rsidRPr="00C26D58">
        <w:rPr>
          <w:rFonts w:ascii="Arial" w:hAnsi="Arial" w:cs="Arial"/>
          <w:noProof/>
        </w:rPr>
        <w:t xml:space="preserve"> </w:t>
      </w:r>
      <w:r w:rsidRPr="00C26D58">
        <w:rPr>
          <w:rFonts w:ascii="Arial" w:hAnsi="Arial" w:cs="Arial"/>
          <w:noProof/>
        </w:rPr>
        <w:t>чл</w:t>
      </w:r>
      <w:r w:rsidR="008F6AEF" w:rsidRPr="00C26D58">
        <w:rPr>
          <w:rFonts w:ascii="Arial" w:hAnsi="Arial" w:cs="Arial"/>
          <w:noProof/>
        </w:rPr>
        <w:t xml:space="preserve">. 32. </w:t>
      </w:r>
      <w:r w:rsidRPr="00C26D58">
        <w:rPr>
          <w:rFonts w:ascii="Arial" w:hAnsi="Arial" w:cs="Arial"/>
          <w:noProof/>
        </w:rPr>
        <w:t>и</w:t>
      </w:r>
      <w:r w:rsidR="008F6AEF" w:rsidRPr="00C26D58">
        <w:rPr>
          <w:rFonts w:ascii="Arial" w:hAnsi="Arial" w:cs="Arial"/>
          <w:noProof/>
        </w:rPr>
        <w:t xml:space="preserve"> 61. </w:t>
      </w:r>
      <w:r w:rsidRPr="00C26D58">
        <w:rPr>
          <w:rFonts w:ascii="Arial" w:hAnsi="Arial" w:cs="Arial"/>
          <w:noProof/>
        </w:rPr>
        <w:t>Закона</w:t>
      </w:r>
      <w:r w:rsidR="008F6AEF" w:rsidRPr="00C26D58">
        <w:rPr>
          <w:rFonts w:ascii="Arial" w:hAnsi="Arial" w:cs="Arial"/>
          <w:noProof/>
        </w:rPr>
        <w:t xml:space="preserve"> </w:t>
      </w:r>
      <w:r w:rsidRPr="00C26D58">
        <w:rPr>
          <w:rFonts w:ascii="Arial" w:hAnsi="Arial" w:cs="Arial"/>
          <w:noProof/>
        </w:rPr>
        <w:t>о</w:t>
      </w:r>
      <w:r w:rsidR="008F6AEF" w:rsidRPr="00C26D58">
        <w:rPr>
          <w:rFonts w:ascii="Arial" w:hAnsi="Arial" w:cs="Arial"/>
          <w:noProof/>
        </w:rPr>
        <w:t xml:space="preserve"> </w:t>
      </w:r>
      <w:r w:rsidRPr="00C26D58">
        <w:rPr>
          <w:rFonts w:ascii="Arial" w:hAnsi="Arial" w:cs="Arial"/>
          <w:noProof/>
        </w:rPr>
        <w:t>јавним</w:t>
      </w:r>
      <w:r w:rsidR="008F6AEF" w:rsidRPr="00C26D58">
        <w:rPr>
          <w:rFonts w:ascii="Arial" w:hAnsi="Arial" w:cs="Arial"/>
          <w:noProof/>
        </w:rPr>
        <w:t xml:space="preserve"> </w:t>
      </w:r>
      <w:r w:rsidRPr="00C26D58">
        <w:rPr>
          <w:rFonts w:ascii="Arial" w:hAnsi="Arial" w:cs="Arial"/>
          <w:noProof/>
        </w:rPr>
        <w:t>набавкама</w:t>
      </w:r>
      <w:r w:rsidR="008F6AEF" w:rsidRPr="00C26D58">
        <w:rPr>
          <w:rFonts w:ascii="Arial" w:hAnsi="Arial" w:cs="Arial"/>
          <w:noProof/>
        </w:rPr>
        <w:t xml:space="preserve"> („</w:t>
      </w:r>
      <w:r w:rsidRPr="00C26D58">
        <w:rPr>
          <w:rFonts w:ascii="Arial" w:hAnsi="Arial" w:cs="Arial"/>
          <w:noProof/>
        </w:rPr>
        <w:t>Сл</w:t>
      </w:r>
      <w:r w:rsidR="008F6AEF" w:rsidRPr="00C26D58">
        <w:rPr>
          <w:rFonts w:ascii="Arial" w:hAnsi="Arial" w:cs="Arial"/>
          <w:noProof/>
        </w:rPr>
        <w:t xml:space="preserve">. </w:t>
      </w:r>
      <w:r w:rsidRPr="00C26D58">
        <w:rPr>
          <w:rFonts w:ascii="Arial" w:hAnsi="Arial" w:cs="Arial"/>
          <w:noProof/>
        </w:rPr>
        <w:t>гласник</w:t>
      </w:r>
      <w:r w:rsidR="008F6AEF" w:rsidRPr="00C26D58">
        <w:rPr>
          <w:rFonts w:ascii="Arial" w:hAnsi="Arial" w:cs="Arial"/>
          <w:noProof/>
        </w:rPr>
        <w:t xml:space="preserve"> </w:t>
      </w:r>
      <w:r w:rsidRPr="00C26D58">
        <w:rPr>
          <w:rFonts w:ascii="Arial" w:hAnsi="Arial" w:cs="Arial"/>
          <w:noProof/>
        </w:rPr>
        <w:t>РС</w:t>
      </w:r>
      <w:r w:rsidR="008F6AEF" w:rsidRPr="00C26D58">
        <w:rPr>
          <w:rFonts w:ascii="Arial" w:hAnsi="Arial" w:cs="Arial"/>
          <w:noProof/>
        </w:rPr>
        <w:t xml:space="preserve">” </w:t>
      </w:r>
      <w:r w:rsidRPr="00C26D58">
        <w:rPr>
          <w:rFonts w:ascii="Arial" w:hAnsi="Arial" w:cs="Arial"/>
          <w:noProof/>
        </w:rPr>
        <w:t>бр</w:t>
      </w:r>
      <w:r w:rsidR="008F6AEF" w:rsidRPr="00C26D58">
        <w:rPr>
          <w:rFonts w:ascii="Arial" w:hAnsi="Arial" w:cs="Arial"/>
          <w:noProof/>
        </w:rPr>
        <w:t xml:space="preserve">. 124/2012. </w:t>
      </w:r>
      <w:r w:rsidRPr="00C26D58">
        <w:rPr>
          <w:rFonts w:ascii="Arial" w:hAnsi="Arial" w:cs="Arial"/>
          <w:noProof/>
        </w:rPr>
        <w:t>бр</w:t>
      </w:r>
      <w:r w:rsidR="008F6AEF" w:rsidRPr="00C26D58">
        <w:rPr>
          <w:rFonts w:ascii="Arial" w:hAnsi="Arial" w:cs="Arial"/>
          <w:noProof/>
        </w:rPr>
        <w:t xml:space="preserve">.14/2015. </w:t>
      </w:r>
      <w:r w:rsidRPr="00C26D58">
        <w:rPr>
          <w:rFonts w:ascii="Arial" w:hAnsi="Arial" w:cs="Arial"/>
          <w:noProof/>
        </w:rPr>
        <w:t>и</w:t>
      </w:r>
      <w:r w:rsidR="008F6AEF" w:rsidRPr="00C26D58">
        <w:rPr>
          <w:rFonts w:ascii="Arial" w:hAnsi="Arial" w:cs="Arial"/>
          <w:noProof/>
        </w:rPr>
        <w:t xml:space="preserve"> </w:t>
      </w:r>
      <w:r w:rsidRPr="00C26D58">
        <w:rPr>
          <w:rFonts w:ascii="Arial" w:hAnsi="Arial" w:cs="Arial"/>
          <w:noProof/>
        </w:rPr>
        <w:t>бр</w:t>
      </w:r>
      <w:r w:rsidR="008F6AEF" w:rsidRPr="00C26D58">
        <w:rPr>
          <w:rFonts w:ascii="Arial" w:hAnsi="Arial" w:cs="Arial"/>
          <w:noProof/>
        </w:rPr>
        <w:t xml:space="preserve">.68/2015, </w:t>
      </w:r>
      <w:r w:rsidRPr="00C26D58">
        <w:rPr>
          <w:rFonts w:ascii="Arial" w:hAnsi="Arial" w:cs="Arial"/>
          <w:noProof/>
        </w:rPr>
        <w:t>у</w:t>
      </w:r>
      <w:r w:rsidR="008F6AEF" w:rsidRPr="00C26D58">
        <w:rPr>
          <w:rFonts w:ascii="Arial" w:hAnsi="Arial" w:cs="Arial"/>
          <w:noProof/>
        </w:rPr>
        <w:t xml:space="preserve"> </w:t>
      </w:r>
      <w:r w:rsidRPr="00C26D58">
        <w:rPr>
          <w:rFonts w:ascii="Arial" w:hAnsi="Arial" w:cs="Arial"/>
          <w:noProof/>
        </w:rPr>
        <w:t>даљем</w:t>
      </w:r>
      <w:r w:rsidR="008F6AEF" w:rsidRPr="00C26D58">
        <w:rPr>
          <w:rFonts w:ascii="Arial" w:hAnsi="Arial" w:cs="Arial"/>
          <w:noProof/>
        </w:rPr>
        <w:t xml:space="preserve"> </w:t>
      </w:r>
      <w:r w:rsidRPr="00C26D58">
        <w:rPr>
          <w:rFonts w:ascii="Arial" w:hAnsi="Arial" w:cs="Arial"/>
          <w:noProof/>
        </w:rPr>
        <w:t>тексту</w:t>
      </w:r>
      <w:r w:rsidR="008F6AEF" w:rsidRPr="00C26D58">
        <w:rPr>
          <w:rFonts w:ascii="Arial" w:hAnsi="Arial" w:cs="Arial"/>
          <w:noProof/>
        </w:rPr>
        <w:t xml:space="preserve">: </w:t>
      </w:r>
      <w:r w:rsidRPr="00C26D58">
        <w:rPr>
          <w:rFonts w:ascii="Arial" w:hAnsi="Arial" w:cs="Arial"/>
          <w:noProof/>
        </w:rPr>
        <w:t>Закон</w:t>
      </w:r>
      <w:r w:rsidR="008F6AEF" w:rsidRPr="00C26D58">
        <w:rPr>
          <w:rFonts w:ascii="Arial" w:hAnsi="Arial" w:cs="Arial"/>
          <w:noProof/>
        </w:rPr>
        <w:t xml:space="preserve">), </w:t>
      </w:r>
      <w:r w:rsidRPr="00C26D58">
        <w:rPr>
          <w:rFonts w:ascii="Arial" w:hAnsi="Arial" w:cs="Arial"/>
          <w:noProof/>
        </w:rPr>
        <w:t>чл</w:t>
      </w:r>
      <w:r w:rsidR="008F6AEF" w:rsidRPr="00C26D58">
        <w:rPr>
          <w:rFonts w:ascii="Arial" w:hAnsi="Arial" w:cs="Arial"/>
          <w:noProof/>
        </w:rPr>
        <w:t xml:space="preserve">. 2. </w:t>
      </w:r>
      <w:r w:rsidRPr="00C26D58">
        <w:rPr>
          <w:rFonts w:ascii="Arial" w:hAnsi="Arial" w:cs="Arial"/>
          <w:noProof/>
        </w:rPr>
        <w:t>Правилника</w:t>
      </w:r>
      <w:r w:rsidR="008F6AEF" w:rsidRPr="00C26D58">
        <w:rPr>
          <w:rFonts w:ascii="Arial" w:hAnsi="Arial" w:cs="Arial"/>
          <w:noProof/>
        </w:rPr>
        <w:t xml:space="preserve"> </w:t>
      </w:r>
      <w:r w:rsidRPr="00C26D58">
        <w:rPr>
          <w:rFonts w:ascii="Arial" w:hAnsi="Arial" w:cs="Arial"/>
          <w:noProof/>
        </w:rPr>
        <w:t>о</w:t>
      </w:r>
      <w:r w:rsidR="008F6AEF" w:rsidRPr="00C26D58">
        <w:rPr>
          <w:rFonts w:ascii="Arial" w:hAnsi="Arial" w:cs="Arial"/>
          <w:noProof/>
        </w:rPr>
        <w:t xml:space="preserve"> </w:t>
      </w:r>
      <w:r w:rsidRPr="00C26D58">
        <w:rPr>
          <w:rFonts w:ascii="Arial" w:hAnsi="Arial" w:cs="Arial"/>
          <w:noProof/>
        </w:rPr>
        <w:t>обавезним</w:t>
      </w:r>
      <w:r w:rsidR="008F6AEF" w:rsidRPr="00C26D58">
        <w:rPr>
          <w:rFonts w:ascii="Arial" w:hAnsi="Arial" w:cs="Arial"/>
          <w:noProof/>
        </w:rPr>
        <w:t xml:space="preserve"> </w:t>
      </w:r>
      <w:r w:rsidRPr="00C26D58">
        <w:rPr>
          <w:rFonts w:ascii="Arial" w:hAnsi="Arial" w:cs="Arial"/>
          <w:noProof/>
        </w:rPr>
        <w:t>елементима</w:t>
      </w:r>
      <w:r w:rsidR="008F6AEF" w:rsidRPr="00C26D58">
        <w:rPr>
          <w:rFonts w:ascii="Arial" w:hAnsi="Arial" w:cs="Arial"/>
          <w:noProof/>
        </w:rPr>
        <w:t xml:space="preserve"> </w:t>
      </w:r>
      <w:r w:rsidRPr="00C26D58">
        <w:rPr>
          <w:rFonts w:ascii="Arial" w:hAnsi="Arial" w:cs="Arial"/>
          <w:noProof/>
        </w:rPr>
        <w:t>конкурсне</w:t>
      </w:r>
      <w:r w:rsidR="008F6AEF" w:rsidRPr="00C26D58">
        <w:rPr>
          <w:rFonts w:ascii="Arial" w:hAnsi="Arial" w:cs="Arial"/>
          <w:noProof/>
        </w:rPr>
        <w:t xml:space="preserve"> </w:t>
      </w:r>
      <w:r w:rsidRPr="00C26D58">
        <w:rPr>
          <w:rFonts w:ascii="Arial" w:hAnsi="Arial" w:cs="Arial"/>
          <w:noProof/>
        </w:rPr>
        <w:t>документације</w:t>
      </w:r>
      <w:r w:rsidR="008F6AEF" w:rsidRPr="00C26D58">
        <w:rPr>
          <w:rFonts w:ascii="Arial" w:hAnsi="Arial" w:cs="Arial"/>
          <w:noProof/>
        </w:rPr>
        <w:t xml:space="preserve"> </w:t>
      </w:r>
      <w:r w:rsidRPr="00C26D58">
        <w:rPr>
          <w:rFonts w:ascii="Arial" w:hAnsi="Arial" w:cs="Arial"/>
          <w:noProof/>
        </w:rPr>
        <w:t>у</w:t>
      </w:r>
      <w:r w:rsidR="008F6AEF" w:rsidRPr="00C26D58">
        <w:rPr>
          <w:rFonts w:ascii="Arial" w:hAnsi="Arial" w:cs="Arial"/>
          <w:noProof/>
        </w:rPr>
        <w:t xml:space="preserve"> </w:t>
      </w:r>
      <w:r w:rsidRPr="00C26D58">
        <w:rPr>
          <w:rFonts w:ascii="Arial" w:hAnsi="Arial" w:cs="Arial"/>
          <w:noProof/>
        </w:rPr>
        <w:t>поступцима</w:t>
      </w:r>
      <w:r w:rsidR="008F6AEF" w:rsidRPr="00C26D58">
        <w:rPr>
          <w:rFonts w:ascii="Arial" w:hAnsi="Arial" w:cs="Arial"/>
          <w:noProof/>
        </w:rPr>
        <w:t xml:space="preserve"> </w:t>
      </w:r>
      <w:r w:rsidRPr="00C26D58">
        <w:rPr>
          <w:rFonts w:ascii="Arial" w:hAnsi="Arial" w:cs="Arial"/>
          <w:noProof/>
        </w:rPr>
        <w:t>јавних</w:t>
      </w:r>
      <w:r w:rsidR="008F6AEF" w:rsidRPr="00C26D58">
        <w:rPr>
          <w:rFonts w:ascii="Arial" w:hAnsi="Arial" w:cs="Arial"/>
          <w:noProof/>
        </w:rPr>
        <w:t xml:space="preserve"> </w:t>
      </w:r>
      <w:r w:rsidRPr="00C26D58">
        <w:rPr>
          <w:rFonts w:ascii="Arial" w:hAnsi="Arial" w:cs="Arial"/>
          <w:noProof/>
        </w:rPr>
        <w:t>набавки</w:t>
      </w:r>
      <w:r w:rsidR="008F6AEF" w:rsidRPr="00C26D58">
        <w:rPr>
          <w:rFonts w:ascii="Arial" w:hAnsi="Arial" w:cs="Arial"/>
          <w:noProof/>
        </w:rPr>
        <w:t xml:space="preserve"> </w:t>
      </w:r>
      <w:r w:rsidRPr="00C26D58">
        <w:rPr>
          <w:rFonts w:ascii="Arial" w:hAnsi="Arial" w:cs="Arial"/>
          <w:noProof/>
        </w:rPr>
        <w:t>и</w:t>
      </w:r>
      <w:r w:rsidR="008F6AEF" w:rsidRPr="00C26D58">
        <w:rPr>
          <w:rFonts w:ascii="Arial" w:hAnsi="Arial" w:cs="Arial"/>
          <w:noProof/>
        </w:rPr>
        <w:t xml:space="preserve"> </w:t>
      </w:r>
      <w:r w:rsidRPr="00C26D58">
        <w:rPr>
          <w:rFonts w:ascii="Arial" w:hAnsi="Arial" w:cs="Arial"/>
          <w:noProof/>
        </w:rPr>
        <w:t>начину</w:t>
      </w:r>
      <w:r w:rsidR="008F6AEF" w:rsidRPr="00C26D58">
        <w:rPr>
          <w:rFonts w:ascii="Arial" w:hAnsi="Arial" w:cs="Arial"/>
          <w:noProof/>
        </w:rPr>
        <w:t xml:space="preserve"> </w:t>
      </w:r>
      <w:r w:rsidRPr="00C26D58">
        <w:rPr>
          <w:rFonts w:ascii="Arial" w:hAnsi="Arial" w:cs="Arial"/>
          <w:noProof/>
        </w:rPr>
        <w:t>доказивања</w:t>
      </w:r>
      <w:r w:rsidR="008F6AEF" w:rsidRPr="00C26D58">
        <w:rPr>
          <w:rFonts w:ascii="Arial" w:hAnsi="Arial" w:cs="Arial"/>
          <w:noProof/>
        </w:rPr>
        <w:t xml:space="preserve"> </w:t>
      </w:r>
      <w:r w:rsidRPr="00C26D58">
        <w:rPr>
          <w:rFonts w:ascii="Arial" w:hAnsi="Arial" w:cs="Arial"/>
          <w:noProof/>
        </w:rPr>
        <w:t>испуњености</w:t>
      </w:r>
      <w:r w:rsidR="008F6AEF" w:rsidRPr="00C26D58">
        <w:rPr>
          <w:rFonts w:ascii="Arial" w:hAnsi="Arial" w:cs="Arial"/>
          <w:noProof/>
        </w:rPr>
        <w:t xml:space="preserve"> </w:t>
      </w:r>
      <w:r w:rsidRPr="00C26D58">
        <w:rPr>
          <w:rFonts w:ascii="Arial" w:hAnsi="Arial" w:cs="Arial"/>
          <w:noProof/>
        </w:rPr>
        <w:t>услова</w:t>
      </w:r>
      <w:r w:rsidR="008F6AEF" w:rsidRPr="00C26D58">
        <w:rPr>
          <w:rFonts w:ascii="Arial" w:hAnsi="Arial" w:cs="Arial"/>
          <w:noProof/>
        </w:rPr>
        <w:t xml:space="preserve"> („</w:t>
      </w:r>
      <w:r w:rsidRPr="00C26D58">
        <w:rPr>
          <w:rFonts w:ascii="Arial" w:hAnsi="Arial" w:cs="Arial"/>
          <w:noProof/>
        </w:rPr>
        <w:t>Сл</w:t>
      </w:r>
      <w:r w:rsidR="008F6AEF" w:rsidRPr="00C26D58">
        <w:rPr>
          <w:rFonts w:ascii="Arial" w:hAnsi="Arial" w:cs="Arial"/>
          <w:noProof/>
        </w:rPr>
        <w:t xml:space="preserve">. </w:t>
      </w:r>
      <w:r w:rsidRPr="00C26D58">
        <w:rPr>
          <w:rFonts w:ascii="Arial" w:hAnsi="Arial" w:cs="Arial"/>
          <w:noProof/>
        </w:rPr>
        <w:t>гласник</w:t>
      </w:r>
      <w:r w:rsidR="008F6AEF" w:rsidRPr="00C26D58">
        <w:rPr>
          <w:rFonts w:ascii="Arial" w:hAnsi="Arial" w:cs="Arial"/>
          <w:noProof/>
        </w:rPr>
        <w:t xml:space="preserve"> </w:t>
      </w:r>
      <w:r w:rsidRPr="00C26D58">
        <w:rPr>
          <w:rFonts w:ascii="Arial" w:hAnsi="Arial" w:cs="Arial"/>
          <w:noProof/>
        </w:rPr>
        <w:t>РС</w:t>
      </w:r>
      <w:r w:rsidR="008F6AEF" w:rsidRPr="00C26D58">
        <w:rPr>
          <w:rFonts w:ascii="Arial" w:hAnsi="Arial" w:cs="Arial"/>
          <w:noProof/>
        </w:rPr>
        <w:t xml:space="preserve">” </w:t>
      </w:r>
      <w:r w:rsidRPr="00C26D58">
        <w:rPr>
          <w:rFonts w:ascii="Arial" w:hAnsi="Arial" w:cs="Arial"/>
          <w:noProof/>
        </w:rPr>
        <w:t>бр</w:t>
      </w:r>
      <w:r w:rsidR="008F6AEF" w:rsidRPr="00C26D58">
        <w:rPr>
          <w:rFonts w:ascii="Arial" w:hAnsi="Arial" w:cs="Arial"/>
          <w:noProof/>
        </w:rPr>
        <w:t>. 86/2015</w:t>
      </w:r>
      <w:r w:rsidR="008F6AEF" w:rsidRPr="001C0ACD">
        <w:rPr>
          <w:rFonts w:ascii="Arial" w:hAnsi="Arial" w:cs="Arial"/>
          <w:noProof/>
        </w:rPr>
        <w:t xml:space="preserve">), </w:t>
      </w:r>
      <w:r w:rsidRPr="001C0ACD">
        <w:rPr>
          <w:rFonts w:ascii="Arial" w:hAnsi="Arial" w:cs="Arial"/>
          <w:noProof/>
        </w:rPr>
        <w:t>Одлуке</w:t>
      </w:r>
      <w:r w:rsidR="008F6AEF" w:rsidRPr="001C0ACD">
        <w:rPr>
          <w:rFonts w:ascii="Arial" w:hAnsi="Arial" w:cs="Arial"/>
          <w:noProof/>
        </w:rPr>
        <w:t xml:space="preserve"> </w:t>
      </w:r>
      <w:r w:rsidRPr="001C0ACD">
        <w:rPr>
          <w:rFonts w:ascii="Arial" w:hAnsi="Arial" w:cs="Arial"/>
          <w:noProof/>
        </w:rPr>
        <w:t>о</w:t>
      </w:r>
      <w:r w:rsidR="008F6AEF" w:rsidRPr="001C0ACD">
        <w:rPr>
          <w:rFonts w:ascii="Arial" w:hAnsi="Arial" w:cs="Arial"/>
          <w:noProof/>
        </w:rPr>
        <w:t xml:space="preserve"> </w:t>
      </w:r>
      <w:r w:rsidRPr="001C0ACD">
        <w:rPr>
          <w:rFonts w:ascii="Arial" w:hAnsi="Arial" w:cs="Arial"/>
          <w:noProof/>
        </w:rPr>
        <w:t>покретању</w:t>
      </w:r>
      <w:r w:rsidR="008F6AEF" w:rsidRPr="001C0ACD">
        <w:rPr>
          <w:rFonts w:ascii="Arial" w:hAnsi="Arial" w:cs="Arial"/>
          <w:noProof/>
        </w:rPr>
        <w:t xml:space="preserve"> </w:t>
      </w:r>
      <w:r w:rsidRPr="001C0ACD">
        <w:rPr>
          <w:rFonts w:ascii="Arial" w:hAnsi="Arial" w:cs="Arial"/>
          <w:noProof/>
        </w:rPr>
        <w:t>поступка</w:t>
      </w:r>
      <w:r w:rsidR="008F6AEF" w:rsidRPr="001C0ACD">
        <w:rPr>
          <w:rFonts w:ascii="Arial" w:hAnsi="Arial" w:cs="Arial"/>
          <w:noProof/>
        </w:rPr>
        <w:t xml:space="preserve"> </w:t>
      </w:r>
      <w:r w:rsidRPr="001C0ACD">
        <w:rPr>
          <w:rFonts w:ascii="Arial" w:hAnsi="Arial" w:cs="Arial"/>
          <w:noProof/>
        </w:rPr>
        <w:t>јавне</w:t>
      </w:r>
      <w:r w:rsidR="008F6AEF" w:rsidRPr="001C0ACD">
        <w:rPr>
          <w:rFonts w:ascii="Arial" w:hAnsi="Arial" w:cs="Arial"/>
          <w:noProof/>
        </w:rPr>
        <w:t xml:space="preserve"> </w:t>
      </w:r>
      <w:r w:rsidRPr="001C0ACD">
        <w:rPr>
          <w:rFonts w:ascii="Arial" w:hAnsi="Arial" w:cs="Arial"/>
          <w:noProof/>
        </w:rPr>
        <w:t>набавке</w:t>
      </w:r>
      <w:r w:rsidR="008F6AEF" w:rsidRPr="001C0ACD">
        <w:rPr>
          <w:rFonts w:ascii="Arial" w:hAnsi="Arial" w:cs="Arial"/>
          <w:noProof/>
        </w:rPr>
        <w:t xml:space="preserve"> </w:t>
      </w:r>
      <w:r w:rsidR="00DD1D9B" w:rsidRPr="001C0ACD">
        <w:rPr>
          <w:rFonts w:ascii="Arial" w:hAnsi="Arial" w:cs="Arial"/>
          <w:noProof/>
        </w:rPr>
        <w:t>услуга</w:t>
      </w:r>
      <w:r w:rsidR="001C0ACD" w:rsidRPr="001C0ACD">
        <w:rPr>
          <w:rFonts w:ascii="Arial" w:hAnsi="Arial" w:cs="Arial"/>
          <w:noProof/>
        </w:rPr>
        <w:t>:</w:t>
      </w:r>
      <w:r w:rsidR="00DD1D9B" w:rsidRPr="001C0ACD">
        <w:rPr>
          <w:rFonts w:ascii="Arial" w:hAnsi="Arial" w:cs="Arial"/>
          <w:noProof/>
        </w:rPr>
        <w:t xml:space="preserve"> </w:t>
      </w:r>
      <w:r w:rsidR="00AD4B45" w:rsidRPr="001C0ACD">
        <w:rPr>
          <w:rFonts w:ascii="Arial" w:hAnsi="Arial" w:cs="Arial"/>
          <w:b/>
          <w:noProof/>
          <w:lang w:val="sr-Cyrl-CS"/>
        </w:rPr>
        <w:t>Осигурање робе</w:t>
      </w:r>
      <w:r w:rsidR="001C0ACD" w:rsidRPr="001C0ACD">
        <w:rPr>
          <w:rFonts w:ascii="Arial" w:hAnsi="Arial" w:cs="Arial"/>
          <w:b/>
          <w:noProof/>
          <w:lang w:val="sr-Latn-CS"/>
        </w:rPr>
        <w:t xml:space="preserve"> </w:t>
      </w:r>
      <w:r w:rsidR="00AD4B45" w:rsidRPr="001C0ACD">
        <w:rPr>
          <w:rFonts w:ascii="Arial" w:hAnsi="Arial" w:cs="Arial"/>
          <w:b/>
          <w:noProof/>
          <w:lang w:val="sr-Cyrl-CS"/>
        </w:rPr>
        <w:t>-</w:t>
      </w:r>
      <w:r w:rsidR="001C0ACD" w:rsidRPr="001C0ACD">
        <w:rPr>
          <w:rFonts w:ascii="Arial" w:hAnsi="Arial" w:cs="Arial"/>
          <w:b/>
          <w:noProof/>
          <w:lang w:val="sr-Latn-CS"/>
        </w:rPr>
        <w:t xml:space="preserve"> </w:t>
      </w:r>
      <w:r w:rsidR="00AD4B45" w:rsidRPr="001C0ACD">
        <w:rPr>
          <w:rFonts w:ascii="Arial" w:hAnsi="Arial" w:cs="Arial"/>
          <w:b/>
          <w:noProof/>
          <w:lang w:val="sr-Cyrl-CS"/>
        </w:rPr>
        <w:t>нафте и деривата нафте</w:t>
      </w:r>
      <w:r w:rsidR="001C0ACD" w:rsidRPr="001C0ACD">
        <w:rPr>
          <w:rFonts w:ascii="Arial" w:hAnsi="Arial" w:cs="Arial"/>
          <w:b/>
          <w:noProof/>
          <w:lang w:val="sr-Latn-CS"/>
        </w:rPr>
        <w:t>,</w:t>
      </w:r>
      <w:r w:rsidR="001C0ACD" w:rsidRPr="001C0ACD">
        <w:rPr>
          <w:rFonts w:ascii="Arial" w:hAnsi="Arial" w:cs="Arial"/>
          <w:noProof/>
        </w:rPr>
        <w:t xml:space="preserve"> </w:t>
      </w:r>
      <w:r w:rsidRPr="001C0ACD">
        <w:rPr>
          <w:rFonts w:ascii="Arial" w:hAnsi="Arial" w:cs="Arial"/>
          <w:noProof/>
        </w:rPr>
        <w:t>број</w:t>
      </w:r>
      <w:r w:rsidR="008F6AEF" w:rsidRPr="001C0ACD">
        <w:rPr>
          <w:rFonts w:ascii="Arial" w:hAnsi="Arial" w:cs="Arial"/>
          <w:noProof/>
        </w:rPr>
        <w:t xml:space="preserve"> </w:t>
      </w:r>
      <w:r w:rsidR="001C50E6" w:rsidRPr="001C50E6">
        <w:rPr>
          <w:rFonts w:ascii="Arial" w:hAnsi="Arial" w:cs="Arial"/>
          <w:noProof/>
        </w:rPr>
        <w:t>404-02-4/2017-01</w:t>
      </w:r>
      <w:r w:rsidR="001C0ACD" w:rsidRPr="001C50E6">
        <w:rPr>
          <w:rFonts w:ascii="Arial" w:hAnsi="Arial" w:cs="Arial"/>
          <w:noProof/>
        </w:rPr>
        <w:t xml:space="preserve"> </w:t>
      </w:r>
      <w:r w:rsidRPr="001C50E6">
        <w:rPr>
          <w:rFonts w:ascii="Arial" w:hAnsi="Arial" w:cs="Arial"/>
          <w:iCs/>
          <w:noProof/>
        </w:rPr>
        <w:t>од</w:t>
      </w:r>
      <w:r w:rsidR="008F6AEF" w:rsidRPr="001C50E6">
        <w:rPr>
          <w:rFonts w:ascii="Arial" w:hAnsi="Arial" w:cs="Arial"/>
          <w:iCs/>
          <w:noProof/>
        </w:rPr>
        <w:t xml:space="preserve"> </w:t>
      </w:r>
      <w:r w:rsidR="001C0ACD" w:rsidRPr="001C50E6">
        <w:rPr>
          <w:rFonts w:ascii="Arial" w:hAnsi="Arial" w:cs="Arial"/>
          <w:iCs/>
          <w:noProof/>
        </w:rPr>
        <w:t>10.0</w:t>
      </w:r>
      <w:r w:rsidR="001C50E6" w:rsidRPr="001C50E6">
        <w:rPr>
          <w:rFonts w:ascii="Arial" w:hAnsi="Arial" w:cs="Arial"/>
          <w:iCs/>
          <w:noProof/>
          <w:lang w:val="sr-Cyrl-CS"/>
        </w:rPr>
        <w:t>3</w:t>
      </w:r>
      <w:r w:rsidR="001C0ACD" w:rsidRPr="001C50E6">
        <w:rPr>
          <w:rFonts w:ascii="Arial" w:hAnsi="Arial" w:cs="Arial"/>
          <w:iCs/>
          <w:noProof/>
        </w:rPr>
        <w:t>.</w:t>
      </w:r>
      <w:r w:rsidR="008F6AEF" w:rsidRPr="001C50E6">
        <w:rPr>
          <w:rFonts w:ascii="Arial" w:hAnsi="Arial" w:cs="Arial"/>
          <w:iCs/>
          <w:noProof/>
        </w:rPr>
        <w:t>201</w:t>
      </w:r>
      <w:r w:rsidR="001C50E6" w:rsidRPr="001C50E6">
        <w:rPr>
          <w:rFonts w:ascii="Arial" w:hAnsi="Arial" w:cs="Arial"/>
          <w:iCs/>
          <w:noProof/>
        </w:rPr>
        <w:t>7</w:t>
      </w:r>
      <w:r w:rsidR="008F6AEF" w:rsidRPr="001C50E6">
        <w:rPr>
          <w:rFonts w:ascii="Arial" w:hAnsi="Arial" w:cs="Arial"/>
          <w:iCs/>
          <w:noProof/>
        </w:rPr>
        <w:t>.</w:t>
      </w:r>
      <w:r w:rsidR="008F6AEF" w:rsidRPr="001C0ACD">
        <w:rPr>
          <w:rFonts w:ascii="Arial" w:hAnsi="Arial" w:cs="Arial"/>
          <w:iCs/>
          <w:noProof/>
        </w:rPr>
        <w:t xml:space="preserve"> </w:t>
      </w:r>
      <w:r w:rsidRPr="001C0ACD">
        <w:rPr>
          <w:rFonts w:ascii="Arial" w:hAnsi="Arial" w:cs="Arial"/>
          <w:iCs/>
          <w:noProof/>
        </w:rPr>
        <w:t>године</w:t>
      </w:r>
      <w:r w:rsidR="008F6AEF" w:rsidRPr="001C0ACD">
        <w:rPr>
          <w:rFonts w:ascii="Arial" w:hAnsi="Arial" w:cs="Arial"/>
          <w:iCs/>
          <w:noProof/>
        </w:rPr>
        <w:t xml:space="preserve"> </w:t>
      </w:r>
      <w:r w:rsidRPr="001C0ACD">
        <w:rPr>
          <w:rFonts w:ascii="Arial" w:hAnsi="Arial" w:cs="Arial"/>
          <w:noProof/>
        </w:rPr>
        <w:t>и</w:t>
      </w:r>
      <w:r w:rsidR="008F6AEF" w:rsidRPr="001C0ACD">
        <w:rPr>
          <w:rFonts w:ascii="Arial" w:hAnsi="Arial" w:cs="Arial"/>
          <w:noProof/>
        </w:rPr>
        <w:t xml:space="preserve"> </w:t>
      </w:r>
      <w:r w:rsidRPr="001C0ACD">
        <w:rPr>
          <w:rFonts w:ascii="Arial" w:hAnsi="Arial" w:cs="Arial"/>
          <w:iCs/>
          <w:noProof/>
        </w:rPr>
        <w:t>Решења</w:t>
      </w:r>
      <w:r w:rsidR="008F6AEF" w:rsidRPr="001C0ACD">
        <w:rPr>
          <w:rFonts w:ascii="Arial" w:hAnsi="Arial" w:cs="Arial"/>
          <w:iCs/>
          <w:noProof/>
        </w:rPr>
        <w:t xml:space="preserve"> </w:t>
      </w:r>
      <w:r w:rsidRPr="001C0ACD">
        <w:rPr>
          <w:rFonts w:ascii="Arial" w:hAnsi="Arial" w:cs="Arial"/>
          <w:iCs/>
          <w:noProof/>
        </w:rPr>
        <w:t>о</w:t>
      </w:r>
      <w:r w:rsidR="008F6AEF" w:rsidRPr="001C0ACD">
        <w:rPr>
          <w:rFonts w:ascii="Arial" w:hAnsi="Arial" w:cs="Arial"/>
          <w:iCs/>
          <w:noProof/>
        </w:rPr>
        <w:t xml:space="preserve"> </w:t>
      </w:r>
      <w:r w:rsidRPr="001C0ACD">
        <w:rPr>
          <w:rFonts w:ascii="Arial" w:hAnsi="Arial" w:cs="Arial"/>
          <w:noProof/>
        </w:rPr>
        <w:t>образовању</w:t>
      </w:r>
      <w:r w:rsidR="008F6AEF" w:rsidRPr="001C0ACD">
        <w:rPr>
          <w:rFonts w:ascii="Arial" w:hAnsi="Arial" w:cs="Arial"/>
          <w:noProof/>
        </w:rPr>
        <w:t xml:space="preserve"> </w:t>
      </w:r>
      <w:r w:rsidRPr="001C0ACD">
        <w:rPr>
          <w:rFonts w:ascii="Arial" w:hAnsi="Arial" w:cs="Arial"/>
          <w:noProof/>
        </w:rPr>
        <w:t>комисије</w:t>
      </w:r>
      <w:r w:rsidR="008F6AEF" w:rsidRPr="001C0ACD">
        <w:rPr>
          <w:rFonts w:ascii="Arial" w:hAnsi="Arial" w:cs="Arial"/>
          <w:noProof/>
        </w:rPr>
        <w:t xml:space="preserve"> </w:t>
      </w:r>
      <w:r w:rsidRPr="001C0ACD">
        <w:rPr>
          <w:rFonts w:ascii="Arial" w:hAnsi="Arial" w:cs="Arial"/>
          <w:noProof/>
        </w:rPr>
        <w:t>за</w:t>
      </w:r>
      <w:r w:rsidR="008F6AEF" w:rsidRPr="001C0ACD">
        <w:rPr>
          <w:rFonts w:ascii="Arial" w:hAnsi="Arial" w:cs="Arial"/>
          <w:noProof/>
        </w:rPr>
        <w:t xml:space="preserve"> </w:t>
      </w:r>
      <w:r w:rsidRPr="001C0ACD">
        <w:rPr>
          <w:rFonts w:ascii="Arial" w:hAnsi="Arial" w:cs="Arial"/>
          <w:noProof/>
        </w:rPr>
        <w:t>јавну</w:t>
      </w:r>
      <w:r w:rsidR="008F6AEF" w:rsidRPr="001C0ACD">
        <w:rPr>
          <w:rFonts w:ascii="Arial" w:hAnsi="Arial" w:cs="Arial"/>
          <w:noProof/>
        </w:rPr>
        <w:t xml:space="preserve"> </w:t>
      </w:r>
      <w:r w:rsidRPr="001C0ACD">
        <w:rPr>
          <w:rFonts w:ascii="Arial" w:hAnsi="Arial" w:cs="Arial"/>
          <w:noProof/>
        </w:rPr>
        <w:t>набавку</w:t>
      </w:r>
      <w:r w:rsidR="008F6AEF" w:rsidRPr="001C0ACD">
        <w:rPr>
          <w:rFonts w:ascii="Arial" w:hAnsi="Arial" w:cs="Arial"/>
          <w:noProof/>
        </w:rPr>
        <w:t xml:space="preserve"> </w:t>
      </w:r>
      <w:r w:rsidR="001C0ACD" w:rsidRPr="001C0ACD">
        <w:rPr>
          <w:rFonts w:ascii="Arial" w:hAnsi="Arial" w:cs="Arial"/>
          <w:noProof/>
        </w:rPr>
        <w:t xml:space="preserve">услугe: </w:t>
      </w:r>
      <w:r w:rsidR="001C0ACD" w:rsidRPr="001C0ACD">
        <w:rPr>
          <w:rFonts w:ascii="Arial" w:hAnsi="Arial" w:cs="Arial"/>
          <w:noProof/>
          <w:color w:val="auto"/>
        </w:rPr>
        <w:t>осигурањe</w:t>
      </w:r>
      <w:r w:rsidR="00CB2A79" w:rsidRPr="001C0ACD">
        <w:rPr>
          <w:rFonts w:ascii="Arial" w:hAnsi="Arial" w:cs="Arial"/>
          <w:noProof/>
          <w:color w:val="auto"/>
        </w:rPr>
        <w:t xml:space="preserve"> </w:t>
      </w:r>
      <w:r w:rsidR="00CB2A79" w:rsidRPr="001C0ACD">
        <w:rPr>
          <w:rFonts w:ascii="Arial" w:hAnsi="Arial" w:cs="Arial"/>
          <w:noProof/>
          <w:color w:val="auto"/>
          <w:lang w:val="sr-Cyrl-CS"/>
        </w:rPr>
        <w:t xml:space="preserve">робе – нафте и деривата нафте, </w:t>
      </w:r>
      <w:r w:rsidRPr="001C0ACD">
        <w:rPr>
          <w:rFonts w:ascii="Arial" w:hAnsi="Arial" w:cs="Arial"/>
          <w:noProof/>
        </w:rPr>
        <w:t>број</w:t>
      </w:r>
      <w:r w:rsidR="008F6AEF" w:rsidRPr="001C0ACD">
        <w:rPr>
          <w:rFonts w:ascii="Arial" w:hAnsi="Arial" w:cs="Arial"/>
          <w:noProof/>
        </w:rPr>
        <w:t xml:space="preserve"> </w:t>
      </w:r>
      <w:r w:rsidR="00F545B3" w:rsidRPr="00F545B3">
        <w:rPr>
          <w:rFonts w:ascii="Arial" w:hAnsi="Arial" w:cs="Arial"/>
          <w:noProof/>
        </w:rPr>
        <w:t>404-02-4/2017-01 од 10.03.2017.</w:t>
      </w:r>
      <w:r w:rsidR="008F6AEF" w:rsidRPr="001C0ACD">
        <w:rPr>
          <w:rFonts w:ascii="Arial" w:hAnsi="Arial" w:cs="Arial"/>
          <w:iCs/>
          <w:noProof/>
        </w:rPr>
        <w:t xml:space="preserve"> </w:t>
      </w:r>
      <w:r w:rsidRPr="001C0ACD">
        <w:rPr>
          <w:rFonts w:ascii="Arial" w:hAnsi="Arial" w:cs="Arial"/>
          <w:iCs/>
          <w:noProof/>
        </w:rPr>
        <w:t>године</w:t>
      </w:r>
      <w:r w:rsidR="008F6AEF" w:rsidRPr="001C0ACD">
        <w:rPr>
          <w:rFonts w:ascii="Arial" w:hAnsi="Arial" w:cs="Arial"/>
          <w:noProof/>
        </w:rPr>
        <w:t xml:space="preserve">, </w:t>
      </w:r>
      <w:r w:rsidRPr="001C0ACD">
        <w:rPr>
          <w:rFonts w:ascii="Arial" w:hAnsi="Arial" w:cs="Arial"/>
          <w:noProof/>
        </w:rPr>
        <w:t>припремљена</w:t>
      </w:r>
      <w:r w:rsidR="008F6AEF" w:rsidRPr="00C26D58">
        <w:rPr>
          <w:rFonts w:ascii="Arial" w:hAnsi="Arial" w:cs="Arial"/>
          <w:noProof/>
        </w:rPr>
        <w:t xml:space="preserve"> </w:t>
      </w:r>
      <w:r w:rsidRPr="00C26D58">
        <w:rPr>
          <w:rFonts w:ascii="Arial" w:hAnsi="Arial" w:cs="Arial"/>
          <w:noProof/>
        </w:rPr>
        <w:t>је</w:t>
      </w:r>
      <w:r w:rsidR="008F6AEF" w:rsidRPr="00C26D58">
        <w:rPr>
          <w:rFonts w:ascii="Arial" w:hAnsi="Arial" w:cs="Arial"/>
          <w:noProof/>
        </w:rPr>
        <w:t>:</w:t>
      </w:r>
    </w:p>
    <w:p w14:paraId="07F5548C" w14:textId="77777777" w:rsidR="001619E7" w:rsidRPr="00C26D58" w:rsidRDefault="001619E7">
      <w:pPr>
        <w:ind w:firstLine="720"/>
        <w:jc w:val="both"/>
        <w:rPr>
          <w:rFonts w:ascii="Arial" w:eastAsia="TimesNewRomanPSMT" w:hAnsi="Arial" w:cs="Arial"/>
        </w:rPr>
      </w:pPr>
    </w:p>
    <w:p w14:paraId="69B9357B" w14:textId="77777777" w:rsidR="001619E7" w:rsidRPr="00C26D58" w:rsidRDefault="001619E7">
      <w:pPr>
        <w:ind w:firstLine="720"/>
        <w:jc w:val="both"/>
        <w:rPr>
          <w:rFonts w:ascii="Arial" w:eastAsia="TimesNewRomanPSMT" w:hAnsi="Arial" w:cs="Arial"/>
        </w:rPr>
      </w:pPr>
    </w:p>
    <w:p w14:paraId="0145997D" w14:textId="77777777" w:rsidR="001619E7" w:rsidRPr="00C26D58" w:rsidRDefault="0043797B">
      <w:pPr>
        <w:shd w:val="clear" w:color="auto" w:fill="C6D9F1"/>
        <w:jc w:val="center"/>
        <w:rPr>
          <w:rFonts w:ascii="Arial" w:eastAsia="TimesNewRomanPS-BoldMT" w:hAnsi="Arial" w:cs="Arial"/>
          <w:b/>
          <w:bCs/>
        </w:rPr>
      </w:pPr>
      <w:r w:rsidRPr="00C26D58">
        <w:rPr>
          <w:rFonts w:ascii="Arial" w:eastAsia="TimesNewRomanPS-BoldMT" w:hAnsi="Arial" w:cs="Arial"/>
          <w:b/>
          <w:bCs/>
        </w:rPr>
        <w:t>КОНКУРСНА</w:t>
      </w:r>
      <w:r w:rsidR="001619E7" w:rsidRPr="00C26D58">
        <w:rPr>
          <w:rFonts w:ascii="Arial" w:eastAsia="TimesNewRomanPS-BoldMT" w:hAnsi="Arial" w:cs="Arial"/>
          <w:b/>
          <w:bCs/>
        </w:rPr>
        <w:t xml:space="preserve"> </w:t>
      </w:r>
      <w:r w:rsidRPr="00C26D58">
        <w:rPr>
          <w:rFonts w:ascii="Arial" w:eastAsia="TimesNewRomanPS-BoldMT" w:hAnsi="Arial" w:cs="Arial"/>
          <w:b/>
          <w:bCs/>
        </w:rPr>
        <w:t>ДОКУМЕНТАЦИЈА</w:t>
      </w:r>
    </w:p>
    <w:p w14:paraId="661DEFCE" w14:textId="48926D65" w:rsidR="008F6AEF" w:rsidRPr="00C26D58" w:rsidRDefault="0043797B" w:rsidP="008F6AEF">
      <w:pPr>
        <w:shd w:val="clear" w:color="auto" w:fill="C6D9F1"/>
        <w:jc w:val="center"/>
        <w:rPr>
          <w:rFonts w:ascii="Arial" w:eastAsia="TimesNewRomanPS-BoldMT" w:hAnsi="Arial" w:cs="Arial"/>
          <w:b/>
          <w:bCs/>
        </w:rPr>
      </w:pPr>
      <w:r w:rsidRPr="00C26D58">
        <w:rPr>
          <w:rFonts w:ascii="Arial" w:eastAsia="TimesNewRomanPS-BoldMT" w:hAnsi="Arial" w:cs="Arial"/>
          <w:b/>
          <w:bCs/>
        </w:rPr>
        <w:t>у</w:t>
      </w:r>
      <w:r w:rsidR="001619E7" w:rsidRPr="00C26D58">
        <w:rPr>
          <w:rFonts w:ascii="Arial" w:eastAsia="TimesNewRomanPS-BoldMT" w:hAnsi="Arial" w:cs="Arial"/>
          <w:b/>
          <w:bCs/>
        </w:rPr>
        <w:t xml:space="preserve"> </w:t>
      </w:r>
      <w:r w:rsidRPr="00C26D58">
        <w:rPr>
          <w:rFonts w:ascii="Arial" w:eastAsia="TimesNewRomanPS-BoldMT" w:hAnsi="Arial" w:cs="Arial"/>
          <w:b/>
          <w:bCs/>
        </w:rPr>
        <w:t>отвореном</w:t>
      </w:r>
      <w:r w:rsidR="001619E7" w:rsidRPr="00C26D58">
        <w:rPr>
          <w:rFonts w:ascii="Arial" w:eastAsia="TimesNewRomanPS-BoldMT" w:hAnsi="Arial" w:cs="Arial"/>
          <w:b/>
          <w:bCs/>
        </w:rPr>
        <w:t xml:space="preserve"> </w:t>
      </w:r>
      <w:r w:rsidRPr="00C26D58">
        <w:rPr>
          <w:rFonts w:ascii="Arial" w:eastAsia="TimesNewRomanPS-BoldMT" w:hAnsi="Arial" w:cs="Arial"/>
          <w:b/>
          <w:bCs/>
        </w:rPr>
        <w:t>поступку</w:t>
      </w:r>
      <w:r w:rsidR="001619E7" w:rsidRPr="00C26D58">
        <w:rPr>
          <w:rFonts w:ascii="Arial" w:eastAsia="TimesNewRomanPS-BoldMT" w:hAnsi="Arial" w:cs="Arial"/>
          <w:b/>
          <w:bCs/>
        </w:rPr>
        <w:t xml:space="preserve"> </w:t>
      </w:r>
      <w:r w:rsidRPr="00C26D58">
        <w:rPr>
          <w:rFonts w:ascii="Arial" w:eastAsia="TimesNewRomanPS-BoldMT" w:hAnsi="Arial" w:cs="Arial"/>
          <w:b/>
          <w:bCs/>
        </w:rPr>
        <w:t>за</w:t>
      </w:r>
      <w:r w:rsidR="001619E7" w:rsidRPr="00C26D58">
        <w:rPr>
          <w:rFonts w:ascii="Arial" w:eastAsia="TimesNewRomanPS-BoldMT" w:hAnsi="Arial" w:cs="Arial"/>
          <w:b/>
          <w:bCs/>
        </w:rPr>
        <w:t xml:space="preserve"> </w:t>
      </w:r>
      <w:r w:rsidRPr="00C26D58">
        <w:rPr>
          <w:rFonts w:ascii="Arial" w:eastAsia="TimesNewRomanPS-BoldMT" w:hAnsi="Arial" w:cs="Arial"/>
          <w:b/>
          <w:bCs/>
        </w:rPr>
        <w:t>јавну</w:t>
      </w:r>
      <w:r w:rsidR="001619E7" w:rsidRPr="00C26D58">
        <w:rPr>
          <w:rFonts w:ascii="Arial" w:eastAsia="TimesNewRomanPS-BoldMT" w:hAnsi="Arial" w:cs="Arial"/>
          <w:b/>
          <w:bCs/>
        </w:rPr>
        <w:t xml:space="preserve"> </w:t>
      </w:r>
      <w:r w:rsidRPr="00C26D58">
        <w:rPr>
          <w:rFonts w:ascii="Arial" w:eastAsia="TimesNewRomanPS-BoldMT" w:hAnsi="Arial" w:cs="Arial"/>
          <w:b/>
          <w:bCs/>
        </w:rPr>
        <w:t>набавку</w:t>
      </w:r>
      <w:r w:rsidR="001619E7" w:rsidRPr="00C26D58">
        <w:rPr>
          <w:rFonts w:ascii="Arial" w:eastAsia="TimesNewRomanPS-BoldMT" w:hAnsi="Arial" w:cs="Arial"/>
          <w:b/>
          <w:bCs/>
        </w:rPr>
        <w:t xml:space="preserve"> </w:t>
      </w:r>
      <w:r w:rsidRPr="00C26D58">
        <w:rPr>
          <w:rFonts w:ascii="Arial" w:eastAsia="TimesNewRomanPS-BoldMT" w:hAnsi="Arial" w:cs="Arial"/>
          <w:b/>
          <w:bCs/>
        </w:rPr>
        <w:t>услуге</w:t>
      </w:r>
      <w:r w:rsidR="008F6AEF" w:rsidRPr="00C26D58">
        <w:rPr>
          <w:rFonts w:ascii="Arial" w:eastAsia="TimesNewRomanPS-BoldMT" w:hAnsi="Arial" w:cs="Arial"/>
          <w:b/>
          <w:bCs/>
        </w:rPr>
        <w:t>:</w:t>
      </w:r>
    </w:p>
    <w:p w14:paraId="25858FCD" w14:textId="364E2542" w:rsidR="008F6AEF" w:rsidRPr="00C26D58" w:rsidRDefault="00AD4B45" w:rsidP="008F6AEF">
      <w:pPr>
        <w:shd w:val="clear" w:color="auto" w:fill="C6D9F1"/>
        <w:jc w:val="center"/>
        <w:rPr>
          <w:rFonts w:ascii="Arial" w:eastAsia="TimesNewRomanPS-BoldMT" w:hAnsi="Arial" w:cs="Arial"/>
          <w:b/>
          <w:bCs/>
        </w:rPr>
      </w:pPr>
      <w:r w:rsidRPr="00C26D58">
        <w:rPr>
          <w:rFonts w:ascii="Arial" w:eastAsia="TimesNewRomanPS-BoldMT" w:hAnsi="Arial" w:cs="Arial"/>
          <w:b/>
          <w:bCs/>
        </w:rPr>
        <w:t>Осигурање робе</w:t>
      </w:r>
      <w:r w:rsidR="001C0ACD">
        <w:rPr>
          <w:rFonts w:ascii="Arial" w:eastAsia="TimesNewRomanPS-BoldMT" w:hAnsi="Arial" w:cs="Arial"/>
          <w:b/>
          <w:bCs/>
        </w:rPr>
        <w:t xml:space="preserve"> </w:t>
      </w:r>
      <w:r w:rsidRPr="00C26D58">
        <w:rPr>
          <w:rFonts w:ascii="Arial" w:eastAsia="TimesNewRomanPS-BoldMT" w:hAnsi="Arial" w:cs="Arial"/>
          <w:b/>
          <w:bCs/>
        </w:rPr>
        <w:t>-</w:t>
      </w:r>
      <w:r w:rsidR="001C0ACD">
        <w:rPr>
          <w:rFonts w:ascii="Arial" w:eastAsia="TimesNewRomanPS-BoldMT" w:hAnsi="Arial" w:cs="Arial"/>
          <w:b/>
          <w:bCs/>
        </w:rPr>
        <w:t xml:space="preserve"> </w:t>
      </w:r>
      <w:r w:rsidRPr="00C26D58">
        <w:rPr>
          <w:rFonts w:ascii="Arial" w:eastAsia="TimesNewRomanPS-BoldMT" w:hAnsi="Arial" w:cs="Arial"/>
          <w:b/>
          <w:bCs/>
        </w:rPr>
        <w:t>нафте и деривата нафте</w:t>
      </w:r>
    </w:p>
    <w:p w14:paraId="0FEA61E0" w14:textId="31937A8F" w:rsidR="001619E7" w:rsidRPr="00C26D58" w:rsidRDefault="0043797B" w:rsidP="00AF1714">
      <w:pPr>
        <w:shd w:val="clear" w:color="auto" w:fill="C6D9F1"/>
        <w:jc w:val="center"/>
        <w:rPr>
          <w:rFonts w:ascii="Arial" w:eastAsia="TimesNewRomanPS-BoldMT" w:hAnsi="Arial" w:cs="Arial"/>
          <w:b/>
          <w:bCs/>
        </w:rPr>
      </w:pPr>
      <w:r w:rsidRPr="001C0ACD">
        <w:rPr>
          <w:rFonts w:ascii="Arial" w:eastAsia="TimesNewRomanPS-BoldMT" w:hAnsi="Arial" w:cs="Arial"/>
          <w:b/>
          <w:bCs/>
        </w:rPr>
        <w:t>ЈН</w:t>
      </w:r>
      <w:r w:rsidR="00DD1D9B" w:rsidRPr="001C0ACD">
        <w:rPr>
          <w:rFonts w:ascii="Arial" w:eastAsia="TimesNewRomanPS-BoldMT" w:hAnsi="Arial" w:cs="Arial"/>
          <w:b/>
          <w:bCs/>
        </w:rPr>
        <w:t xml:space="preserve"> број </w:t>
      </w:r>
      <w:r w:rsidR="001C0ACD" w:rsidRPr="00D028FB">
        <w:rPr>
          <w:rFonts w:ascii="Arial" w:eastAsia="TimesNewRomanPS-BoldMT" w:hAnsi="Arial" w:cs="Arial"/>
          <w:b/>
          <w:bCs/>
        </w:rPr>
        <w:t>0</w:t>
      </w:r>
      <w:r w:rsidR="00D028FB" w:rsidRPr="00D028FB">
        <w:rPr>
          <w:rFonts w:ascii="Arial" w:eastAsia="TimesNewRomanPS-BoldMT" w:hAnsi="Arial" w:cs="Arial"/>
          <w:b/>
          <w:bCs/>
        </w:rPr>
        <w:t>1</w:t>
      </w:r>
      <w:r w:rsidR="001C0ACD" w:rsidRPr="00D028FB">
        <w:rPr>
          <w:rFonts w:ascii="Arial" w:eastAsia="TimesNewRomanPS-BoldMT" w:hAnsi="Arial" w:cs="Arial"/>
          <w:b/>
          <w:bCs/>
        </w:rPr>
        <w:t>/201</w:t>
      </w:r>
      <w:r w:rsidR="00D028FB">
        <w:rPr>
          <w:rFonts w:ascii="Arial" w:eastAsia="TimesNewRomanPS-BoldMT" w:hAnsi="Arial" w:cs="Arial"/>
          <w:b/>
          <w:bCs/>
        </w:rPr>
        <w:t>7</w:t>
      </w:r>
    </w:p>
    <w:p w14:paraId="2DB97CE8" w14:textId="77777777" w:rsidR="001619E7" w:rsidRPr="00C26D58" w:rsidRDefault="001619E7">
      <w:pPr>
        <w:jc w:val="both"/>
        <w:rPr>
          <w:rFonts w:ascii="Arial" w:eastAsia="TimesNewRomanPS-BoldMT" w:hAnsi="Arial" w:cs="Arial"/>
          <w:b/>
          <w:bCs/>
          <w:color w:val="FF0000"/>
        </w:rPr>
      </w:pPr>
    </w:p>
    <w:p w14:paraId="3FF9A267" w14:textId="77777777" w:rsidR="001619E7" w:rsidRPr="00C26D58" w:rsidRDefault="0043797B" w:rsidP="001C0ACD">
      <w:pPr>
        <w:ind w:firstLine="708"/>
        <w:jc w:val="both"/>
        <w:rPr>
          <w:rFonts w:ascii="Arial" w:eastAsia="TimesNewRomanPSMT" w:hAnsi="Arial" w:cs="Arial"/>
        </w:rPr>
      </w:pPr>
      <w:r w:rsidRPr="00C26D58">
        <w:rPr>
          <w:rFonts w:ascii="Arial" w:eastAsia="TimesNewRomanPSMT" w:hAnsi="Arial" w:cs="Arial"/>
        </w:rPr>
        <w:t>Конкурсна</w:t>
      </w:r>
      <w:r w:rsidR="001619E7" w:rsidRPr="00C26D58">
        <w:rPr>
          <w:rFonts w:ascii="Arial" w:eastAsia="TimesNewRomanPSMT" w:hAnsi="Arial" w:cs="Arial"/>
        </w:rPr>
        <w:t xml:space="preserve"> </w:t>
      </w:r>
      <w:r w:rsidRPr="00C26D58">
        <w:rPr>
          <w:rFonts w:ascii="Arial" w:eastAsia="TimesNewRomanPSMT" w:hAnsi="Arial" w:cs="Arial"/>
        </w:rPr>
        <w:t>документација</w:t>
      </w:r>
      <w:r w:rsidR="001619E7" w:rsidRPr="00C26D58">
        <w:rPr>
          <w:rFonts w:ascii="Arial" w:eastAsia="TimesNewRomanPSMT" w:hAnsi="Arial" w:cs="Arial"/>
        </w:rPr>
        <w:t xml:space="preserve"> </w:t>
      </w:r>
      <w:r w:rsidRPr="00C26D58">
        <w:rPr>
          <w:rFonts w:ascii="Arial" w:eastAsia="TimesNewRomanPSMT" w:hAnsi="Arial" w:cs="Arial"/>
        </w:rPr>
        <w:t>садржи</w:t>
      </w:r>
      <w:r w:rsidR="001619E7" w:rsidRPr="00C26D58">
        <w:rPr>
          <w:rFonts w:ascii="Arial" w:eastAsia="TimesNewRomanPSMT" w:hAnsi="Arial" w:cs="Arial"/>
        </w:rPr>
        <w:t>:</w:t>
      </w:r>
    </w:p>
    <w:p w14:paraId="66D82641" w14:textId="77777777" w:rsidR="001619E7" w:rsidRPr="00C26D58" w:rsidRDefault="001619E7">
      <w:pPr>
        <w:jc w:val="both"/>
        <w:rPr>
          <w:rFonts w:ascii="Arial" w:eastAsia="TimesNewRomanPSMT" w:hAnsi="Arial" w:cs="Arial"/>
        </w:rPr>
      </w:pPr>
    </w:p>
    <w:p w14:paraId="0D40677B" w14:textId="77777777" w:rsidR="0043797B" w:rsidRPr="00C26D58" w:rsidRDefault="0043797B">
      <w:pPr>
        <w:jc w:val="both"/>
        <w:rPr>
          <w:rFonts w:ascii="Arial" w:eastAsia="TimesNewRomanPSMT" w:hAnsi="Arial" w:cs="Arial"/>
        </w:rPr>
      </w:pPr>
    </w:p>
    <w:p w14:paraId="7ACE8151" w14:textId="77777777" w:rsidR="001619E7" w:rsidRPr="00C26D58" w:rsidRDefault="001619E7">
      <w:pPr>
        <w:jc w:val="both"/>
        <w:rPr>
          <w:rFonts w:ascii="Arial" w:eastAsia="TimesNewRomanPSMT" w:hAnsi="Arial" w:cs="Arial"/>
        </w:rPr>
      </w:pPr>
    </w:p>
    <w:tbl>
      <w:tblPr>
        <w:tblW w:w="9302" w:type="dxa"/>
        <w:tblInd w:w="-30" w:type="dxa"/>
        <w:tblLayout w:type="fixed"/>
        <w:tblLook w:val="0000" w:firstRow="0" w:lastRow="0" w:firstColumn="0" w:lastColumn="0" w:noHBand="0" w:noVBand="0"/>
      </w:tblPr>
      <w:tblGrid>
        <w:gridCol w:w="1563"/>
        <w:gridCol w:w="6119"/>
        <w:gridCol w:w="1620"/>
      </w:tblGrid>
      <w:tr w:rsidR="001619E7" w:rsidRPr="00C26D58" w14:paraId="71F74F26" w14:textId="77777777" w:rsidTr="000A19DF">
        <w:tc>
          <w:tcPr>
            <w:tcW w:w="1563" w:type="dxa"/>
            <w:tcBorders>
              <w:top w:val="single" w:sz="4" w:space="0" w:color="000000"/>
              <w:left w:val="single" w:sz="4" w:space="0" w:color="000000"/>
              <w:bottom w:val="single" w:sz="4" w:space="0" w:color="000000"/>
            </w:tcBorders>
            <w:shd w:val="clear" w:color="auto" w:fill="auto"/>
          </w:tcPr>
          <w:p w14:paraId="5F440400" w14:textId="77777777" w:rsidR="003B377B" w:rsidRPr="00C26D58" w:rsidRDefault="003B377B">
            <w:pPr>
              <w:jc w:val="both"/>
              <w:rPr>
                <w:rFonts w:ascii="Arial" w:eastAsia="TimesNewRomanPSMT" w:hAnsi="Arial" w:cs="Arial"/>
                <w:b/>
                <w:i/>
              </w:rPr>
            </w:pPr>
          </w:p>
          <w:p w14:paraId="4F5A4C57" w14:textId="77777777" w:rsidR="001619E7" w:rsidRPr="00C26D58" w:rsidRDefault="0043797B">
            <w:pPr>
              <w:jc w:val="both"/>
              <w:rPr>
                <w:rFonts w:ascii="Arial" w:eastAsia="TimesNewRomanPSMT" w:hAnsi="Arial" w:cs="Arial"/>
                <w:b/>
                <w:i/>
              </w:rPr>
            </w:pPr>
            <w:r w:rsidRPr="00C26D58">
              <w:rPr>
                <w:rFonts w:ascii="Arial" w:eastAsia="TimesNewRomanPSMT" w:hAnsi="Arial" w:cs="Arial"/>
                <w:b/>
                <w:i/>
              </w:rPr>
              <w:t>Поглавље</w:t>
            </w:r>
          </w:p>
          <w:p w14:paraId="562F855D" w14:textId="77777777" w:rsidR="000A19DF" w:rsidRPr="00C26D58" w:rsidRDefault="000A19DF">
            <w:pPr>
              <w:jc w:val="both"/>
              <w:rPr>
                <w:rFonts w:ascii="Arial" w:eastAsia="TimesNewRomanPSMT" w:hAnsi="Arial" w:cs="Arial"/>
                <w:b/>
                <w:i/>
              </w:rPr>
            </w:pPr>
          </w:p>
        </w:tc>
        <w:tc>
          <w:tcPr>
            <w:tcW w:w="6119" w:type="dxa"/>
            <w:tcBorders>
              <w:top w:val="single" w:sz="4" w:space="0" w:color="000000"/>
              <w:left w:val="single" w:sz="4" w:space="0" w:color="000000"/>
              <w:bottom w:val="single" w:sz="4" w:space="0" w:color="000000"/>
            </w:tcBorders>
            <w:shd w:val="clear" w:color="auto" w:fill="auto"/>
          </w:tcPr>
          <w:p w14:paraId="781C1FDE" w14:textId="77777777" w:rsidR="003B377B" w:rsidRPr="00C26D58" w:rsidRDefault="003B377B">
            <w:pPr>
              <w:jc w:val="center"/>
              <w:rPr>
                <w:rFonts w:ascii="Arial" w:eastAsia="TimesNewRomanPSMT" w:hAnsi="Arial" w:cs="Arial"/>
                <w:b/>
                <w:i/>
              </w:rPr>
            </w:pPr>
          </w:p>
          <w:p w14:paraId="69FF74BE" w14:textId="77777777" w:rsidR="001619E7" w:rsidRPr="00C26D58" w:rsidRDefault="0043797B">
            <w:pPr>
              <w:jc w:val="center"/>
              <w:rPr>
                <w:rFonts w:ascii="Arial" w:eastAsia="TimesNewRomanPSMT" w:hAnsi="Arial" w:cs="Arial"/>
                <w:b/>
                <w:i/>
              </w:rPr>
            </w:pPr>
            <w:r w:rsidRPr="00C26D58">
              <w:rPr>
                <w:rFonts w:ascii="Arial" w:eastAsia="TimesNewRomanPSMT" w:hAnsi="Arial" w:cs="Arial"/>
                <w:b/>
                <w:i/>
              </w:rPr>
              <w:t>Назив</w:t>
            </w:r>
            <w:r w:rsidR="001619E7" w:rsidRPr="00C26D58">
              <w:rPr>
                <w:rFonts w:ascii="Arial" w:eastAsia="TimesNewRomanPSMT" w:hAnsi="Arial" w:cs="Arial"/>
                <w:b/>
                <w:i/>
              </w:rPr>
              <w:t xml:space="preserve"> </w:t>
            </w:r>
            <w:r w:rsidRPr="00C26D58">
              <w:rPr>
                <w:rFonts w:ascii="Arial" w:eastAsia="TimesNewRomanPSMT" w:hAnsi="Arial" w:cs="Arial"/>
                <w:b/>
                <w:i/>
              </w:rPr>
              <w:t>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82E88D9" w14:textId="77777777" w:rsidR="003B377B" w:rsidRPr="00B216DB" w:rsidRDefault="003B377B">
            <w:pPr>
              <w:jc w:val="center"/>
              <w:rPr>
                <w:rFonts w:ascii="Arial" w:eastAsia="TimesNewRomanPSMT" w:hAnsi="Arial" w:cs="Arial"/>
                <w:b/>
                <w:i/>
              </w:rPr>
            </w:pPr>
          </w:p>
          <w:p w14:paraId="7C44AEEA" w14:textId="77777777" w:rsidR="001619E7" w:rsidRPr="00B216DB" w:rsidRDefault="0043797B">
            <w:pPr>
              <w:jc w:val="center"/>
              <w:rPr>
                <w:rFonts w:ascii="Arial" w:hAnsi="Arial" w:cs="Arial"/>
                <w:bCs/>
                <w:iCs/>
              </w:rPr>
            </w:pPr>
            <w:r w:rsidRPr="00B216DB">
              <w:rPr>
                <w:rFonts w:ascii="Arial" w:eastAsia="TimesNewRomanPSMT" w:hAnsi="Arial" w:cs="Arial"/>
                <w:b/>
                <w:i/>
              </w:rPr>
              <w:t>Страна</w:t>
            </w:r>
          </w:p>
        </w:tc>
      </w:tr>
      <w:tr w:rsidR="0043797B" w:rsidRPr="00C26D58" w14:paraId="6AC812FD" w14:textId="77777777" w:rsidTr="000A19DF">
        <w:tc>
          <w:tcPr>
            <w:tcW w:w="1563" w:type="dxa"/>
            <w:tcBorders>
              <w:top w:val="single" w:sz="4" w:space="0" w:color="000000"/>
              <w:left w:val="single" w:sz="4" w:space="0" w:color="000000"/>
              <w:bottom w:val="single" w:sz="4" w:space="0" w:color="000000"/>
            </w:tcBorders>
            <w:shd w:val="clear" w:color="auto" w:fill="auto"/>
          </w:tcPr>
          <w:p w14:paraId="37A466A8"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I</w:t>
            </w:r>
          </w:p>
        </w:tc>
        <w:tc>
          <w:tcPr>
            <w:tcW w:w="6119" w:type="dxa"/>
            <w:tcBorders>
              <w:top w:val="single" w:sz="4" w:space="0" w:color="000000"/>
              <w:left w:val="single" w:sz="4" w:space="0" w:color="000000"/>
              <w:bottom w:val="single" w:sz="4" w:space="0" w:color="000000"/>
            </w:tcBorders>
            <w:shd w:val="clear" w:color="auto" w:fill="auto"/>
          </w:tcPr>
          <w:p w14:paraId="39030CA1"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5084EE9" w14:textId="53E33C2E" w:rsidR="0043797B" w:rsidRPr="00B216DB" w:rsidRDefault="00504D57">
            <w:pPr>
              <w:snapToGrid w:val="0"/>
              <w:jc w:val="center"/>
              <w:rPr>
                <w:rFonts w:ascii="Arial" w:hAnsi="Arial" w:cs="Arial"/>
                <w:bCs/>
                <w:iCs/>
                <w:color w:val="auto"/>
              </w:rPr>
            </w:pPr>
            <w:r w:rsidRPr="00B216DB">
              <w:rPr>
                <w:rFonts w:ascii="Arial" w:eastAsia="TimesNewRomanPSMT" w:hAnsi="Arial" w:cs="Arial"/>
                <w:color w:val="auto"/>
              </w:rPr>
              <w:t>4</w:t>
            </w:r>
            <w:r w:rsidR="0043797B" w:rsidRPr="00B216DB">
              <w:rPr>
                <w:rFonts w:ascii="Arial" w:eastAsia="TimesNewRomanPSMT" w:hAnsi="Arial" w:cs="Arial"/>
                <w:color w:val="auto"/>
              </w:rPr>
              <w:t>.</w:t>
            </w:r>
          </w:p>
        </w:tc>
      </w:tr>
      <w:tr w:rsidR="0043797B" w:rsidRPr="00C26D58" w14:paraId="439284D0" w14:textId="77777777" w:rsidTr="000A19DF">
        <w:tc>
          <w:tcPr>
            <w:tcW w:w="1563" w:type="dxa"/>
            <w:tcBorders>
              <w:top w:val="single" w:sz="4" w:space="0" w:color="000000"/>
              <w:left w:val="single" w:sz="4" w:space="0" w:color="000000"/>
              <w:bottom w:val="single" w:sz="4" w:space="0" w:color="000000"/>
            </w:tcBorders>
            <w:shd w:val="clear" w:color="auto" w:fill="auto"/>
          </w:tcPr>
          <w:p w14:paraId="188D65A7"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II</w:t>
            </w:r>
          </w:p>
        </w:tc>
        <w:tc>
          <w:tcPr>
            <w:tcW w:w="6119" w:type="dxa"/>
            <w:tcBorders>
              <w:top w:val="single" w:sz="4" w:space="0" w:color="000000"/>
              <w:left w:val="single" w:sz="4" w:space="0" w:color="000000"/>
              <w:bottom w:val="single" w:sz="4" w:space="0" w:color="000000"/>
            </w:tcBorders>
            <w:shd w:val="clear" w:color="auto" w:fill="auto"/>
          </w:tcPr>
          <w:p w14:paraId="03818752"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B310B7D" w14:textId="77777777" w:rsidR="0043797B" w:rsidRPr="00B216DB" w:rsidRDefault="0043797B">
            <w:pPr>
              <w:snapToGrid w:val="0"/>
              <w:jc w:val="center"/>
              <w:rPr>
                <w:rFonts w:ascii="Arial" w:eastAsia="TimesNewRomanPSMT" w:hAnsi="Arial" w:cs="Arial"/>
                <w:color w:val="auto"/>
              </w:rPr>
            </w:pPr>
            <w:r w:rsidRPr="00B216DB">
              <w:rPr>
                <w:rFonts w:ascii="Arial" w:eastAsia="TimesNewRomanPSMT" w:hAnsi="Arial" w:cs="Arial"/>
                <w:color w:val="auto"/>
              </w:rPr>
              <w:t>6.</w:t>
            </w:r>
          </w:p>
        </w:tc>
      </w:tr>
      <w:tr w:rsidR="0043797B" w:rsidRPr="00C26D58" w14:paraId="1737C8F0" w14:textId="77777777" w:rsidTr="000A19DF">
        <w:trPr>
          <w:trHeight w:val="323"/>
        </w:trPr>
        <w:tc>
          <w:tcPr>
            <w:tcW w:w="1563" w:type="dxa"/>
            <w:tcBorders>
              <w:top w:val="single" w:sz="4" w:space="0" w:color="000000"/>
              <w:left w:val="single" w:sz="4" w:space="0" w:color="000000"/>
              <w:bottom w:val="single" w:sz="4" w:space="0" w:color="000000"/>
            </w:tcBorders>
            <w:shd w:val="clear" w:color="auto" w:fill="auto"/>
          </w:tcPr>
          <w:p w14:paraId="66FE0790"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III</w:t>
            </w:r>
          </w:p>
        </w:tc>
        <w:tc>
          <w:tcPr>
            <w:tcW w:w="6119" w:type="dxa"/>
            <w:tcBorders>
              <w:top w:val="single" w:sz="4" w:space="0" w:color="000000"/>
              <w:left w:val="single" w:sz="4" w:space="0" w:color="000000"/>
              <w:bottom w:val="single" w:sz="4" w:space="0" w:color="000000"/>
            </w:tcBorders>
            <w:shd w:val="clear" w:color="auto" w:fill="auto"/>
          </w:tcPr>
          <w:p w14:paraId="3A74FDA6"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5339715" w14:textId="77777777" w:rsidR="0043797B" w:rsidRPr="00B216DB" w:rsidRDefault="00516C33" w:rsidP="00516C33">
            <w:pPr>
              <w:snapToGrid w:val="0"/>
              <w:jc w:val="center"/>
              <w:rPr>
                <w:rFonts w:ascii="Arial" w:eastAsia="TimesNewRomanPSMT" w:hAnsi="Arial" w:cs="Arial"/>
                <w:color w:val="auto"/>
              </w:rPr>
            </w:pPr>
            <w:r w:rsidRPr="00B216DB">
              <w:rPr>
                <w:rFonts w:ascii="Arial" w:eastAsia="TimesNewRomanPSMT" w:hAnsi="Arial" w:cs="Arial"/>
                <w:color w:val="auto"/>
              </w:rPr>
              <w:t>7</w:t>
            </w:r>
            <w:r w:rsidR="0043797B" w:rsidRPr="00B216DB">
              <w:rPr>
                <w:rFonts w:ascii="Arial" w:eastAsia="TimesNewRomanPSMT" w:hAnsi="Arial" w:cs="Arial"/>
                <w:color w:val="auto"/>
              </w:rPr>
              <w:t>.</w:t>
            </w:r>
          </w:p>
        </w:tc>
      </w:tr>
      <w:tr w:rsidR="0043797B" w:rsidRPr="00C26D58" w14:paraId="712939D2" w14:textId="77777777" w:rsidTr="000A19DF">
        <w:tc>
          <w:tcPr>
            <w:tcW w:w="1563" w:type="dxa"/>
            <w:tcBorders>
              <w:top w:val="single" w:sz="4" w:space="0" w:color="000000"/>
              <w:left w:val="single" w:sz="4" w:space="0" w:color="000000"/>
              <w:bottom w:val="single" w:sz="4" w:space="0" w:color="000000"/>
            </w:tcBorders>
            <w:shd w:val="clear" w:color="auto" w:fill="auto"/>
          </w:tcPr>
          <w:p w14:paraId="52245D87"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IV</w:t>
            </w:r>
          </w:p>
        </w:tc>
        <w:tc>
          <w:tcPr>
            <w:tcW w:w="6119" w:type="dxa"/>
            <w:tcBorders>
              <w:top w:val="single" w:sz="4" w:space="0" w:color="000000"/>
              <w:left w:val="single" w:sz="4" w:space="0" w:color="000000"/>
              <w:bottom w:val="single" w:sz="4" w:space="0" w:color="000000"/>
            </w:tcBorders>
            <w:shd w:val="clear" w:color="auto" w:fill="auto"/>
          </w:tcPr>
          <w:p w14:paraId="5824E2AD" w14:textId="77777777" w:rsidR="0043797B" w:rsidRPr="00C26D58" w:rsidRDefault="0043797B" w:rsidP="00A06AAC">
            <w:pPr>
              <w:snapToGrid w:val="0"/>
              <w:jc w:val="both"/>
              <w:rPr>
                <w:rFonts w:ascii="Arial" w:eastAsia="TimesNewRomanPSMT" w:hAnsi="Arial" w:cs="Arial"/>
                <w:color w:val="auto"/>
              </w:rPr>
            </w:pPr>
            <w:r w:rsidRPr="00C26D58">
              <w:rPr>
                <w:rFonts w:ascii="Arial" w:eastAsia="TimesNewRomanPSMT" w:hAnsi="Arial" w:cs="Arial"/>
                <w:color w:val="auto"/>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A18F080" w14:textId="77777777" w:rsidR="0043797B" w:rsidRPr="00B216DB" w:rsidRDefault="0043797B">
            <w:pPr>
              <w:snapToGrid w:val="0"/>
              <w:jc w:val="center"/>
              <w:rPr>
                <w:rFonts w:ascii="Arial" w:eastAsia="TimesNewRomanPSMT" w:hAnsi="Arial" w:cs="Arial"/>
                <w:color w:val="auto"/>
              </w:rPr>
            </w:pPr>
          </w:p>
          <w:p w14:paraId="49CF1652" w14:textId="77777777" w:rsidR="0043797B" w:rsidRPr="00B216DB" w:rsidRDefault="0043797B">
            <w:pPr>
              <w:snapToGrid w:val="0"/>
              <w:jc w:val="center"/>
              <w:rPr>
                <w:rFonts w:ascii="Arial" w:eastAsia="TimesNewRomanPSMT" w:hAnsi="Arial" w:cs="Arial"/>
                <w:color w:val="auto"/>
              </w:rPr>
            </w:pPr>
          </w:p>
          <w:p w14:paraId="28982DFE" w14:textId="77777777" w:rsidR="0043797B" w:rsidRPr="00B216DB" w:rsidRDefault="00516C33" w:rsidP="00516C33">
            <w:pPr>
              <w:snapToGrid w:val="0"/>
              <w:jc w:val="center"/>
              <w:rPr>
                <w:rFonts w:ascii="Arial" w:eastAsia="TimesNewRomanPSMT" w:hAnsi="Arial" w:cs="Arial"/>
                <w:color w:val="auto"/>
              </w:rPr>
            </w:pPr>
            <w:r w:rsidRPr="00B216DB">
              <w:rPr>
                <w:rFonts w:ascii="Arial" w:eastAsia="TimesNewRomanPSMT" w:hAnsi="Arial" w:cs="Arial"/>
                <w:color w:val="auto"/>
              </w:rPr>
              <w:t>8</w:t>
            </w:r>
            <w:r w:rsidR="0043797B" w:rsidRPr="00B216DB">
              <w:rPr>
                <w:rFonts w:ascii="Arial" w:eastAsia="TimesNewRomanPSMT" w:hAnsi="Arial" w:cs="Arial"/>
                <w:color w:val="auto"/>
              </w:rPr>
              <w:t>.</w:t>
            </w:r>
          </w:p>
        </w:tc>
      </w:tr>
      <w:tr w:rsidR="0043797B" w:rsidRPr="00C26D58" w14:paraId="6DC94666" w14:textId="77777777" w:rsidTr="000A19DF">
        <w:trPr>
          <w:trHeight w:val="413"/>
        </w:trPr>
        <w:tc>
          <w:tcPr>
            <w:tcW w:w="1563" w:type="dxa"/>
            <w:tcBorders>
              <w:top w:val="single" w:sz="4" w:space="0" w:color="000000"/>
              <w:left w:val="single" w:sz="4" w:space="0" w:color="000000"/>
              <w:bottom w:val="single" w:sz="4" w:space="0" w:color="000000"/>
            </w:tcBorders>
            <w:shd w:val="clear" w:color="auto" w:fill="auto"/>
          </w:tcPr>
          <w:p w14:paraId="559C113E"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V</w:t>
            </w:r>
          </w:p>
        </w:tc>
        <w:tc>
          <w:tcPr>
            <w:tcW w:w="6119" w:type="dxa"/>
            <w:tcBorders>
              <w:top w:val="single" w:sz="4" w:space="0" w:color="000000"/>
              <w:left w:val="single" w:sz="4" w:space="0" w:color="000000"/>
              <w:bottom w:val="single" w:sz="4" w:space="0" w:color="000000"/>
            </w:tcBorders>
            <w:shd w:val="clear" w:color="auto" w:fill="auto"/>
          </w:tcPr>
          <w:p w14:paraId="5F4E5D59"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C6019C3" w14:textId="5C032098" w:rsidR="0043797B" w:rsidRPr="00B216DB" w:rsidRDefault="00516C33" w:rsidP="00504D57">
            <w:pPr>
              <w:snapToGrid w:val="0"/>
              <w:jc w:val="center"/>
              <w:rPr>
                <w:rFonts w:ascii="Arial" w:eastAsia="TimesNewRomanPSMT" w:hAnsi="Arial" w:cs="Arial"/>
                <w:color w:val="auto"/>
              </w:rPr>
            </w:pPr>
            <w:r w:rsidRPr="00B216DB">
              <w:rPr>
                <w:rFonts w:ascii="Arial" w:eastAsia="TimesNewRomanPSMT" w:hAnsi="Arial" w:cs="Arial"/>
                <w:color w:val="auto"/>
              </w:rPr>
              <w:t>1</w:t>
            </w:r>
            <w:r w:rsidR="00A8125A" w:rsidRPr="00B216DB">
              <w:rPr>
                <w:rFonts w:ascii="Arial" w:eastAsia="TimesNewRomanPSMT" w:hAnsi="Arial" w:cs="Arial"/>
                <w:color w:val="auto"/>
              </w:rPr>
              <w:t>4</w:t>
            </w:r>
            <w:r w:rsidR="0043797B" w:rsidRPr="00B216DB">
              <w:rPr>
                <w:rFonts w:ascii="Arial" w:eastAsia="TimesNewRomanPSMT" w:hAnsi="Arial" w:cs="Arial"/>
                <w:color w:val="auto"/>
              </w:rPr>
              <w:t>.</w:t>
            </w:r>
          </w:p>
        </w:tc>
      </w:tr>
      <w:tr w:rsidR="0043797B" w:rsidRPr="00C26D58" w14:paraId="6ADDA30A" w14:textId="77777777" w:rsidTr="000A19DF">
        <w:trPr>
          <w:trHeight w:val="413"/>
        </w:trPr>
        <w:tc>
          <w:tcPr>
            <w:tcW w:w="1563" w:type="dxa"/>
            <w:tcBorders>
              <w:top w:val="single" w:sz="4" w:space="0" w:color="000000"/>
              <w:left w:val="single" w:sz="4" w:space="0" w:color="000000"/>
              <w:bottom w:val="single" w:sz="4" w:space="0" w:color="000000"/>
            </w:tcBorders>
            <w:shd w:val="clear" w:color="auto" w:fill="auto"/>
          </w:tcPr>
          <w:p w14:paraId="5D9E9ADC"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VI</w:t>
            </w:r>
          </w:p>
        </w:tc>
        <w:tc>
          <w:tcPr>
            <w:tcW w:w="6119" w:type="dxa"/>
            <w:tcBorders>
              <w:top w:val="single" w:sz="4" w:space="0" w:color="000000"/>
              <w:left w:val="single" w:sz="4" w:space="0" w:color="000000"/>
              <w:bottom w:val="single" w:sz="4" w:space="0" w:color="000000"/>
            </w:tcBorders>
            <w:shd w:val="clear" w:color="auto" w:fill="auto"/>
          </w:tcPr>
          <w:p w14:paraId="28A7C1AA"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6BD6522" w14:textId="6F1FCBD6" w:rsidR="0043797B" w:rsidRPr="00B216DB" w:rsidRDefault="00516C33" w:rsidP="00504D57">
            <w:pPr>
              <w:snapToGrid w:val="0"/>
              <w:jc w:val="center"/>
              <w:rPr>
                <w:rFonts w:ascii="Arial" w:eastAsia="TimesNewRomanPSMT" w:hAnsi="Arial" w:cs="Arial"/>
                <w:color w:val="auto"/>
              </w:rPr>
            </w:pPr>
            <w:r w:rsidRPr="00B216DB">
              <w:rPr>
                <w:rFonts w:ascii="Arial" w:eastAsia="TimesNewRomanPSMT" w:hAnsi="Arial" w:cs="Arial"/>
                <w:color w:val="auto"/>
              </w:rPr>
              <w:t>1</w:t>
            </w:r>
            <w:r w:rsidR="00A8125A" w:rsidRPr="00B216DB">
              <w:rPr>
                <w:rFonts w:ascii="Arial" w:eastAsia="TimesNewRomanPSMT" w:hAnsi="Arial" w:cs="Arial"/>
                <w:color w:val="auto"/>
              </w:rPr>
              <w:t>5</w:t>
            </w:r>
            <w:r w:rsidR="0043797B" w:rsidRPr="00B216DB">
              <w:rPr>
                <w:rFonts w:ascii="Arial" w:eastAsia="TimesNewRomanPSMT" w:hAnsi="Arial" w:cs="Arial"/>
                <w:color w:val="auto"/>
              </w:rPr>
              <w:t>.</w:t>
            </w:r>
          </w:p>
        </w:tc>
      </w:tr>
      <w:tr w:rsidR="0043797B" w:rsidRPr="00C26D58" w14:paraId="154D91F7" w14:textId="77777777" w:rsidTr="000A19DF">
        <w:trPr>
          <w:trHeight w:val="413"/>
        </w:trPr>
        <w:tc>
          <w:tcPr>
            <w:tcW w:w="1563" w:type="dxa"/>
            <w:tcBorders>
              <w:top w:val="single" w:sz="4" w:space="0" w:color="000000"/>
              <w:left w:val="single" w:sz="4" w:space="0" w:color="000000"/>
              <w:bottom w:val="single" w:sz="4" w:space="0" w:color="000000"/>
            </w:tcBorders>
            <w:shd w:val="clear" w:color="auto" w:fill="auto"/>
          </w:tcPr>
          <w:p w14:paraId="53C4A0BB"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VII</w:t>
            </w:r>
          </w:p>
        </w:tc>
        <w:tc>
          <w:tcPr>
            <w:tcW w:w="6119" w:type="dxa"/>
            <w:tcBorders>
              <w:top w:val="single" w:sz="4" w:space="0" w:color="000000"/>
              <w:left w:val="single" w:sz="4" w:space="0" w:color="000000"/>
              <w:bottom w:val="single" w:sz="4" w:space="0" w:color="000000"/>
            </w:tcBorders>
            <w:shd w:val="clear" w:color="auto" w:fill="auto"/>
          </w:tcPr>
          <w:p w14:paraId="39570791" w14:textId="77777777" w:rsidR="0043797B" w:rsidRPr="00C26D58" w:rsidRDefault="0043797B" w:rsidP="00516C33">
            <w:pPr>
              <w:snapToGrid w:val="0"/>
              <w:jc w:val="both"/>
              <w:rPr>
                <w:rFonts w:ascii="Arial" w:eastAsia="TimesNewRomanPSMT" w:hAnsi="Arial" w:cs="Arial"/>
                <w:color w:val="auto"/>
              </w:rPr>
            </w:pPr>
            <w:r w:rsidRPr="00C26D58">
              <w:rPr>
                <w:rFonts w:ascii="Arial" w:eastAsia="TimesNewRomanPSMT" w:hAnsi="Arial" w:cs="Arial"/>
                <w:color w:val="auto"/>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ACA1326" w14:textId="7EC9D3D6" w:rsidR="0043797B" w:rsidRPr="00B216DB" w:rsidRDefault="00A8125A" w:rsidP="00504D57">
            <w:pPr>
              <w:snapToGrid w:val="0"/>
              <w:jc w:val="center"/>
              <w:rPr>
                <w:rFonts w:ascii="Arial" w:eastAsia="TimesNewRomanPSMT" w:hAnsi="Arial" w:cs="Arial"/>
                <w:color w:val="auto"/>
              </w:rPr>
            </w:pPr>
            <w:r w:rsidRPr="00B216DB">
              <w:rPr>
                <w:rFonts w:ascii="Arial" w:eastAsia="TimesNewRomanPSMT" w:hAnsi="Arial" w:cs="Arial"/>
                <w:color w:val="auto"/>
              </w:rPr>
              <w:t>29</w:t>
            </w:r>
            <w:r w:rsidR="0043797B" w:rsidRPr="00B216DB">
              <w:rPr>
                <w:rFonts w:ascii="Arial" w:eastAsia="TimesNewRomanPSMT" w:hAnsi="Arial" w:cs="Arial"/>
                <w:color w:val="auto"/>
              </w:rPr>
              <w:t>.</w:t>
            </w:r>
          </w:p>
        </w:tc>
      </w:tr>
      <w:tr w:rsidR="0043797B" w:rsidRPr="00C26D58" w14:paraId="1F6EF2A6" w14:textId="77777777" w:rsidTr="000A19DF">
        <w:trPr>
          <w:trHeight w:val="413"/>
        </w:trPr>
        <w:tc>
          <w:tcPr>
            <w:tcW w:w="1563" w:type="dxa"/>
            <w:tcBorders>
              <w:top w:val="single" w:sz="4" w:space="0" w:color="000000"/>
              <w:left w:val="single" w:sz="4" w:space="0" w:color="000000"/>
              <w:bottom w:val="single" w:sz="4" w:space="0" w:color="000000"/>
            </w:tcBorders>
            <w:shd w:val="clear" w:color="auto" w:fill="auto"/>
          </w:tcPr>
          <w:p w14:paraId="5BE57F8E" w14:textId="77777777" w:rsidR="0043797B" w:rsidRPr="00C26D58" w:rsidRDefault="0043797B" w:rsidP="007E4434">
            <w:pPr>
              <w:autoSpaceDE w:val="0"/>
              <w:autoSpaceDN w:val="0"/>
              <w:adjustRightInd w:val="0"/>
              <w:jc w:val="center"/>
              <w:rPr>
                <w:rFonts w:ascii="Arial" w:hAnsi="Arial" w:cs="Arial"/>
                <w:b/>
                <w:i/>
                <w:noProof/>
              </w:rPr>
            </w:pPr>
            <w:r w:rsidRPr="00C26D58">
              <w:rPr>
                <w:rFonts w:ascii="Arial" w:hAnsi="Arial" w:cs="Arial"/>
                <w:b/>
                <w:i/>
                <w:noProof/>
              </w:rPr>
              <w:t>VIII</w:t>
            </w:r>
          </w:p>
        </w:tc>
        <w:tc>
          <w:tcPr>
            <w:tcW w:w="6119" w:type="dxa"/>
            <w:tcBorders>
              <w:top w:val="single" w:sz="4" w:space="0" w:color="000000"/>
              <w:left w:val="single" w:sz="4" w:space="0" w:color="000000"/>
              <w:bottom w:val="single" w:sz="4" w:space="0" w:color="000000"/>
            </w:tcBorders>
            <w:shd w:val="clear" w:color="auto" w:fill="auto"/>
          </w:tcPr>
          <w:p w14:paraId="0E5B47BA" w14:textId="77777777" w:rsidR="0043797B" w:rsidRPr="00C26D58" w:rsidRDefault="0043797B">
            <w:pPr>
              <w:snapToGrid w:val="0"/>
              <w:jc w:val="both"/>
              <w:rPr>
                <w:rFonts w:ascii="Arial" w:eastAsia="TimesNewRomanPSMT" w:hAnsi="Arial" w:cs="Arial"/>
                <w:color w:val="auto"/>
              </w:rPr>
            </w:pPr>
            <w:r w:rsidRPr="00C26D58">
              <w:rPr>
                <w:rFonts w:ascii="Arial" w:eastAsia="TimesNewRomanPSMT" w:hAnsi="Arial" w:cs="Arial"/>
                <w:color w:val="auto"/>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EDB5594" w14:textId="7FA95DCB" w:rsidR="0043797B" w:rsidRPr="00B216DB" w:rsidRDefault="00516C33" w:rsidP="00504D57">
            <w:pPr>
              <w:snapToGrid w:val="0"/>
              <w:jc w:val="center"/>
              <w:rPr>
                <w:rFonts w:ascii="Arial" w:eastAsia="TimesNewRomanPSMT" w:hAnsi="Arial" w:cs="Arial"/>
                <w:color w:val="auto"/>
              </w:rPr>
            </w:pPr>
            <w:r w:rsidRPr="00B216DB">
              <w:rPr>
                <w:rFonts w:ascii="Arial" w:eastAsia="TimesNewRomanPSMT" w:hAnsi="Arial" w:cs="Arial"/>
                <w:color w:val="auto"/>
              </w:rPr>
              <w:t>3</w:t>
            </w:r>
            <w:r w:rsidR="00A8125A" w:rsidRPr="00B216DB">
              <w:rPr>
                <w:rFonts w:ascii="Arial" w:eastAsia="TimesNewRomanPSMT" w:hAnsi="Arial" w:cs="Arial"/>
                <w:color w:val="auto"/>
              </w:rPr>
              <w:t>3</w:t>
            </w:r>
            <w:r w:rsidR="0043797B" w:rsidRPr="00B216DB">
              <w:rPr>
                <w:rFonts w:ascii="Arial" w:eastAsia="TimesNewRomanPSMT" w:hAnsi="Arial" w:cs="Arial"/>
                <w:color w:val="auto"/>
              </w:rPr>
              <w:t>.</w:t>
            </w:r>
          </w:p>
        </w:tc>
      </w:tr>
    </w:tbl>
    <w:p w14:paraId="32028FDB" w14:textId="77777777" w:rsidR="000A19DF" w:rsidRPr="00C26D58" w:rsidRDefault="000A19DF">
      <w:pPr>
        <w:jc w:val="both"/>
        <w:rPr>
          <w:rFonts w:ascii="Arial" w:hAnsi="Arial" w:cs="Arial"/>
        </w:rPr>
      </w:pPr>
    </w:p>
    <w:p w14:paraId="27559449" w14:textId="77777777" w:rsidR="003B377B" w:rsidRPr="00C26D58" w:rsidRDefault="003B377B">
      <w:pPr>
        <w:jc w:val="both"/>
        <w:rPr>
          <w:rFonts w:ascii="Arial" w:hAnsi="Arial" w:cs="Arial"/>
        </w:rPr>
      </w:pPr>
    </w:p>
    <w:p w14:paraId="19267230" w14:textId="77777777" w:rsidR="00AF1714" w:rsidRPr="00C26D58" w:rsidRDefault="00AF1714">
      <w:pPr>
        <w:jc w:val="both"/>
        <w:rPr>
          <w:rFonts w:ascii="Arial" w:hAnsi="Arial" w:cs="Arial"/>
        </w:rPr>
      </w:pPr>
    </w:p>
    <w:p w14:paraId="72F761B8" w14:textId="77777777" w:rsidR="00AF1714" w:rsidRPr="00C26D58" w:rsidRDefault="00AF1714">
      <w:pPr>
        <w:jc w:val="both"/>
        <w:rPr>
          <w:rFonts w:ascii="Arial" w:hAnsi="Arial" w:cs="Arial"/>
        </w:rPr>
      </w:pPr>
    </w:p>
    <w:p w14:paraId="176CB839" w14:textId="77777777" w:rsidR="003B377B" w:rsidRPr="00C26D58" w:rsidRDefault="003B377B">
      <w:pPr>
        <w:jc w:val="both"/>
        <w:rPr>
          <w:rFonts w:ascii="Arial" w:hAnsi="Arial" w:cs="Arial"/>
        </w:rPr>
      </w:pPr>
    </w:p>
    <w:p w14:paraId="40E4173B" w14:textId="77777777" w:rsidR="00AF1714" w:rsidRPr="00C26D58" w:rsidRDefault="00AF1714">
      <w:pPr>
        <w:jc w:val="both"/>
        <w:rPr>
          <w:rFonts w:ascii="Arial" w:hAnsi="Arial" w:cs="Arial"/>
        </w:rPr>
      </w:pPr>
    </w:p>
    <w:p w14:paraId="2D35753F" w14:textId="7F0198DF" w:rsidR="00AF1714" w:rsidRPr="00C26D58" w:rsidRDefault="00E6554A" w:rsidP="00AD4B45">
      <w:pPr>
        <w:suppressAutoHyphens w:val="0"/>
        <w:spacing w:line="240" w:lineRule="auto"/>
        <w:rPr>
          <w:rFonts w:ascii="Arial" w:hAnsi="Arial" w:cs="Arial"/>
        </w:rPr>
      </w:pPr>
      <w:r w:rsidRPr="00C26D58">
        <w:rPr>
          <w:rFonts w:ascii="Arial" w:hAnsi="Arial" w:cs="Arial"/>
        </w:rPr>
        <w:br w:type="page"/>
      </w:r>
    </w:p>
    <w:p w14:paraId="76DFC55B" w14:textId="77777777" w:rsidR="001619E7" w:rsidRPr="00C26D58" w:rsidRDefault="001619E7" w:rsidP="00AF1714">
      <w:pPr>
        <w:shd w:val="clear" w:color="auto" w:fill="C6D9F1"/>
        <w:jc w:val="center"/>
        <w:rPr>
          <w:rFonts w:ascii="Arial" w:hAnsi="Arial" w:cs="Arial"/>
          <w:b/>
          <w:bCs/>
          <w:i/>
          <w:iCs/>
        </w:rPr>
      </w:pPr>
      <w:r w:rsidRPr="00C26D58">
        <w:rPr>
          <w:rFonts w:ascii="Arial" w:hAnsi="Arial" w:cs="Arial"/>
          <w:b/>
          <w:bCs/>
          <w:i/>
          <w:iCs/>
        </w:rPr>
        <w:lastRenderedPageBreak/>
        <w:t xml:space="preserve"> </w:t>
      </w:r>
      <w:r w:rsidR="00045C8A" w:rsidRPr="00C26D58">
        <w:rPr>
          <w:rFonts w:ascii="Arial" w:hAnsi="Arial" w:cs="Arial"/>
          <w:b/>
          <w:bCs/>
          <w:i/>
          <w:iCs/>
        </w:rPr>
        <w:t>I</w:t>
      </w:r>
      <w:r w:rsidRPr="00C26D58">
        <w:rPr>
          <w:rFonts w:ascii="Arial" w:hAnsi="Arial" w:cs="Arial"/>
          <w:b/>
          <w:bCs/>
          <w:i/>
          <w:iCs/>
        </w:rPr>
        <w:t xml:space="preserve">   </w:t>
      </w:r>
      <w:r w:rsidR="0043797B" w:rsidRPr="00C26D58">
        <w:rPr>
          <w:rFonts w:ascii="Arial" w:hAnsi="Arial" w:cs="Arial"/>
          <w:b/>
          <w:bCs/>
          <w:i/>
          <w:iCs/>
        </w:rPr>
        <w:t>ОПШТИ</w:t>
      </w:r>
      <w:r w:rsidRPr="00C26D58">
        <w:rPr>
          <w:rFonts w:ascii="Arial" w:hAnsi="Arial" w:cs="Arial"/>
          <w:b/>
          <w:bCs/>
          <w:i/>
          <w:iCs/>
        </w:rPr>
        <w:t xml:space="preserve"> </w:t>
      </w:r>
      <w:r w:rsidR="0043797B" w:rsidRPr="00C26D58">
        <w:rPr>
          <w:rFonts w:ascii="Arial" w:hAnsi="Arial" w:cs="Arial"/>
          <w:b/>
          <w:bCs/>
          <w:i/>
          <w:iCs/>
        </w:rPr>
        <w:t>ПОДАЦИ</w:t>
      </w:r>
      <w:r w:rsidRPr="00C26D58">
        <w:rPr>
          <w:rFonts w:ascii="Arial" w:hAnsi="Arial" w:cs="Arial"/>
          <w:b/>
          <w:bCs/>
          <w:i/>
          <w:iCs/>
        </w:rPr>
        <w:t xml:space="preserve"> </w:t>
      </w:r>
      <w:r w:rsidR="0043797B" w:rsidRPr="00C26D58">
        <w:rPr>
          <w:rFonts w:ascii="Arial" w:hAnsi="Arial" w:cs="Arial"/>
          <w:b/>
          <w:bCs/>
          <w:i/>
          <w:iCs/>
        </w:rPr>
        <w:t>О</w:t>
      </w:r>
      <w:r w:rsidRPr="00C26D58">
        <w:rPr>
          <w:rFonts w:ascii="Arial" w:hAnsi="Arial" w:cs="Arial"/>
          <w:b/>
          <w:bCs/>
          <w:i/>
          <w:iCs/>
        </w:rPr>
        <w:t xml:space="preserve"> </w:t>
      </w:r>
      <w:r w:rsidR="0043797B" w:rsidRPr="00C26D58">
        <w:rPr>
          <w:rFonts w:ascii="Arial" w:hAnsi="Arial" w:cs="Arial"/>
          <w:b/>
          <w:bCs/>
          <w:i/>
          <w:iCs/>
        </w:rPr>
        <w:t>ЈАВНОЈ</w:t>
      </w:r>
      <w:r w:rsidRPr="00C26D58">
        <w:rPr>
          <w:rFonts w:ascii="Arial" w:hAnsi="Arial" w:cs="Arial"/>
          <w:b/>
          <w:bCs/>
          <w:i/>
          <w:iCs/>
        </w:rPr>
        <w:t xml:space="preserve"> </w:t>
      </w:r>
      <w:r w:rsidR="0043797B" w:rsidRPr="00C26D58">
        <w:rPr>
          <w:rFonts w:ascii="Arial" w:hAnsi="Arial" w:cs="Arial"/>
          <w:b/>
          <w:bCs/>
          <w:i/>
          <w:iCs/>
        </w:rPr>
        <w:t>НАБАВЦИ</w:t>
      </w:r>
      <w:r w:rsidRPr="00C26D58">
        <w:rPr>
          <w:rFonts w:ascii="Arial" w:hAnsi="Arial" w:cs="Arial"/>
          <w:b/>
          <w:bCs/>
          <w:i/>
          <w:iCs/>
        </w:rPr>
        <w:t xml:space="preserve"> </w:t>
      </w:r>
    </w:p>
    <w:p w14:paraId="01A31B3D" w14:textId="77777777" w:rsidR="00313B02" w:rsidRPr="00C26D58" w:rsidRDefault="00313B02" w:rsidP="00AF1714">
      <w:pPr>
        <w:rPr>
          <w:rFonts w:ascii="Arial" w:hAnsi="Arial" w:cs="Arial"/>
          <w:b/>
          <w:bCs/>
          <w:noProof/>
        </w:rPr>
      </w:pPr>
    </w:p>
    <w:p w14:paraId="6958AB47" w14:textId="42D096C9" w:rsidR="00AF1714" w:rsidRPr="001C0ACD" w:rsidRDefault="0043797B" w:rsidP="00E91558">
      <w:pPr>
        <w:pStyle w:val="ListParagraph"/>
        <w:numPr>
          <w:ilvl w:val="0"/>
          <w:numId w:val="31"/>
        </w:numPr>
        <w:ind w:left="360" w:hanging="270"/>
        <w:rPr>
          <w:rFonts w:ascii="Arial" w:hAnsi="Arial" w:cs="Arial"/>
          <w:b/>
          <w:bCs/>
          <w:noProof/>
        </w:rPr>
      </w:pPr>
      <w:r w:rsidRPr="001C0ACD">
        <w:rPr>
          <w:rFonts w:ascii="Arial" w:hAnsi="Arial" w:cs="Arial"/>
          <w:b/>
          <w:bCs/>
          <w:noProof/>
        </w:rPr>
        <w:t>Подаци</w:t>
      </w:r>
      <w:r w:rsidR="00AF1714" w:rsidRPr="001C0ACD">
        <w:rPr>
          <w:rFonts w:ascii="Arial" w:hAnsi="Arial" w:cs="Arial"/>
          <w:b/>
          <w:bCs/>
          <w:noProof/>
        </w:rPr>
        <w:t xml:space="preserve"> </w:t>
      </w:r>
      <w:r w:rsidRPr="001C0ACD">
        <w:rPr>
          <w:rFonts w:ascii="Arial" w:hAnsi="Arial" w:cs="Arial"/>
          <w:b/>
          <w:bCs/>
          <w:noProof/>
        </w:rPr>
        <w:t>о</w:t>
      </w:r>
      <w:r w:rsidR="00AF1714" w:rsidRPr="001C0ACD">
        <w:rPr>
          <w:rFonts w:ascii="Arial" w:hAnsi="Arial" w:cs="Arial"/>
          <w:b/>
          <w:bCs/>
          <w:noProof/>
        </w:rPr>
        <w:t xml:space="preserve"> </w:t>
      </w:r>
      <w:r w:rsidRPr="001C0ACD">
        <w:rPr>
          <w:rFonts w:ascii="Arial" w:hAnsi="Arial" w:cs="Arial"/>
          <w:b/>
          <w:bCs/>
          <w:noProof/>
        </w:rPr>
        <w:t>наручиоцу</w:t>
      </w:r>
      <w:r w:rsidR="00AF1714" w:rsidRPr="001C0ACD">
        <w:rPr>
          <w:rFonts w:ascii="Arial" w:hAnsi="Arial" w:cs="Arial"/>
          <w:b/>
          <w:bCs/>
          <w:noProo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30"/>
      </w:tblGrid>
      <w:tr w:rsidR="00AF1714" w:rsidRPr="00C26D58" w14:paraId="3DA960EC" w14:textId="77777777" w:rsidTr="00313B02">
        <w:trPr>
          <w:trHeight w:val="863"/>
        </w:trPr>
        <w:tc>
          <w:tcPr>
            <w:tcW w:w="2970" w:type="dxa"/>
            <w:vAlign w:val="center"/>
          </w:tcPr>
          <w:p w14:paraId="09AFC4E0" w14:textId="77777777" w:rsidR="00AF1714" w:rsidRPr="00C26D58" w:rsidRDefault="0043797B" w:rsidP="00AF1714">
            <w:pPr>
              <w:rPr>
                <w:rFonts w:ascii="Arial" w:hAnsi="Arial" w:cs="Arial"/>
                <w:noProof/>
              </w:rPr>
            </w:pPr>
            <w:r w:rsidRPr="00C26D58">
              <w:rPr>
                <w:rFonts w:ascii="Arial" w:hAnsi="Arial" w:cs="Arial"/>
                <w:noProof/>
              </w:rPr>
              <w:t>Назив</w:t>
            </w:r>
            <w:r w:rsidR="00AF1714" w:rsidRPr="00C26D58">
              <w:rPr>
                <w:rFonts w:ascii="Arial" w:hAnsi="Arial" w:cs="Arial"/>
                <w:noProof/>
              </w:rPr>
              <w:t xml:space="preserve"> </w:t>
            </w:r>
            <w:r w:rsidRPr="00C26D58">
              <w:rPr>
                <w:rFonts w:ascii="Arial" w:hAnsi="Arial" w:cs="Arial"/>
                <w:noProof/>
              </w:rPr>
              <w:t>наручиоца</w:t>
            </w:r>
            <w:r w:rsidR="00AF1714" w:rsidRPr="00C26D58">
              <w:rPr>
                <w:rFonts w:ascii="Arial" w:hAnsi="Arial" w:cs="Arial"/>
                <w:noProof/>
              </w:rPr>
              <w:t>:</w:t>
            </w:r>
          </w:p>
        </w:tc>
        <w:tc>
          <w:tcPr>
            <w:tcW w:w="6030" w:type="dxa"/>
            <w:vAlign w:val="center"/>
          </w:tcPr>
          <w:p w14:paraId="37206A8A" w14:textId="77777777" w:rsidR="00F013B6" w:rsidRPr="00C26D58" w:rsidRDefault="00F013B6" w:rsidP="00F013B6">
            <w:pPr>
              <w:shd w:val="clear" w:color="auto" w:fill="FFFFFF" w:themeFill="background1"/>
              <w:jc w:val="center"/>
              <w:rPr>
                <w:rFonts w:ascii="Arial" w:hAnsi="Arial" w:cs="Arial"/>
                <w:b/>
                <w:bCs/>
                <w:noProof/>
                <w:shd w:val="clear" w:color="auto" w:fill="FFFFFF" w:themeFill="background1"/>
              </w:rPr>
            </w:pPr>
            <w:r w:rsidRPr="00C26D58">
              <w:rPr>
                <w:rFonts w:ascii="Arial" w:hAnsi="Arial" w:cs="Arial"/>
                <w:b/>
                <w:bCs/>
                <w:noProof/>
                <w:shd w:val="clear" w:color="auto" w:fill="FFFFFF" w:themeFill="background1"/>
              </w:rPr>
              <w:t xml:space="preserve">Министарства рударства и енергетике  </w:t>
            </w:r>
          </w:p>
          <w:p w14:paraId="71A40D91" w14:textId="0D46035E" w:rsidR="00AF1714" w:rsidRPr="00C26D58" w:rsidRDefault="00F013B6" w:rsidP="00CB2A79">
            <w:pPr>
              <w:jc w:val="center"/>
              <w:rPr>
                <w:rFonts w:ascii="Arial" w:hAnsi="Arial" w:cs="Arial"/>
                <w:noProof/>
              </w:rPr>
            </w:pPr>
            <w:r w:rsidRPr="00C26D58">
              <w:rPr>
                <w:rFonts w:ascii="Arial" w:hAnsi="Arial" w:cs="Arial"/>
                <w:b/>
                <w:bCs/>
                <w:noProof/>
                <w:shd w:val="clear" w:color="auto" w:fill="FFFFFF" w:themeFill="background1"/>
              </w:rPr>
              <w:t xml:space="preserve">Управа зе резерве енергената </w:t>
            </w:r>
          </w:p>
        </w:tc>
      </w:tr>
      <w:tr w:rsidR="00AF1714" w:rsidRPr="00C26D58" w14:paraId="1598D77B" w14:textId="77777777" w:rsidTr="00313B02">
        <w:trPr>
          <w:trHeight w:val="368"/>
        </w:trPr>
        <w:tc>
          <w:tcPr>
            <w:tcW w:w="2970" w:type="dxa"/>
            <w:vAlign w:val="center"/>
          </w:tcPr>
          <w:p w14:paraId="25F81148" w14:textId="77777777" w:rsidR="00AF1714" w:rsidRPr="00C26D58" w:rsidRDefault="0043797B" w:rsidP="00AF1714">
            <w:pPr>
              <w:rPr>
                <w:rFonts w:ascii="Arial" w:hAnsi="Arial" w:cs="Arial"/>
                <w:noProof/>
              </w:rPr>
            </w:pPr>
            <w:r w:rsidRPr="00C26D58">
              <w:rPr>
                <w:rFonts w:ascii="Arial" w:hAnsi="Arial" w:cs="Arial"/>
                <w:noProof/>
              </w:rPr>
              <w:t>Седиште</w:t>
            </w:r>
            <w:r w:rsidR="00AF1714" w:rsidRPr="00C26D58">
              <w:rPr>
                <w:rFonts w:ascii="Arial" w:hAnsi="Arial" w:cs="Arial"/>
                <w:noProof/>
              </w:rPr>
              <w:t xml:space="preserve"> </w:t>
            </w:r>
            <w:r w:rsidRPr="00C26D58">
              <w:rPr>
                <w:rFonts w:ascii="Arial" w:hAnsi="Arial" w:cs="Arial"/>
                <w:noProof/>
              </w:rPr>
              <w:t>наручиоца</w:t>
            </w:r>
            <w:r w:rsidR="00AF1714" w:rsidRPr="00C26D58">
              <w:rPr>
                <w:rFonts w:ascii="Arial" w:hAnsi="Arial" w:cs="Arial"/>
                <w:noProof/>
              </w:rPr>
              <w:t>:</w:t>
            </w:r>
          </w:p>
        </w:tc>
        <w:tc>
          <w:tcPr>
            <w:tcW w:w="6030" w:type="dxa"/>
            <w:vAlign w:val="center"/>
          </w:tcPr>
          <w:p w14:paraId="38BBBEF0" w14:textId="77777777" w:rsidR="00AF1714" w:rsidRPr="001C0ACD" w:rsidRDefault="00F013B6" w:rsidP="00C245D1">
            <w:pPr>
              <w:shd w:val="clear" w:color="auto" w:fill="FFFFFF"/>
              <w:tabs>
                <w:tab w:val="left" w:pos="2904"/>
              </w:tabs>
              <w:spacing w:before="14"/>
              <w:jc w:val="both"/>
              <w:rPr>
                <w:rFonts w:ascii="Arial" w:hAnsi="Arial" w:cs="Arial"/>
                <w:noProof/>
                <w:color w:val="auto"/>
              </w:rPr>
            </w:pPr>
            <w:r w:rsidRPr="001C0ACD">
              <w:rPr>
                <w:rFonts w:ascii="Arial" w:hAnsi="Arial" w:cs="Arial"/>
                <w:noProof/>
                <w:color w:val="auto"/>
              </w:rPr>
              <w:t>Београд</w:t>
            </w:r>
            <w:r w:rsidR="00AF1714" w:rsidRPr="001C0ACD">
              <w:rPr>
                <w:rFonts w:ascii="Arial" w:hAnsi="Arial" w:cs="Arial"/>
                <w:noProof/>
                <w:color w:val="auto"/>
              </w:rPr>
              <w:t xml:space="preserve">, </w:t>
            </w:r>
            <w:r w:rsidR="0043797B" w:rsidRPr="001C0ACD">
              <w:rPr>
                <w:rFonts w:ascii="Arial" w:hAnsi="Arial" w:cs="Arial"/>
                <w:noProof/>
                <w:color w:val="auto"/>
              </w:rPr>
              <w:t>ул</w:t>
            </w:r>
            <w:r w:rsidR="00AF1714" w:rsidRPr="001C0ACD">
              <w:rPr>
                <w:rFonts w:ascii="Arial" w:hAnsi="Arial" w:cs="Arial"/>
                <w:noProof/>
                <w:color w:val="auto"/>
              </w:rPr>
              <w:t xml:space="preserve">. </w:t>
            </w:r>
            <w:r w:rsidR="00C245D1" w:rsidRPr="001C0ACD">
              <w:rPr>
                <w:rFonts w:ascii="Arial" w:hAnsi="Arial" w:cs="Arial"/>
                <w:color w:val="auto"/>
                <w:lang w:val="sr-Cyrl-CS"/>
              </w:rPr>
              <w:t>Немањина 22-26</w:t>
            </w:r>
            <w:r w:rsidR="00AF1714" w:rsidRPr="001C0ACD">
              <w:rPr>
                <w:rFonts w:ascii="Arial" w:hAnsi="Arial" w:cs="Arial"/>
                <w:noProof/>
                <w:color w:val="auto"/>
              </w:rPr>
              <w:t xml:space="preserve">, </w:t>
            </w:r>
            <w:r w:rsidR="0043797B" w:rsidRPr="001C0ACD">
              <w:rPr>
                <w:rFonts w:ascii="Arial" w:hAnsi="Arial" w:cs="Arial"/>
                <w:noProof/>
                <w:color w:val="auto"/>
              </w:rPr>
              <w:t>Република</w:t>
            </w:r>
            <w:r w:rsidR="00AF1714" w:rsidRPr="001C0ACD">
              <w:rPr>
                <w:rFonts w:ascii="Arial" w:hAnsi="Arial" w:cs="Arial"/>
                <w:noProof/>
                <w:color w:val="auto"/>
              </w:rPr>
              <w:t xml:space="preserve"> </w:t>
            </w:r>
            <w:r w:rsidR="0043797B" w:rsidRPr="001C0ACD">
              <w:rPr>
                <w:rFonts w:ascii="Arial" w:hAnsi="Arial" w:cs="Arial"/>
                <w:noProof/>
                <w:color w:val="auto"/>
              </w:rPr>
              <w:t>Србија</w:t>
            </w:r>
          </w:p>
        </w:tc>
      </w:tr>
      <w:tr w:rsidR="00AF1714" w:rsidRPr="00C26D58" w14:paraId="4CB5C7F4" w14:textId="77777777" w:rsidTr="00313B02">
        <w:trPr>
          <w:trHeight w:val="368"/>
        </w:trPr>
        <w:tc>
          <w:tcPr>
            <w:tcW w:w="2970" w:type="dxa"/>
            <w:vAlign w:val="center"/>
          </w:tcPr>
          <w:p w14:paraId="238F3871" w14:textId="77777777" w:rsidR="00AF1714" w:rsidRPr="00C26D58" w:rsidRDefault="0043797B" w:rsidP="00AF1714">
            <w:pPr>
              <w:rPr>
                <w:rFonts w:ascii="Arial" w:hAnsi="Arial" w:cs="Arial"/>
                <w:noProof/>
              </w:rPr>
            </w:pPr>
            <w:r w:rsidRPr="00C26D58">
              <w:rPr>
                <w:rFonts w:ascii="Arial" w:hAnsi="Arial" w:cs="Arial"/>
                <w:noProof/>
              </w:rPr>
              <w:t>Интернет</w:t>
            </w:r>
            <w:r w:rsidR="00AF1714" w:rsidRPr="00C26D58">
              <w:rPr>
                <w:rFonts w:ascii="Arial" w:hAnsi="Arial" w:cs="Arial"/>
                <w:noProof/>
              </w:rPr>
              <w:t xml:space="preserve"> </w:t>
            </w:r>
            <w:r w:rsidRPr="00C26D58">
              <w:rPr>
                <w:rFonts w:ascii="Arial" w:hAnsi="Arial" w:cs="Arial"/>
                <w:noProof/>
              </w:rPr>
              <w:t>страница</w:t>
            </w:r>
            <w:r w:rsidR="00AF1714" w:rsidRPr="00C26D58">
              <w:rPr>
                <w:rFonts w:ascii="Arial" w:hAnsi="Arial" w:cs="Arial"/>
                <w:noProof/>
              </w:rPr>
              <w:t xml:space="preserve"> </w:t>
            </w:r>
            <w:r w:rsidRPr="00C26D58">
              <w:rPr>
                <w:rFonts w:ascii="Arial" w:hAnsi="Arial" w:cs="Arial"/>
                <w:noProof/>
              </w:rPr>
              <w:t>наручиоца</w:t>
            </w:r>
          </w:p>
        </w:tc>
        <w:tc>
          <w:tcPr>
            <w:tcW w:w="6030" w:type="dxa"/>
            <w:vAlign w:val="center"/>
          </w:tcPr>
          <w:p w14:paraId="487507B7" w14:textId="77777777" w:rsidR="00AF1714" w:rsidRPr="001C0ACD" w:rsidRDefault="0028410D" w:rsidP="00C245D1">
            <w:pPr>
              <w:rPr>
                <w:rFonts w:ascii="Arial" w:hAnsi="Arial" w:cs="Arial"/>
                <w:noProof/>
                <w:color w:val="auto"/>
              </w:rPr>
            </w:pPr>
            <w:hyperlink r:id="rId10" w:history="1">
              <w:r w:rsidR="00C245D1" w:rsidRPr="001C0ACD">
                <w:rPr>
                  <w:rStyle w:val="Hyperlink"/>
                  <w:rFonts w:ascii="Arial" w:hAnsi="Arial" w:cs="Arial"/>
                  <w:bCs/>
                  <w:noProof/>
                  <w:color w:val="auto"/>
                  <w:u w:val="none"/>
                </w:rPr>
                <w:t>www.mre.gov.rs</w:t>
              </w:r>
            </w:hyperlink>
          </w:p>
        </w:tc>
      </w:tr>
      <w:tr w:rsidR="00AF1714" w:rsidRPr="00C26D58" w14:paraId="239538DC" w14:textId="77777777" w:rsidTr="00313B02">
        <w:trPr>
          <w:trHeight w:val="413"/>
        </w:trPr>
        <w:tc>
          <w:tcPr>
            <w:tcW w:w="2970" w:type="dxa"/>
            <w:vAlign w:val="center"/>
          </w:tcPr>
          <w:p w14:paraId="74C4B8A0" w14:textId="77777777" w:rsidR="00AF1714" w:rsidRPr="00C26D58" w:rsidRDefault="0043797B" w:rsidP="00AF1714">
            <w:pPr>
              <w:rPr>
                <w:rFonts w:ascii="Arial" w:hAnsi="Arial" w:cs="Arial"/>
                <w:noProof/>
              </w:rPr>
            </w:pPr>
            <w:r w:rsidRPr="00C26D58">
              <w:rPr>
                <w:rFonts w:ascii="Arial" w:hAnsi="Arial" w:cs="Arial"/>
                <w:noProof/>
              </w:rPr>
              <w:t>Контакт</w:t>
            </w:r>
            <w:r w:rsidR="00AF1714" w:rsidRPr="00C26D58">
              <w:rPr>
                <w:rFonts w:ascii="Arial" w:hAnsi="Arial" w:cs="Arial"/>
                <w:noProof/>
              </w:rPr>
              <w:t xml:space="preserve"> </w:t>
            </w:r>
            <w:r w:rsidRPr="00C26D58">
              <w:rPr>
                <w:rFonts w:ascii="Arial" w:hAnsi="Arial" w:cs="Arial"/>
                <w:noProof/>
              </w:rPr>
              <w:t>е</w:t>
            </w:r>
            <w:r w:rsidR="00AF1714" w:rsidRPr="00C26D58">
              <w:rPr>
                <w:rFonts w:ascii="Arial" w:hAnsi="Arial" w:cs="Arial"/>
                <w:noProof/>
              </w:rPr>
              <w:t>-</w:t>
            </w:r>
            <w:r w:rsidRPr="00C26D58">
              <w:rPr>
                <w:rFonts w:ascii="Arial" w:hAnsi="Arial" w:cs="Arial"/>
                <w:noProof/>
              </w:rPr>
              <w:t>маил</w:t>
            </w:r>
            <w:r w:rsidR="00AF1714" w:rsidRPr="00C26D58">
              <w:rPr>
                <w:rFonts w:ascii="Arial" w:hAnsi="Arial" w:cs="Arial"/>
                <w:noProof/>
              </w:rPr>
              <w:t>:</w:t>
            </w:r>
          </w:p>
        </w:tc>
        <w:tc>
          <w:tcPr>
            <w:tcW w:w="6030" w:type="dxa"/>
            <w:vAlign w:val="center"/>
          </w:tcPr>
          <w:p w14:paraId="39EBBBED" w14:textId="6AF98BF9" w:rsidR="00AF1714" w:rsidRPr="001C0ACD" w:rsidRDefault="001C0ACD" w:rsidP="00C245D1">
            <w:pPr>
              <w:rPr>
                <w:rFonts w:ascii="Arial" w:hAnsi="Arial" w:cs="Arial"/>
                <w:noProof/>
                <w:color w:val="auto"/>
              </w:rPr>
            </w:pPr>
            <w:r w:rsidRPr="001C0ACD">
              <w:rPr>
                <w:rFonts w:ascii="Arial" w:hAnsi="Arial" w:cs="Arial"/>
                <w:color w:val="auto"/>
              </w:rPr>
              <w:t>vukadin.vukajlovic</w:t>
            </w:r>
            <w:hyperlink r:id="rId11" w:history="1">
              <w:r w:rsidR="00AF1714" w:rsidRPr="001C0ACD">
                <w:rPr>
                  <w:rStyle w:val="Hyperlink"/>
                  <w:rFonts w:ascii="Arial" w:hAnsi="Arial" w:cs="Arial"/>
                  <w:noProof/>
                  <w:color w:val="auto"/>
                  <w:u w:val="none"/>
                </w:rPr>
                <w:t>@</w:t>
              </w:r>
              <w:r w:rsidR="00C245D1" w:rsidRPr="001C0ACD">
                <w:rPr>
                  <w:rStyle w:val="Hyperlink"/>
                  <w:rFonts w:ascii="Arial" w:hAnsi="Arial" w:cs="Arial"/>
                  <w:noProof/>
                  <w:color w:val="auto"/>
                  <w:u w:val="none"/>
                </w:rPr>
                <w:t>mre.gov.rs</w:t>
              </w:r>
            </w:hyperlink>
          </w:p>
        </w:tc>
      </w:tr>
    </w:tbl>
    <w:p w14:paraId="2EB30785" w14:textId="77777777" w:rsidR="00AF1714" w:rsidRPr="00C26D58" w:rsidRDefault="00AF1714" w:rsidP="00AF1714">
      <w:pPr>
        <w:autoSpaceDE w:val="0"/>
        <w:autoSpaceDN w:val="0"/>
        <w:adjustRightInd w:val="0"/>
        <w:rPr>
          <w:rFonts w:ascii="Arial" w:hAnsi="Arial" w:cs="Arial"/>
          <w:noProof/>
        </w:rPr>
      </w:pPr>
    </w:p>
    <w:p w14:paraId="25344A9E" w14:textId="77777777" w:rsidR="00AF1714" w:rsidRPr="00C26D58" w:rsidRDefault="00AF1714" w:rsidP="00AF1714">
      <w:pPr>
        <w:autoSpaceDE w:val="0"/>
        <w:autoSpaceDN w:val="0"/>
        <w:adjustRightInd w:val="0"/>
        <w:jc w:val="both"/>
        <w:rPr>
          <w:rFonts w:ascii="Arial" w:hAnsi="Arial" w:cs="Arial"/>
          <w:noProof/>
        </w:rPr>
      </w:pPr>
      <w:r w:rsidRPr="00C26D58">
        <w:rPr>
          <w:rFonts w:ascii="Arial" w:hAnsi="Arial" w:cs="Arial"/>
          <w:b/>
          <w:bCs/>
          <w:noProof/>
        </w:rPr>
        <w:t xml:space="preserve">2. </w:t>
      </w:r>
      <w:r w:rsidR="0043797B" w:rsidRPr="00C26D58">
        <w:rPr>
          <w:rFonts w:ascii="Arial" w:hAnsi="Arial" w:cs="Arial"/>
          <w:b/>
          <w:bCs/>
          <w:noProof/>
        </w:rPr>
        <w:t>Врста</w:t>
      </w:r>
      <w:r w:rsidRPr="00C26D58">
        <w:rPr>
          <w:rFonts w:ascii="Arial" w:hAnsi="Arial" w:cs="Arial"/>
          <w:b/>
          <w:bCs/>
          <w:noProof/>
        </w:rPr>
        <w:t xml:space="preserve"> </w:t>
      </w:r>
      <w:r w:rsidR="0043797B" w:rsidRPr="00C26D58">
        <w:rPr>
          <w:rFonts w:ascii="Arial" w:hAnsi="Arial" w:cs="Arial"/>
          <w:b/>
          <w:bCs/>
          <w:noProof/>
        </w:rPr>
        <w:t>поступка</w:t>
      </w:r>
      <w:r w:rsidRPr="00C26D58">
        <w:rPr>
          <w:rFonts w:ascii="Arial" w:hAnsi="Arial" w:cs="Arial"/>
          <w:b/>
          <w:bCs/>
          <w:noProof/>
        </w:rPr>
        <w:t xml:space="preserve"> </w:t>
      </w:r>
      <w:r w:rsidR="0043797B" w:rsidRPr="00C26D58">
        <w:rPr>
          <w:rFonts w:ascii="Arial" w:hAnsi="Arial" w:cs="Arial"/>
          <w:b/>
          <w:bCs/>
          <w:noProof/>
        </w:rPr>
        <w:t>јавне</w:t>
      </w:r>
      <w:r w:rsidRPr="00C26D58">
        <w:rPr>
          <w:rFonts w:ascii="Arial" w:hAnsi="Arial" w:cs="Arial"/>
          <w:b/>
          <w:bCs/>
          <w:noProof/>
        </w:rPr>
        <w:t xml:space="preserve"> </w:t>
      </w:r>
      <w:r w:rsidR="0043797B" w:rsidRPr="00C26D58">
        <w:rPr>
          <w:rFonts w:ascii="Arial" w:hAnsi="Arial" w:cs="Arial"/>
          <w:b/>
          <w:bCs/>
          <w:noProof/>
        </w:rPr>
        <w:t>набавке</w:t>
      </w:r>
      <w:r w:rsidRPr="00C26D58">
        <w:rPr>
          <w:rFonts w:ascii="Arial" w:hAnsi="Arial" w:cs="Arial"/>
          <w:b/>
          <w:bCs/>
          <w:noProof/>
        </w:rPr>
        <w:t xml:space="preserve"> </w:t>
      </w:r>
    </w:p>
    <w:p w14:paraId="621F45F2" w14:textId="77777777" w:rsidR="00AF1714" w:rsidRPr="00C26D58" w:rsidRDefault="0043797B" w:rsidP="00AF1714">
      <w:pPr>
        <w:autoSpaceDE w:val="0"/>
        <w:autoSpaceDN w:val="0"/>
        <w:adjustRightInd w:val="0"/>
        <w:jc w:val="both"/>
        <w:rPr>
          <w:rFonts w:ascii="Arial" w:hAnsi="Arial" w:cs="Arial"/>
          <w:noProof/>
        </w:rPr>
      </w:pPr>
      <w:r w:rsidRPr="00C26D58">
        <w:rPr>
          <w:rFonts w:ascii="Arial" w:hAnsi="Arial" w:cs="Arial"/>
          <w:noProof/>
        </w:rPr>
        <w:t>Предметна</w:t>
      </w:r>
      <w:r w:rsidR="00AF1714" w:rsidRPr="00C26D58">
        <w:rPr>
          <w:rFonts w:ascii="Arial" w:hAnsi="Arial" w:cs="Arial"/>
          <w:noProof/>
        </w:rPr>
        <w:t xml:space="preserve"> </w:t>
      </w:r>
      <w:r w:rsidRPr="00C26D58">
        <w:rPr>
          <w:rFonts w:ascii="Arial" w:hAnsi="Arial" w:cs="Arial"/>
          <w:noProof/>
        </w:rPr>
        <w:t>јавна</w:t>
      </w:r>
      <w:r w:rsidR="00AF1714" w:rsidRPr="00C26D58">
        <w:rPr>
          <w:rFonts w:ascii="Arial" w:hAnsi="Arial" w:cs="Arial"/>
          <w:noProof/>
        </w:rPr>
        <w:t xml:space="preserve"> </w:t>
      </w:r>
      <w:r w:rsidRPr="00C26D58">
        <w:rPr>
          <w:rFonts w:ascii="Arial" w:hAnsi="Arial" w:cs="Arial"/>
          <w:noProof/>
        </w:rPr>
        <w:t>набавка</w:t>
      </w:r>
      <w:r w:rsidR="00AF1714" w:rsidRPr="00C26D58">
        <w:rPr>
          <w:rFonts w:ascii="Arial" w:hAnsi="Arial" w:cs="Arial"/>
          <w:noProof/>
        </w:rPr>
        <w:t xml:space="preserve"> </w:t>
      </w:r>
      <w:r w:rsidRPr="00C26D58">
        <w:rPr>
          <w:rFonts w:ascii="Arial" w:hAnsi="Arial" w:cs="Arial"/>
          <w:noProof/>
        </w:rPr>
        <w:t>се</w:t>
      </w:r>
      <w:r w:rsidR="00AF1714" w:rsidRPr="00C26D58">
        <w:rPr>
          <w:rFonts w:ascii="Arial" w:hAnsi="Arial" w:cs="Arial"/>
          <w:noProof/>
        </w:rPr>
        <w:t xml:space="preserve"> </w:t>
      </w:r>
      <w:r w:rsidRPr="00C26D58">
        <w:rPr>
          <w:rFonts w:ascii="Arial" w:hAnsi="Arial" w:cs="Arial"/>
          <w:noProof/>
        </w:rPr>
        <w:t>спроводи</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отвореном</w:t>
      </w:r>
      <w:r w:rsidR="00AF1714" w:rsidRPr="00C26D58">
        <w:rPr>
          <w:rFonts w:ascii="Arial" w:hAnsi="Arial" w:cs="Arial"/>
          <w:noProof/>
        </w:rPr>
        <w:t xml:space="preserve">  </w:t>
      </w:r>
      <w:r w:rsidRPr="00C26D58">
        <w:rPr>
          <w:rFonts w:ascii="Arial" w:hAnsi="Arial" w:cs="Arial"/>
          <w:noProof/>
        </w:rPr>
        <w:t>поступку</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складу</w:t>
      </w:r>
      <w:r w:rsidR="00AF1714" w:rsidRPr="00C26D58">
        <w:rPr>
          <w:rFonts w:ascii="Arial" w:hAnsi="Arial" w:cs="Arial"/>
          <w:noProof/>
        </w:rPr>
        <w:t xml:space="preserve"> </w:t>
      </w:r>
      <w:r w:rsidRPr="00C26D58">
        <w:rPr>
          <w:rFonts w:ascii="Arial" w:hAnsi="Arial" w:cs="Arial"/>
          <w:noProof/>
        </w:rPr>
        <w:t>са</w:t>
      </w:r>
      <w:r w:rsidR="00AF1714" w:rsidRPr="00C26D58">
        <w:rPr>
          <w:rFonts w:ascii="Arial" w:hAnsi="Arial" w:cs="Arial"/>
          <w:noProof/>
        </w:rPr>
        <w:t xml:space="preserve"> </w:t>
      </w:r>
      <w:r w:rsidRPr="00C26D58">
        <w:rPr>
          <w:rFonts w:ascii="Arial" w:hAnsi="Arial" w:cs="Arial"/>
          <w:noProof/>
        </w:rPr>
        <w:t>Законом</w:t>
      </w:r>
      <w:r w:rsidR="00AF1714" w:rsidRPr="00C26D58">
        <w:rPr>
          <w:rFonts w:ascii="Arial" w:hAnsi="Arial" w:cs="Arial"/>
          <w:noProof/>
        </w:rPr>
        <w:t xml:space="preserve"> </w:t>
      </w:r>
      <w:r w:rsidRPr="00C26D58">
        <w:rPr>
          <w:rFonts w:ascii="Arial" w:hAnsi="Arial" w:cs="Arial"/>
          <w:noProof/>
        </w:rPr>
        <w:t>и</w:t>
      </w:r>
      <w:r w:rsidR="00AF1714" w:rsidRPr="00C26D58">
        <w:rPr>
          <w:rFonts w:ascii="Arial" w:hAnsi="Arial" w:cs="Arial"/>
          <w:noProof/>
        </w:rPr>
        <w:t xml:space="preserve"> </w:t>
      </w:r>
      <w:r w:rsidRPr="00C26D58">
        <w:rPr>
          <w:rFonts w:ascii="Arial" w:hAnsi="Arial" w:cs="Arial"/>
          <w:noProof/>
        </w:rPr>
        <w:t>подзаконским</w:t>
      </w:r>
      <w:r w:rsidR="00AF1714" w:rsidRPr="00C26D58">
        <w:rPr>
          <w:rFonts w:ascii="Arial" w:hAnsi="Arial" w:cs="Arial"/>
          <w:noProof/>
        </w:rPr>
        <w:t xml:space="preserve"> </w:t>
      </w:r>
      <w:r w:rsidRPr="00C26D58">
        <w:rPr>
          <w:rFonts w:ascii="Arial" w:hAnsi="Arial" w:cs="Arial"/>
          <w:noProof/>
        </w:rPr>
        <w:t>актима</w:t>
      </w:r>
      <w:r w:rsidR="00AF1714" w:rsidRPr="00C26D58">
        <w:rPr>
          <w:rFonts w:ascii="Arial" w:hAnsi="Arial" w:cs="Arial"/>
          <w:noProof/>
        </w:rPr>
        <w:t xml:space="preserve"> </w:t>
      </w:r>
      <w:r w:rsidRPr="00C26D58">
        <w:rPr>
          <w:rFonts w:ascii="Arial" w:hAnsi="Arial" w:cs="Arial"/>
          <w:noProof/>
        </w:rPr>
        <w:t>којима</w:t>
      </w:r>
      <w:r w:rsidR="00AF1714" w:rsidRPr="00C26D58">
        <w:rPr>
          <w:rFonts w:ascii="Arial" w:hAnsi="Arial" w:cs="Arial"/>
          <w:noProof/>
        </w:rPr>
        <w:t xml:space="preserve"> </w:t>
      </w:r>
      <w:r w:rsidRPr="00C26D58">
        <w:rPr>
          <w:rFonts w:ascii="Arial" w:hAnsi="Arial" w:cs="Arial"/>
          <w:noProof/>
        </w:rPr>
        <w:t>се</w:t>
      </w:r>
      <w:r w:rsidR="00AF1714" w:rsidRPr="00C26D58">
        <w:rPr>
          <w:rFonts w:ascii="Arial" w:hAnsi="Arial" w:cs="Arial"/>
          <w:noProof/>
        </w:rPr>
        <w:t xml:space="preserve"> </w:t>
      </w:r>
      <w:r w:rsidRPr="00C26D58">
        <w:rPr>
          <w:rFonts w:ascii="Arial" w:hAnsi="Arial" w:cs="Arial"/>
          <w:noProof/>
        </w:rPr>
        <w:t>уређују</w:t>
      </w:r>
      <w:r w:rsidR="00AF1714" w:rsidRPr="00C26D58">
        <w:rPr>
          <w:rFonts w:ascii="Arial" w:hAnsi="Arial" w:cs="Arial"/>
          <w:noProof/>
        </w:rPr>
        <w:t xml:space="preserve"> </w:t>
      </w:r>
      <w:r w:rsidRPr="00C26D58">
        <w:rPr>
          <w:rFonts w:ascii="Arial" w:hAnsi="Arial" w:cs="Arial"/>
          <w:noProof/>
        </w:rPr>
        <w:t>јавне</w:t>
      </w:r>
      <w:r w:rsidR="00AF1714" w:rsidRPr="00C26D58">
        <w:rPr>
          <w:rFonts w:ascii="Arial" w:hAnsi="Arial" w:cs="Arial"/>
          <w:noProof/>
        </w:rPr>
        <w:t xml:space="preserve"> </w:t>
      </w:r>
      <w:r w:rsidRPr="00C26D58">
        <w:rPr>
          <w:rFonts w:ascii="Arial" w:hAnsi="Arial" w:cs="Arial"/>
          <w:noProof/>
        </w:rPr>
        <w:t>набавке</w:t>
      </w:r>
      <w:r w:rsidR="00AF1714" w:rsidRPr="00C26D58">
        <w:rPr>
          <w:rFonts w:ascii="Arial" w:hAnsi="Arial" w:cs="Arial"/>
          <w:noProof/>
        </w:rPr>
        <w:t>.</w:t>
      </w:r>
    </w:p>
    <w:p w14:paraId="64CB37BE" w14:textId="77777777" w:rsidR="00AF1714" w:rsidRPr="00C26D58" w:rsidRDefault="00AF1714" w:rsidP="00AF1714">
      <w:pPr>
        <w:autoSpaceDE w:val="0"/>
        <w:autoSpaceDN w:val="0"/>
        <w:adjustRightInd w:val="0"/>
        <w:jc w:val="both"/>
        <w:rPr>
          <w:rFonts w:ascii="Arial" w:hAnsi="Arial" w:cs="Arial"/>
          <w:noProof/>
        </w:rPr>
      </w:pPr>
    </w:p>
    <w:p w14:paraId="63266444" w14:textId="64D2D470" w:rsidR="00AF1714" w:rsidRPr="00C26D58" w:rsidRDefault="0043797B" w:rsidP="00BC2C80">
      <w:pPr>
        <w:jc w:val="both"/>
        <w:rPr>
          <w:rFonts w:ascii="Arial" w:hAnsi="Arial" w:cs="Arial"/>
          <w:b/>
        </w:rPr>
      </w:pPr>
      <w:r w:rsidRPr="00C26D58">
        <w:rPr>
          <w:rFonts w:ascii="Arial" w:hAnsi="Arial" w:cs="Arial"/>
          <w:b/>
          <w:noProof/>
        </w:rPr>
        <w:t>Предмет</w:t>
      </w:r>
      <w:r w:rsidR="00AF1714" w:rsidRPr="00C26D58">
        <w:rPr>
          <w:rFonts w:ascii="Arial" w:hAnsi="Arial" w:cs="Arial"/>
          <w:b/>
          <w:noProof/>
        </w:rPr>
        <w:t xml:space="preserve"> </w:t>
      </w:r>
      <w:r w:rsidRPr="00C26D58">
        <w:rPr>
          <w:rFonts w:ascii="Arial" w:hAnsi="Arial" w:cs="Arial"/>
          <w:b/>
          <w:noProof/>
        </w:rPr>
        <w:t>јавне</w:t>
      </w:r>
      <w:r w:rsidR="00AF1714" w:rsidRPr="00C26D58">
        <w:rPr>
          <w:rFonts w:ascii="Arial" w:hAnsi="Arial" w:cs="Arial"/>
          <w:b/>
          <w:noProof/>
        </w:rPr>
        <w:t xml:space="preserve"> </w:t>
      </w:r>
      <w:r w:rsidRPr="00C26D58">
        <w:rPr>
          <w:rFonts w:ascii="Arial" w:hAnsi="Arial" w:cs="Arial"/>
          <w:b/>
          <w:noProof/>
        </w:rPr>
        <w:t>набавке</w:t>
      </w:r>
      <w:r w:rsidR="00BD11AE">
        <w:rPr>
          <w:rFonts w:ascii="Arial" w:hAnsi="Arial" w:cs="Arial"/>
          <w:b/>
          <w:noProof/>
        </w:rPr>
        <w:t>:</w:t>
      </w:r>
      <w:r w:rsidR="00AF1714" w:rsidRPr="00C26D58">
        <w:rPr>
          <w:rFonts w:ascii="Arial" w:hAnsi="Arial" w:cs="Arial"/>
          <w:b/>
          <w:noProof/>
        </w:rPr>
        <w:t xml:space="preserve"> </w:t>
      </w:r>
      <w:r w:rsidRPr="00BD11AE">
        <w:rPr>
          <w:rFonts w:ascii="Arial" w:hAnsi="Arial" w:cs="Arial"/>
          <w:noProof/>
        </w:rPr>
        <w:t>број</w:t>
      </w:r>
      <w:r w:rsidR="00AF1714" w:rsidRPr="00BD11AE">
        <w:rPr>
          <w:rFonts w:ascii="Arial" w:hAnsi="Arial" w:cs="Arial"/>
          <w:noProof/>
        </w:rPr>
        <w:t xml:space="preserve"> </w:t>
      </w:r>
      <w:r w:rsidR="002F5CAB">
        <w:rPr>
          <w:rFonts w:ascii="Arial" w:hAnsi="Arial" w:cs="Arial"/>
          <w:noProof/>
          <w:lang w:val="sr-Cyrl-CS"/>
        </w:rPr>
        <w:t xml:space="preserve">ЈН </w:t>
      </w:r>
      <w:r w:rsidR="00CB2A79" w:rsidRPr="002F5CAB">
        <w:rPr>
          <w:rFonts w:ascii="Arial" w:hAnsi="Arial" w:cs="Arial"/>
          <w:noProof/>
          <w:color w:val="auto"/>
          <w:lang w:val="sr-Cyrl-CS"/>
        </w:rPr>
        <w:t>0</w:t>
      </w:r>
      <w:r w:rsidR="002F5CAB" w:rsidRPr="002F5CAB">
        <w:rPr>
          <w:rFonts w:ascii="Arial" w:hAnsi="Arial" w:cs="Arial"/>
          <w:noProof/>
          <w:color w:val="auto"/>
        </w:rPr>
        <w:t>1</w:t>
      </w:r>
      <w:r w:rsidR="00CB2A79" w:rsidRPr="002F5CAB">
        <w:rPr>
          <w:rFonts w:ascii="Arial" w:hAnsi="Arial" w:cs="Arial"/>
          <w:noProof/>
          <w:color w:val="auto"/>
          <w:lang w:val="sr-Cyrl-CS"/>
        </w:rPr>
        <w:t>/201</w:t>
      </w:r>
      <w:r w:rsidR="002F5CAB">
        <w:rPr>
          <w:rFonts w:ascii="Arial" w:hAnsi="Arial" w:cs="Arial"/>
          <w:noProof/>
          <w:color w:val="auto"/>
        </w:rPr>
        <w:t>7</w:t>
      </w:r>
      <w:r w:rsidR="00C245D1" w:rsidRPr="00BD11AE">
        <w:rPr>
          <w:rFonts w:ascii="Arial" w:hAnsi="Arial" w:cs="Arial"/>
          <w:b/>
          <w:noProof/>
          <w:color w:val="auto"/>
        </w:rPr>
        <w:t xml:space="preserve"> </w:t>
      </w:r>
      <w:r w:rsidRPr="00BD11AE">
        <w:rPr>
          <w:rFonts w:ascii="Arial" w:hAnsi="Arial" w:cs="Arial"/>
          <w:noProof/>
        </w:rPr>
        <w:t>је</w:t>
      </w:r>
      <w:r w:rsidR="00AF1714" w:rsidRPr="00BD11AE">
        <w:rPr>
          <w:rFonts w:ascii="Arial" w:hAnsi="Arial" w:cs="Arial"/>
          <w:noProof/>
        </w:rPr>
        <w:t xml:space="preserve"> </w:t>
      </w:r>
      <w:r w:rsidRPr="00BD11AE">
        <w:rPr>
          <w:rFonts w:ascii="Arial" w:hAnsi="Arial" w:cs="Arial"/>
          <w:noProof/>
        </w:rPr>
        <w:t>услуга</w:t>
      </w:r>
      <w:r w:rsidR="00AF1714" w:rsidRPr="00BD11AE">
        <w:rPr>
          <w:rFonts w:ascii="Arial" w:hAnsi="Arial" w:cs="Arial"/>
          <w:noProof/>
        </w:rPr>
        <w:t xml:space="preserve">:  </w:t>
      </w:r>
      <w:r w:rsidR="00AD4B45" w:rsidRPr="00BD11AE">
        <w:rPr>
          <w:rFonts w:ascii="Arial" w:hAnsi="Arial" w:cs="Arial"/>
          <w:b/>
          <w:w w:val="106"/>
        </w:rPr>
        <w:t>Осигурање робе</w:t>
      </w:r>
      <w:r w:rsidR="00BD11AE">
        <w:rPr>
          <w:rFonts w:ascii="Arial" w:hAnsi="Arial" w:cs="Arial"/>
          <w:b/>
          <w:w w:val="106"/>
        </w:rPr>
        <w:t xml:space="preserve"> </w:t>
      </w:r>
      <w:r w:rsidR="00AD4B45" w:rsidRPr="00BD11AE">
        <w:rPr>
          <w:rFonts w:ascii="Arial" w:hAnsi="Arial" w:cs="Arial"/>
          <w:b/>
          <w:w w:val="106"/>
        </w:rPr>
        <w:t>-</w:t>
      </w:r>
      <w:r w:rsidR="00BD11AE">
        <w:rPr>
          <w:rFonts w:ascii="Arial" w:hAnsi="Arial" w:cs="Arial"/>
          <w:b/>
          <w:w w:val="106"/>
        </w:rPr>
        <w:t xml:space="preserve"> </w:t>
      </w:r>
      <w:r w:rsidR="00AD4B45" w:rsidRPr="00BD11AE">
        <w:rPr>
          <w:rFonts w:ascii="Arial" w:hAnsi="Arial" w:cs="Arial"/>
          <w:b/>
          <w:w w:val="106"/>
        </w:rPr>
        <w:t>нафте и деривата нафте</w:t>
      </w:r>
      <w:r w:rsidR="00AF1714" w:rsidRPr="00BD11AE">
        <w:rPr>
          <w:rFonts w:ascii="Arial" w:hAnsi="Arial" w:cs="Arial"/>
          <w:noProof/>
          <w:w w:val="106"/>
        </w:rPr>
        <w:t xml:space="preserve">, </w:t>
      </w:r>
      <w:r w:rsidRPr="00BD11AE">
        <w:rPr>
          <w:rFonts w:ascii="Arial" w:hAnsi="Arial" w:cs="Arial"/>
          <w:noProof/>
        </w:rPr>
        <w:t>ознака</w:t>
      </w:r>
      <w:r w:rsidR="00AF1714" w:rsidRPr="00BD11AE">
        <w:rPr>
          <w:rFonts w:ascii="Arial" w:hAnsi="Arial" w:cs="Arial"/>
          <w:noProof/>
        </w:rPr>
        <w:t xml:space="preserve"> </w:t>
      </w:r>
      <w:r w:rsidRPr="00BD11AE">
        <w:rPr>
          <w:rFonts w:ascii="Arial" w:hAnsi="Arial" w:cs="Arial"/>
          <w:noProof/>
        </w:rPr>
        <w:t>из</w:t>
      </w:r>
      <w:r w:rsidR="00AF1714" w:rsidRPr="00BD11AE">
        <w:rPr>
          <w:rFonts w:ascii="Arial" w:hAnsi="Arial" w:cs="Arial"/>
          <w:noProof/>
        </w:rPr>
        <w:t xml:space="preserve"> </w:t>
      </w:r>
      <w:r w:rsidRPr="00BD11AE">
        <w:rPr>
          <w:rFonts w:ascii="Arial" w:hAnsi="Arial" w:cs="Arial"/>
          <w:noProof/>
        </w:rPr>
        <w:t>Општег</w:t>
      </w:r>
      <w:r w:rsidR="00AF1714" w:rsidRPr="00BD11AE">
        <w:rPr>
          <w:rFonts w:ascii="Arial" w:hAnsi="Arial" w:cs="Arial"/>
          <w:noProof/>
        </w:rPr>
        <w:t xml:space="preserve"> </w:t>
      </w:r>
      <w:r w:rsidRPr="00BD11AE">
        <w:rPr>
          <w:rFonts w:ascii="Arial" w:hAnsi="Arial" w:cs="Arial"/>
          <w:noProof/>
        </w:rPr>
        <w:t>речника</w:t>
      </w:r>
      <w:r w:rsidR="00AF1714" w:rsidRPr="00BD11AE">
        <w:rPr>
          <w:rFonts w:ascii="Arial" w:hAnsi="Arial" w:cs="Arial"/>
          <w:noProof/>
        </w:rPr>
        <w:t xml:space="preserve"> </w:t>
      </w:r>
      <w:r w:rsidRPr="00BD11AE">
        <w:rPr>
          <w:rFonts w:ascii="Arial" w:hAnsi="Arial" w:cs="Arial"/>
          <w:noProof/>
        </w:rPr>
        <w:t>набавке</w:t>
      </w:r>
      <w:r w:rsidR="00AF1714" w:rsidRPr="00BD11AE">
        <w:rPr>
          <w:rFonts w:ascii="Arial" w:hAnsi="Arial" w:cs="Arial"/>
          <w:noProof/>
        </w:rPr>
        <w:t xml:space="preserve"> – </w:t>
      </w:r>
      <w:r w:rsidR="00C245D1" w:rsidRPr="00C26D58">
        <w:rPr>
          <w:rFonts w:ascii="Arial" w:hAnsi="Arial" w:cs="Arial"/>
        </w:rPr>
        <w:t xml:space="preserve">66510000 услуге </w:t>
      </w:r>
      <w:r w:rsidR="00C245D1" w:rsidRPr="00BD11AE">
        <w:rPr>
          <w:rFonts w:ascii="Arial" w:hAnsi="Arial" w:cs="Arial"/>
        </w:rPr>
        <w:t>осигурања</w:t>
      </w:r>
      <w:r w:rsidR="00ED097B" w:rsidRPr="00BD11AE">
        <w:rPr>
          <w:rFonts w:ascii="Arial" w:hAnsi="Arial" w:cs="Arial"/>
        </w:rPr>
        <w:t>.</w:t>
      </w:r>
    </w:p>
    <w:p w14:paraId="52E1624A" w14:textId="77777777" w:rsidR="002B4707" w:rsidRPr="00C26D58" w:rsidRDefault="002B4707" w:rsidP="002B4707">
      <w:pPr>
        <w:tabs>
          <w:tab w:val="left" w:pos="270"/>
          <w:tab w:val="left" w:pos="450"/>
        </w:tabs>
        <w:suppressAutoHyphens w:val="0"/>
        <w:autoSpaceDE w:val="0"/>
        <w:autoSpaceDN w:val="0"/>
        <w:adjustRightInd w:val="0"/>
        <w:spacing w:line="240" w:lineRule="auto"/>
        <w:jc w:val="both"/>
        <w:rPr>
          <w:rFonts w:ascii="Arial" w:hAnsi="Arial" w:cs="Arial"/>
          <w:noProof/>
        </w:rPr>
      </w:pPr>
    </w:p>
    <w:p w14:paraId="2B8485B4" w14:textId="77777777" w:rsidR="00AF1714" w:rsidRPr="00C26D58" w:rsidRDefault="0043797B" w:rsidP="00E91558">
      <w:pPr>
        <w:numPr>
          <w:ilvl w:val="0"/>
          <w:numId w:val="4"/>
        </w:numPr>
        <w:tabs>
          <w:tab w:val="left" w:pos="270"/>
          <w:tab w:val="left" w:pos="450"/>
        </w:tabs>
        <w:suppressAutoHyphens w:val="0"/>
        <w:autoSpaceDE w:val="0"/>
        <w:autoSpaceDN w:val="0"/>
        <w:adjustRightInd w:val="0"/>
        <w:spacing w:line="240" w:lineRule="auto"/>
        <w:ind w:left="0" w:firstLine="0"/>
        <w:jc w:val="both"/>
        <w:rPr>
          <w:rFonts w:ascii="Arial" w:hAnsi="Arial" w:cs="Arial"/>
          <w:b/>
          <w:noProof/>
        </w:rPr>
      </w:pPr>
      <w:r w:rsidRPr="00C26D58">
        <w:rPr>
          <w:rFonts w:ascii="Arial" w:hAnsi="Arial" w:cs="Arial"/>
          <w:b/>
          <w:noProof/>
        </w:rPr>
        <w:t>Партије</w:t>
      </w:r>
    </w:p>
    <w:p w14:paraId="160A158C" w14:textId="77777777" w:rsidR="00AF1714" w:rsidRPr="00C26D58" w:rsidRDefault="0043797B" w:rsidP="00AF1714">
      <w:pPr>
        <w:rPr>
          <w:rFonts w:ascii="Arial" w:eastAsia="TimesNewRomanPSMT" w:hAnsi="Arial" w:cs="Arial"/>
        </w:rPr>
      </w:pPr>
      <w:r w:rsidRPr="00C26D58">
        <w:rPr>
          <w:rFonts w:ascii="Arial" w:eastAsia="TimesNewRomanPSMT" w:hAnsi="Arial" w:cs="Arial"/>
        </w:rPr>
        <w:t>Набавка</w:t>
      </w:r>
      <w:r w:rsidR="00AF1714" w:rsidRPr="00C26D58">
        <w:rPr>
          <w:rFonts w:ascii="Arial" w:eastAsia="TimesNewRomanPSMT" w:hAnsi="Arial" w:cs="Arial"/>
        </w:rPr>
        <w:t xml:space="preserve"> </w:t>
      </w:r>
      <w:r w:rsidR="00EB1581" w:rsidRPr="00C26D58">
        <w:rPr>
          <w:rFonts w:ascii="Arial" w:eastAsia="TimesNewRomanPSMT" w:hAnsi="Arial" w:cs="Arial"/>
        </w:rPr>
        <w:t xml:space="preserve"> </w:t>
      </w:r>
      <w:r w:rsidRPr="00C26D58">
        <w:rPr>
          <w:rFonts w:ascii="Arial" w:eastAsia="TimesNewRomanPSMT" w:hAnsi="Arial" w:cs="Arial"/>
        </w:rPr>
        <w:t>није</w:t>
      </w:r>
      <w:r w:rsidR="00EB1581" w:rsidRPr="00C26D58">
        <w:rPr>
          <w:rFonts w:ascii="Arial" w:eastAsia="TimesNewRomanPSMT" w:hAnsi="Arial" w:cs="Arial"/>
        </w:rPr>
        <w:t xml:space="preserve"> </w:t>
      </w:r>
      <w:r w:rsidRPr="00C26D58">
        <w:rPr>
          <w:rFonts w:ascii="Arial" w:eastAsia="TimesNewRomanPSMT" w:hAnsi="Arial" w:cs="Arial"/>
        </w:rPr>
        <w:t>обликована</w:t>
      </w:r>
      <w:r w:rsidR="00AF1714" w:rsidRPr="00C26D58">
        <w:rPr>
          <w:rFonts w:ascii="Arial" w:eastAsia="TimesNewRomanPSMT" w:hAnsi="Arial" w:cs="Arial"/>
        </w:rPr>
        <w:t xml:space="preserve"> </w:t>
      </w:r>
      <w:r w:rsidRPr="00C26D58">
        <w:rPr>
          <w:rFonts w:ascii="Arial" w:eastAsia="TimesNewRomanPSMT" w:hAnsi="Arial" w:cs="Arial"/>
        </w:rPr>
        <w:t>по</w:t>
      </w:r>
      <w:r w:rsidR="00EB1581" w:rsidRPr="00C26D58">
        <w:rPr>
          <w:rFonts w:ascii="Arial" w:eastAsia="TimesNewRomanPSMT" w:hAnsi="Arial" w:cs="Arial"/>
        </w:rPr>
        <w:t xml:space="preserve"> </w:t>
      </w:r>
      <w:r w:rsidRPr="00C26D58">
        <w:rPr>
          <w:rFonts w:ascii="Arial" w:eastAsia="TimesNewRomanPSMT" w:hAnsi="Arial" w:cs="Arial"/>
        </w:rPr>
        <w:t>партијама</w:t>
      </w:r>
      <w:r w:rsidR="00AF1714" w:rsidRPr="00C26D58">
        <w:rPr>
          <w:rFonts w:ascii="Arial" w:eastAsia="TimesNewRomanPSMT" w:hAnsi="Arial" w:cs="Arial"/>
        </w:rPr>
        <w:t xml:space="preserve"> </w:t>
      </w:r>
      <w:r w:rsidR="00EB1581" w:rsidRPr="00C26D58">
        <w:rPr>
          <w:rFonts w:ascii="Arial" w:eastAsia="TimesNewRomanPSMT" w:hAnsi="Arial" w:cs="Arial"/>
        </w:rPr>
        <w:t>.</w:t>
      </w:r>
    </w:p>
    <w:p w14:paraId="1BE95675" w14:textId="77777777" w:rsidR="00AF1714" w:rsidRPr="00C26D58" w:rsidRDefault="00AF1714" w:rsidP="00AF1714">
      <w:pPr>
        <w:pStyle w:val="NoSpacing1"/>
        <w:tabs>
          <w:tab w:val="left" w:pos="270"/>
          <w:tab w:val="left" w:pos="450"/>
          <w:tab w:val="left" w:pos="630"/>
        </w:tabs>
        <w:jc w:val="both"/>
        <w:rPr>
          <w:rFonts w:ascii="Arial" w:hAnsi="Arial" w:cs="Arial"/>
          <w:noProof/>
          <w:sz w:val="24"/>
          <w:szCs w:val="24"/>
        </w:rPr>
      </w:pPr>
    </w:p>
    <w:p w14:paraId="61A67BA0" w14:textId="77777777" w:rsidR="00AF1714" w:rsidRPr="00C26D58" w:rsidRDefault="00AF1714" w:rsidP="00E91558">
      <w:pPr>
        <w:pStyle w:val="NoSpacing1"/>
        <w:numPr>
          <w:ilvl w:val="0"/>
          <w:numId w:val="4"/>
        </w:numPr>
        <w:ind w:left="270" w:hanging="270"/>
        <w:jc w:val="both"/>
        <w:rPr>
          <w:rFonts w:ascii="Arial" w:hAnsi="Arial" w:cs="Arial"/>
          <w:noProof/>
          <w:sz w:val="24"/>
          <w:szCs w:val="24"/>
        </w:rPr>
      </w:pPr>
      <w:r w:rsidRPr="00C26D58">
        <w:rPr>
          <w:rFonts w:ascii="Arial" w:hAnsi="Arial" w:cs="Arial"/>
          <w:b/>
          <w:noProof/>
          <w:sz w:val="24"/>
          <w:szCs w:val="24"/>
        </w:rPr>
        <w:t xml:space="preserve"> </w:t>
      </w:r>
      <w:r w:rsidR="0043797B" w:rsidRPr="00C26D58">
        <w:rPr>
          <w:rFonts w:ascii="Arial" w:hAnsi="Arial" w:cs="Arial"/>
          <w:b/>
          <w:noProof/>
          <w:sz w:val="24"/>
          <w:szCs w:val="24"/>
        </w:rPr>
        <w:t>Циљ</w:t>
      </w:r>
      <w:r w:rsidRPr="00C26D58">
        <w:rPr>
          <w:rFonts w:ascii="Arial" w:hAnsi="Arial" w:cs="Arial"/>
          <w:b/>
          <w:noProof/>
          <w:sz w:val="24"/>
          <w:szCs w:val="24"/>
        </w:rPr>
        <w:t xml:space="preserve"> </w:t>
      </w:r>
      <w:r w:rsidR="0043797B" w:rsidRPr="00C26D58">
        <w:rPr>
          <w:rFonts w:ascii="Arial" w:hAnsi="Arial" w:cs="Arial"/>
          <w:b/>
          <w:noProof/>
          <w:sz w:val="24"/>
          <w:szCs w:val="24"/>
        </w:rPr>
        <w:t>поступка</w:t>
      </w:r>
    </w:p>
    <w:p w14:paraId="4AE1A103" w14:textId="77777777" w:rsidR="00EB1581" w:rsidRPr="00C26D58" w:rsidRDefault="0043797B" w:rsidP="00EB1581">
      <w:pPr>
        <w:pStyle w:val="NoSpacing1"/>
        <w:jc w:val="both"/>
        <w:rPr>
          <w:rFonts w:ascii="Arial" w:hAnsi="Arial" w:cs="Arial"/>
          <w:noProof/>
          <w:sz w:val="24"/>
          <w:szCs w:val="24"/>
        </w:rPr>
      </w:pPr>
      <w:r w:rsidRPr="00C26D58">
        <w:rPr>
          <w:rFonts w:ascii="Arial" w:hAnsi="Arial" w:cs="Arial"/>
          <w:noProof/>
          <w:sz w:val="24"/>
          <w:szCs w:val="24"/>
        </w:rPr>
        <w:t>Поступак</w:t>
      </w:r>
      <w:r w:rsidR="00EB1581" w:rsidRPr="00C26D58">
        <w:rPr>
          <w:rFonts w:ascii="Arial" w:hAnsi="Arial" w:cs="Arial"/>
          <w:noProof/>
          <w:sz w:val="24"/>
          <w:szCs w:val="24"/>
        </w:rPr>
        <w:t xml:space="preserve"> </w:t>
      </w:r>
      <w:r w:rsidRPr="00C26D58">
        <w:rPr>
          <w:rFonts w:ascii="Arial" w:hAnsi="Arial" w:cs="Arial"/>
          <w:noProof/>
          <w:sz w:val="24"/>
          <w:szCs w:val="24"/>
        </w:rPr>
        <w:t>јавне</w:t>
      </w:r>
      <w:r w:rsidR="00EB1581" w:rsidRPr="00C26D58">
        <w:rPr>
          <w:rFonts w:ascii="Arial" w:hAnsi="Arial" w:cs="Arial"/>
          <w:noProof/>
          <w:sz w:val="24"/>
          <w:szCs w:val="24"/>
        </w:rPr>
        <w:t xml:space="preserve"> </w:t>
      </w:r>
      <w:r w:rsidRPr="00C26D58">
        <w:rPr>
          <w:rFonts w:ascii="Arial" w:hAnsi="Arial" w:cs="Arial"/>
          <w:noProof/>
          <w:sz w:val="24"/>
          <w:szCs w:val="24"/>
        </w:rPr>
        <w:t>набавке</w:t>
      </w:r>
      <w:r w:rsidR="00EB1581" w:rsidRPr="00C26D58">
        <w:rPr>
          <w:rFonts w:ascii="Arial" w:hAnsi="Arial" w:cs="Arial"/>
          <w:noProof/>
          <w:sz w:val="24"/>
          <w:szCs w:val="24"/>
        </w:rPr>
        <w:t xml:space="preserve"> </w:t>
      </w:r>
      <w:r w:rsidRPr="00C26D58">
        <w:rPr>
          <w:rFonts w:ascii="Arial" w:hAnsi="Arial" w:cs="Arial"/>
          <w:noProof/>
          <w:sz w:val="24"/>
          <w:szCs w:val="24"/>
        </w:rPr>
        <w:t>се</w:t>
      </w:r>
      <w:r w:rsidR="00EB1581" w:rsidRPr="00C26D58">
        <w:rPr>
          <w:rFonts w:ascii="Arial" w:hAnsi="Arial" w:cs="Arial"/>
          <w:noProof/>
          <w:sz w:val="24"/>
          <w:szCs w:val="24"/>
        </w:rPr>
        <w:t xml:space="preserve"> </w:t>
      </w:r>
      <w:r w:rsidRPr="00C26D58">
        <w:rPr>
          <w:rFonts w:ascii="Arial" w:hAnsi="Arial" w:cs="Arial"/>
          <w:noProof/>
          <w:sz w:val="24"/>
          <w:szCs w:val="24"/>
        </w:rPr>
        <w:t>спроводи</w:t>
      </w:r>
      <w:r w:rsidR="00EB1581" w:rsidRPr="00C26D58">
        <w:rPr>
          <w:rFonts w:ascii="Arial" w:hAnsi="Arial" w:cs="Arial"/>
          <w:noProof/>
          <w:sz w:val="24"/>
          <w:szCs w:val="24"/>
        </w:rPr>
        <w:t xml:space="preserve"> </w:t>
      </w:r>
      <w:r w:rsidRPr="00C26D58">
        <w:rPr>
          <w:rFonts w:ascii="Arial" w:hAnsi="Arial" w:cs="Arial"/>
          <w:noProof/>
          <w:sz w:val="24"/>
          <w:szCs w:val="24"/>
        </w:rPr>
        <w:t>ради</w:t>
      </w:r>
      <w:r w:rsidR="00EB1581" w:rsidRPr="00C26D58">
        <w:rPr>
          <w:rFonts w:ascii="Arial" w:hAnsi="Arial" w:cs="Arial"/>
          <w:noProof/>
          <w:sz w:val="24"/>
          <w:szCs w:val="24"/>
        </w:rPr>
        <w:t xml:space="preserve"> </w:t>
      </w:r>
      <w:r w:rsidRPr="00C26D58">
        <w:rPr>
          <w:rFonts w:ascii="Arial" w:hAnsi="Arial" w:cs="Arial"/>
          <w:noProof/>
          <w:sz w:val="24"/>
          <w:szCs w:val="24"/>
        </w:rPr>
        <w:t>закључења</w:t>
      </w:r>
      <w:r w:rsidR="00EB1581" w:rsidRPr="00C26D58">
        <w:rPr>
          <w:rFonts w:ascii="Arial" w:hAnsi="Arial" w:cs="Arial"/>
          <w:noProof/>
          <w:sz w:val="24"/>
          <w:szCs w:val="24"/>
        </w:rPr>
        <w:t xml:space="preserve"> </w:t>
      </w:r>
      <w:r w:rsidRPr="00C26D58">
        <w:rPr>
          <w:rFonts w:ascii="Arial" w:hAnsi="Arial" w:cs="Arial"/>
          <w:noProof/>
          <w:sz w:val="24"/>
          <w:szCs w:val="24"/>
        </w:rPr>
        <w:t>уговора</w:t>
      </w:r>
      <w:r w:rsidR="00EB1581" w:rsidRPr="00C26D58">
        <w:rPr>
          <w:rFonts w:ascii="Arial" w:hAnsi="Arial" w:cs="Arial"/>
          <w:noProof/>
          <w:sz w:val="24"/>
          <w:szCs w:val="24"/>
        </w:rPr>
        <w:t xml:space="preserve"> </w:t>
      </w:r>
      <w:r w:rsidRPr="00C26D58">
        <w:rPr>
          <w:rFonts w:ascii="Arial" w:hAnsi="Arial" w:cs="Arial"/>
          <w:noProof/>
          <w:sz w:val="24"/>
          <w:szCs w:val="24"/>
        </w:rPr>
        <w:t>о</w:t>
      </w:r>
      <w:r w:rsidR="00EB1581" w:rsidRPr="00C26D58">
        <w:rPr>
          <w:rFonts w:ascii="Arial" w:hAnsi="Arial" w:cs="Arial"/>
          <w:noProof/>
          <w:sz w:val="24"/>
          <w:szCs w:val="24"/>
        </w:rPr>
        <w:t xml:space="preserve"> </w:t>
      </w:r>
      <w:r w:rsidRPr="00C26D58">
        <w:rPr>
          <w:rFonts w:ascii="Arial" w:hAnsi="Arial" w:cs="Arial"/>
          <w:noProof/>
          <w:sz w:val="24"/>
          <w:szCs w:val="24"/>
        </w:rPr>
        <w:t>јавној</w:t>
      </w:r>
      <w:r w:rsidR="00EB1581" w:rsidRPr="00C26D58">
        <w:rPr>
          <w:rFonts w:ascii="Arial" w:hAnsi="Arial" w:cs="Arial"/>
          <w:noProof/>
          <w:sz w:val="24"/>
          <w:szCs w:val="24"/>
        </w:rPr>
        <w:t xml:space="preserve"> </w:t>
      </w:r>
      <w:r w:rsidRPr="00C26D58">
        <w:rPr>
          <w:rFonts w:ascii="Arial" w:hAnsi="Arial" w:cs="Arial"/>
          <w:noProof/>
          <w:sz w:val="24"/>
          <w:szCs w:val="24"/>
        </w:rPr>
        <w:t>набавци</w:t>
      </w:r>
      <w:r w:rsidR="00EB1581" w:rsidRPr="00C26D58">
        <w:rPr>
          <w:rFonts w:ascii="Arial" w:hAnsi="Arial" w:cs="Arial"/>
          <w:noProof/>
          <w:sz w:val="24"/>
          <w:szCs w:val="24"/>
        </w:rPr>
        <w:t>.</w:t>
      </w:r>
    </w:p>
    <w:p w14:paraId="4CEABB8B" w14:textId="77777777" w:rsidR="00AF1714" w:rsidRPr="00C26D58" w:rsidRDefault="00AF1714" w:rsidP="00AF1714">
      <w:pPr>
        <w:jc w:val="both"/>
        <w:rPr>
          <w:rFonts w:ascii="Arial" w:eastAsia="TimesNewRomanPSMT" w:hAnsi="Arial" w:cs="Arial"/>
        </w:rPr>
      </w:pPr>
    </w:p>
    <w:p w14:paraId="642999F6" w14:textId="15E9A9FF" w:rsidR="00AF1714" w:rsidRPr="00BD11AE" w:rsidRDefault="0043797B" w:rsidP="00E91558">
      <w:pPr>
        <w:numPr>
          <w:ilvl w:val="0"/>
          <w:numId w:val="4"/>
        </w:numPr>
        <w:tabs>
          <w:tab w:val="left" w:pos="360"/>
        </w:tabs>
        <w:spacing w:line="240" w:lineRule="auto"/>
        <w:ind w:left="0" w:firstLine="0"/>
        <w:jc w:val="both"/>
        <w:rPr>
          <w:rFonts w:ascii="Arial" w:hAnsi="Arial" w:cs="Arial"/>
          <w:noProof/>
          <w:color w:val="auto"/>
        </w:rPr>
      </w:pPr>
      <w:r w:rsidRPr="00C26D58">
        <w:rPr>
          <w:rFonts w:ascii="Arial" w:hAnsi="Arial" w:cs="Arial"/>
          <w:noProof/>
        </w:rPr>
        <w:t>Конкурсна</w:t>
      </w:r>
      <w:r w:rsidR="00AF1714" w:rsidRPr="00C26D58">
        <w:rPr>
          <w:rFonts w:ascii="Arial" w:hAnsi="Arial" w:cs="Arial"/>
          <w:noProof/>
        </w:rPr>
        <w:t xml:space="preserve"> </w:t>
      </w:r>
      <w:r w:rsidRPr="00C26D58">
        <w:rPr>
          <w:rFonts w:ascii="Arial" w:hAnsi="Arial" w:cs="Arial"/>
          <w:noProof/>
        </w:rPr>
        <w:t>документација</w:t>
      </w:r>
      <w:r w:rsidR="00AF1714" w:rsidRPr="00C26D58">
        <w:rPr>
          <w:rFonts w:ascii="Arial" w:hAnsi="Arial" w:cs="Arial"/>
          <w:noProof/>
        </w:rPr>
        <w:t xml:space="preserve"> </w:t>
      </w:r>
      <w:r w:rsidRPr="00C26D58">
        <w:rPr>
          <w:rFonts w:ascii="Arial" w:hAnsi="Arial" w:cs="Arial"/>
          <w:noProof/>
        </w:rPr>
        <w:t>се</w:t>
      </w:r>
      <w:r w:rsidR="00AF1714" w:rsidRPr="00C26D58">
        <w:rPr>
          <w:rFonts w:ascii="Arial" w:hAnsi="Arial" w:cs="Arial"/>
          <w:noProof/>
        </w:rPr>
        <w:t xml:space="preserve"> </w:t>
      </w:r>
      <w:r w:rsidRPr="00C26D58">
        <w:rPr>
          <w:rFonts w:ascii="Arial" w:hAnsi="Arial" w:cs="Arial"/>
          <w:noProof/>
        </w:rPr>
        <w:t>може</w:t>
      </w:r>
      <w:r w:rsidR="00AF1714" w:rsidRPr="00C26D58">
        <w:rPr>
          <w:rFonts w:ascii="Arial" w:hAnsi="Arial" w:cs="Arial"/>
          <w:noProof/>
        </w:rPr>
        <w:t xml:space="preserve"> </w:t>
      </w:r>
      <w:r w:rsidRPr="00C26D58">
        <w:rPr>
          <w:rFonts w:ascii="Arial" w:hAnsi="Arial" w:cs="Arial"/>
          <w:noProof/>
        </w:rPr>
        <w:t>подићи</w:t>
      </w:r>
      <w:r w:rsidR="00AF1714" w:rsidRPr="00C26D58">
        <w:rPr>
          <w:rFonts w:ascii="Arial" w:hAnsi="Arial" w:cs="Arial"/>
          <w:noProof/>
        </w:rPr>
        <w:t xml:space="preserve"> </w:t>
      </w:r>
      <w:r w:rsidRPr="00C26D58">
        <w:rPr>
          <w:rFonts w:ascii="Arial" w:hAnsi="Arial" w:cs="Arial"/>
          <w:noProof/>
        </w:rPr>
        <w:t>лично</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просторијама</w:t>
      </w:r>
      <w:r w:rsidR="00AF1714" w:rsidRPr="00C26D58">
        <w:rPr>
          <w:rFonts w:ascii="Arial" w:hAnsi="Arial" w:cs="Arial"/>
          <w:noProof/>
        </w:rPr>
        <w:t xml:space="preserve"> </w:t>
      </w:r>
      <w:r w:rsidR="00C245D1" w:rsidRPr="00C26D58">
        <w:rPr>
          <w:rFonts w:ascii="Arial" w:hAnsi="Arial" w:cs="Arial"/>
          <w:b/>
          <w:bCs/>
          <w:noProof/>
          <w:shd w:val="clear" w:color="auto" w:fill="FFFFFF" w:themeFill="background1"/>
        </w:rPr>
        <w:t>Министарства рударства и енергетике , Управа зе резерве енергената Београд</w:t>
      </w:r>
      <w:r w:rsidR="00C245D1"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Београду</w:t>
      </w:r>
      <w:r w:rsidR="00AF1714" w:rsidRPr="00C26D58">
        <w:rPr>
          <w:rFonts w:ascii="Arial" w:hAnsi="Arial" w:cs="Arial"/>
          <w:noProof/>
        </w:rPr>
        <w:t xml:space="preserve"> </w:t>
      </w:r>
      <w:r w:rsidRPr="00C26D58">
        <w:rPr>
          <w:rFonts w:ascii="Arial" w:hAnsi="Arial" w:cs="Arial"/>
          <w:noProof/>
        </w:rPr>
        <w:t>ул</w:t>
      </w:r>
      <w:r w:rsidR="00AF1714" w:rsidRPr="00C26D58">
        <w:rPr>
          <w:rFonts w:ascii="Arial" w:hAnsi="Arial" w:cs="Arial"/>
          <w:noProof/>
        </w:rPr>
        <w:t xml:space="preserve">. </w:t>
      </w:r>
      <w:r w:rsidR="00CB2A79" w:rsidRPr="00BD11AE">
        <w:rPr>
          <w:rFonts w:ascii="Arial" w:hAnsi="Arial" w:cs="Arial"/>
          <w:noProof/>
          <w:color w:val="auto"/>
          <w:lang w:val="sr-Cyrl-CS"/>
        </w:rPr>
        <w:t>Краља Милана 36</w:t>
      </w:r>
      <w:r w:rsidR="00AF1714" w:rsidRPr="00BD11AE">
        <w:rPr>
          <w:rFonts w:ascii="Arial" w:hAnsi="Arial" w:cs="Arial"/>
          <w:noProof/>
          <w:color w:val="auto"/>
        </w:rPr>
        <w:t xml:space="preserve">,  </w:t>
      </w:r>
      <w:r w:rsidRPr="00BD11AE">
        <w:rPr>
          <w:rFonts w:ascii="Arial" w:hAnsi="Arial" w:cs="Arial"/>
          <w:noProof/>
          <w:color w:val="auto"/>
        </w:rPr>
        <w:t>или</w:t>
      </w:r>
      <w:r w:rsidR="00AF1714" w:rsidRPr="00BD11AE">
        <w:rPr>
          <w:rFonts w:ascii="Arial" w:hAnsi="Arial" w:cs="Arial"/>
          <w:noProof/>
          <w:color w:val="auto"/>
        </w:rPr>
        <w:t xml:space="preserve">  </w:t>
      </w:r>
      <w:r w:rsidRPr="00BD11AE">
        <w:rPr>
          <w:rFonts w:ascii="Arial" w:hAnsi="Arial" w:cs="Arial"/>
          <w:noProof/>
          <w:color w:val="auto"/>
        </w:rPr>
        <w:t>се</w:t>
      </w:r>
      <w:r w:rsidR="00AF1714" w:rsidRPr="00BD11AE">
        <w:rPr>
          <w:rFonts w:ascii="Arial" w:hAnsi="Arial" w:cs="Arial"/>
          <w:noProof/>
          <w:color w:val="auto"/>
        </w:rPr>
        <w:t xml:space="preserve"> </w:t>
      </w:r>
      <w:r w:rsidRPr="00BD11AE">
        <w:rPr>
          <w:rFonts w:ascii="Arial" w:hAnsi="Arial" w:cs="Arial"/>
          <w:noProof/>
          <w:color w:val="auto"/>
        </w:rPr>
        <w:t>може</w:t>
      </w:r>
      <w:r w:rsidR="00AF1714" w:rsidRPr="00BD11AE">
        <w:rPr>
          <w:rFonts w:ascii="Arial" w:hAnsi="Arial" w:cs="Arial"/>
          <w:noProof/>
          <w:color w:val="auto"/>
        </w:rPr>
        <w:t xml:space="preserve"> </w:t>
      </w:r>
      <w:r w:rsidRPr="00BD11AE">
        <w:rPr>
          <w:rFonts w:ascii="Arial" w:hAnsi="Arial" w:cs="Arial"/>
          <w:noProof/>
          <w:color w:val="auto"/>
        </w:rPr>
        <w:t>преузети</w:t>
      </w:r>
      <w:r w:rsidR="00AF1714" w:rsidRPr="00BD11AE">
        <w:rPr>
          <w:rFonts w:ascii="Arial" w:hAnsi="Arial" w:cs="Arial"/>
          <w:noProof/>
          <w:color w:val="auto"/>
        </w:rPr>
        <w:t xml:space="preserve"> </w:t>
      </w:r>
      <w:r w:rsidRPr="00BD11AE">
        <w:rPr>
          <w:rFonts w:ascii="Arial" w:hAnsi="Arial" w:cs="Arial"/>
          <w:noProof/>
          <w:color w:val="auto"/>
        </w:rPr>
        <w:t>са</w:t>
      </w:r>
      <w:r w:rsidR="00AF1714" w:rsidRPr="00BD11AE">
        <w:rPr>
          <w:rFonts w:ascii="Arial" w:hAnsi="Arial" w:cs="Arial"/>
          <w:noProof/>
          <w:color w:val="auto"/>
        </w:rPr>
        <w:t xml:space="preserve"> </w:t>
      </w:r>
      <w:r w:rsidRPr="00BD11AE">
        <w:rPr>
          <w:rFonts w:ascii="Arial" w:hAnsi="Arial" w:cs="Arial"/>
          <w:noProof/>
          <w:color w:val="auto"/>
        </w:rPr>
        <w:t>Портала</w:t>
      </w:r>
      <w:r w:rsidR="00AF1714" w:rsidRPr="00BD11AE">
        <w:rPr>
          <w:rFonts w:ascii="Arial" w:hAnsi="Arial" w:cs="Arial"/>
          <w:noProof/>
          <w:color w:val="auto"/>
        </w:rPr>
        <w:t xml:space="preserve"> </w:t>
      </w:r>
      <w:r w:rsidRPr="00BD11AE">
        <w:rPr>
          <w:rFonts w:ascii="Arial" w:hAnsi="Arial" w:cs="Arial"/>
          <w:noProof/>
          <w:color w:val="auto"/>
        </w:rPr>
        <w:t>Управе</w:t>
      </w:r>
      <w:r w:rsidR="00AF1714" w:rsidRPr="00BD11AE">
        <w:rPr>
          <w:rFonts w:ascii="Arial" w:hAnsi="Arial" w:cs="Arial"/>
          <w:noProof/>
          <w:color w:val="auto"/>
        </w:rPr>
        <w:t xml:space="preserve"> </w:t>
      </w:r>
      <w:r w:rsidRPr="00BD11AE">
        <w:rPr>
          <w:rFonts w:ascii="Arial" w:hAnsi="Arial" w:cs="Arial"/>
          <w:noProof/>
          <w:color w:val="auto"/>
        </w:rPr>
        <w:t>за</w:t>
      </w:r>
      <w:r w:rsidR="00AF1714" w:rsidRPr="00BD11AE">
        <w:rPr>
          <w:rFonts w:ascii="Arial" w:hAnsi="Arial" w:cs="Arial"/>
          <w:noProof/>
          <w:color w:val="auto"/>
        </w:rPr>
        <w:t xml:space="preserve"> </w:t>
      </w:r>
      <w:r w:rsidRPr="00BD11AE">
        <w:rPr>
          <w:rFonts w:ascii="Arial" w:hAnsi="Arial" w:cs="Arial"/>
          <w:noProof/>
          <w:color w:val="auto"/>
        </w:rPr>
        <w:t>јавне</w:t>
      </w:r>
      <w:r w:rsidR="00AF1714" w:rsidRPr="00BD11AE">
        <w:rPr>
          <w:rFonts w:ascii="Arial" w:hAnsi="Arial" w:cs="Arial"/>
          <w:noProof/>
          <w:color w:val="auto"/>
        </w:rPr>
        <w:t xml:space="preserve"> </w:t>
      </w:r>
      <w:r w:rsidRPr="00BD11AE">
        <w:rPr>
          <w:rFonts w:ascii="Arial" w:hAnsi="Arial" w:cs="Arial"/>
          <w:noProof/>
          <w:color w:val="auto"/>
        </w:rPr>
        <w:t>набавке</w:t>
      </w:r>
      <w:r w:rsidR="00AF1714" w:rsidRPr="00BD11AE">
        <w:rPr>
          <w:rFonts w:ascii="Arial" w:hAnsi="Arial" w:cs="Arial"/>
          <w:noProof/>
          <w:color w:val="auto"/>
        </w:rPr>
        <w:t xml:space="preserve"> – </w:t>
      </w:r>
      <w:r w:rsidR="00AF1714" w:rsidRPr="00BD11AE">
        <w:rPr>
          <w:rFonts w:ascii="Arial" w:hAnsi="Arial" w:cs="Arial"/>
          <w:bCs/>
          <w:noProof/>
          <w:color w:val="auto"/>
        </w:rPr>
        <w:t>www.</w:t>
      </w:r>
      <w:r w:rsidR="00C245D1" w:rsidRPr="00BD11AE">
        <w:rPr>
          <w:rFonts w:ascii="Arial" w:hAnsi="Arial" w:cs="Arial"/>
          <w:bCs/>
          <w:noProof/>
          <w:color w:val="auto"/>
        </w:rPr>
        <w:t>portal</w:t>
      </w:r>
      <w:r w:rsidR="00AF1714" w:rsidRPr="00BD11AE">
        <w:rPr>
          <w:rFonts w:ascii="Arial" w:hAnsi="Arial" w:cs="Arial"/>
          <w:bCs/>
          <w:noProof/>
          <w:color w:val="auto"/>
        </w:rPr>
        <w:t>.</w:t>
      </w:r>
      <w:r w:rsidR="00C245D1" w:rsidRPr="00BD11AE">
        <w:rPr>
          <w:rFonts w:ascii="Arial" w:hAnsi="Arial" w:cs="Arial"/>
          <w:bCs/>
          <w:noProof/>
          <w:color w:val="auto"/>
        </w:rPr>
        <w:t>ujn</w:t>
      </w:r>
      <w:r w:rsidR="00AF1714" w:rsidRPr="00BD11AE">
        <w:rPr>
          <w:rFonts w:ascii="Arial" w:hAnsi="Arial" w:cs="Arial"/>
          <w:bCs/>
          <w:noProof/>
          <w:color w:val="auto"/>
        </w:rPr>
        <w:t>.</w:t>
      </w:r>
      <w:r w:rsidR="00C245D1" w:rsidRPr="00BD11AE">
        <w:rPr>
          <w:rFonts w:ascii="Arial" w:hAnsi="Arial" w:cs="Arial"/>
          <w:bCs/>
          <w:noProof/>
          <w:color w:val="auto"/>
        </w:rPr>
        <w:t>gov</w:t>
      </w:r>
      <w:r w:rsidR="00AF1714" w:rsidRPr="00BD11AE">
        <w:rPr>
          <w:rFonts w:ascii="Arial" w:hAnsi="Arial" w:cs="Arial"/>
          <w:bCs/>
          <w:noProof/>
          <w:color w:val="auto"/>
        </w:rPr>
        <w:t>.</w:t>
      </w:r>
      <w:r w:rsidR="00C245D1" w:rsidRPr="00BD11AE">
        <w:rPr>
          <w:rFonts w:ascii="Arial" w:hAnsi="Arial" w:cs="Arial"/>
          <w:bCs/>
          <w:noProof/>
          <w:color w:val="auto"/>
        </w:rPr>
        <w:t>rs</w:t>
      </w:r>
      <w:r w:rsidR="00AF1714" w:rsidRPr="00BD11AE">
        <w:rPr>
          <w:rFonts w:ascii="Arial" w:hAnsi="Arial" w:cs="Arial"/>
          <w:bCs/>
          <w:noProof/>
          <w:color w:val="auto"/>
        </w:rPr>
        <w:t xml:space="preserve"> </w:t>
      </w:r>
      <w:r w:rsidRPr="00BD11AE">
        <w:rPr>
          <w:rFonts w:ascii="Arial" w:hAnsi="Arial" w:cs="Arial"/>
          <w:noProof/>
          <w:color w:val="auto"/>
        </w:rPr>
        <w:t>или</w:t>
      </w:r>
      <w:r w:rsidR="00AF1714" w:rsidRPr="00BD11AE">
        <w:rPr>
          <w:rFonts w:ascii="Arial" w:hAnsi="Arial" w:cs="Arial"/>
          <w:noProof/>
          <w:color w:val="auto"/>
        </w:rPr>
        <w:t xml:space="preserve"> </w:t>
      </w:r>
      <w:r w:rsidRPr="00BD11AE">
        <w:rPr>
          <w:rFonts w:ascii="Arial" w:hAnsi="Arial" w:cs="Arial"/>
          <w:noProof/>
          <w:color w:val="auto"/>
        </w:rPr>
        <w:t>сајта</w:t>
      </w:r>
      <w:r w:rsidR="00BD11AE">
        <w:rPr>
          <w:rFonts w:ascii="Arial" w:hAnsi="Arial" w:cs="Arial"/>
          <w:noProof/>
          <w:color w:val="auto"/>
        </w:rPr>
        <w:t>:</w:t>
      </w:r>
      <w:r w:rsidR="00AF1714" w:rsidRPr="00BD11AE">
        <w:rPr>
          <w:rFonts w:ascii="Arial" w:hAnsi="Arial" w:cs="Arial"/>
          <w:noProof/>
          <w:color w:val="auto"/>
        </w:rPr>
        <w:t xml:space="preserve"> </w:t>
      </w:r>
      <w:hyperlink r:id="rId12" w:history="1">
        <w:r w:rsidR="00C245D1" w:rsidRPr="00BD11AE">
          <w:rPr>
            <w:rStyle w:val="Hyperlink"/>
            <w:rFonts w:ascii="Arial" w:hAnsi="Arial" w:cs="Arial"/>
            <w:bCs/>
            <w:noProof/>
            <w:color w:val="auto"/>
          </w:rPr>
          <w:t>www.mre.gov.rs</w:t>
        </w:r>
      </w:hyperlink>
      <w:r w:rsidR="00AF1714" w:rsidRPr="00BD11AE">
        <w:rPr>
          <w:rFonts w:ascii="Arial" w:hAnsi="Arial" w:cs="Arial"/>
          <w:bCs/>
          <w:noProof/>
          <w:color w:val="auto"/>
        </w:rPr>
        <w:t>.</w:t>
      </w:r>
    </w:p>
    <w:p w14:paraId="2B0463BC" w14:textId="77777777" w:rsidR="00C245D1" w:rsidRPr="00C26D58" w:rsidRDefault="00C245D1" w:rsidP="00C245D1">
      <w:pPr>
        <w:shd w:val="clear" w:color="auto" w:fill="FFFFFF" w:themeFill="background1"/>
        <w:rPr>
          <w:rFonts w:ascii="Arial" w:hAnsi="Arial" w:cs="Arial"/>
          <w:b/>
          <w:bCs/>
          <w:noProof/>
          <w:shd w:val="clear" w:color="auto" w:fill="FFFFFF" w:themeFill="background1"/>
        </w:rPr>
      </w:pPr>
    </w:p>
    <w:p w14:paraId="0348DB23" w14:textId="55892152" w:rsidR="00BD11AE" w:rsidRDefault="0043797B" w:rsidP="00E91558">
      <w:pPr>
        <w:numPr>
          <w:ilvl w:val="0"/>
          <w:numId w:val="4"/>
        </w:numPr>
        <w:tabs>
          <w:tab w:val="left" w:pos="270"/>
        </w:tabs>
        <w:spacing w:line="240" w:lineRule="auto"/>
        <w:ind w:left="0" w:firstLine="0"/>
        <w:jc w:val="both"/>
        <w:rPr>
          <w:rFonts w:ascii="Arial" w:hAnsi="Arial" w:cs="Arial"/>
          <w:noProof/>
        </w:rPr>
      </w:pPr>
      <w:r w:rsidRPr="00C26D58">
        <w:rPr>
          <w:rFonts w:ascii="Arial" w:hAnsi="Arial" w:cs="Arial"/>
          <w:b/>
          <w:noProof/>
        </w:rPr>
        <w:t>Рок</w:t>
      </w:r>
      <w:r w:rsidR="00AF1714" w:rsidRPr="00C26D58">
        <w:rPr>
          <w:rFonts w:ascii="Arial" w:hAnsi="Arial" w:cs="Arial"/>
          <w:b/>
          <w:noProof/>
        </w:rPr>
        <w:t xml:space="preserve"> </w:t>
      </w:r>
      <w:r w:rsidRPr="00C26D58">
        <w:rPr>
          <w:rFonts w:ascii="Arial" w:hAnsi="Arial" w:cs="Arial"/>
          <w:b/>
          <w:noProof/>
        </w:rPr>
        <w:t>за</w:t>
      </w:r>
      <w:r w:rsidR="00AF1714" w:rsidRPr="00C26D58">
        <w:rPr>
          <w:rFonts w:ascii="Arial" w:hAnsi="Arial" w:cs="Arial"/>
          <w:b/>
          <w:noProof/>
        </w:rPr>
        <w:t xml:space="preserve"> </w:t>
      </w:r>
      <w:r w:rsidRPr="00C26D58">
        <w:rPr>
          <w:rFonts w:ascii="Arial" w:hAnsi="Arial" w:cs="Arial"/>
          <w:b/>
          <w:noProof/>
        </w:rPr>
        <w:t>достављање</w:t>
      </w:r>
      <w:r w:rsidR="00AF1714" w:rsidRPr="00C26D58">
        <w:rPr>
          <w:rFonts w:ascii="Arial" w:hAnsi="Arial" w:cs="Arial"/>
          <w:b/>
          <w:noProof/>
        </w:rPr>
        <w:t xml:space="preserve"> </w:t>
      </w:r>
      <w:r w:rsidRPr="00C26D58">
        <w:rPr>
          <w:rFonts w:ascii="Arial" w:hAnsi="Arial" w:cs="Arial"/>
          <w:b/>
          <w:noProof/>
        </w:rPr>
        <w:t>понуда</w:t>
      </w:r>
      <w:r w:rsidR="00BD11AE">
        <w:rPr>
          <w:rFonts w:ascii="Arial" w:hAnsi="Arial" w:cs="Arial"/>
          <w:b/>
          <w:noProof/>
        </w:rPr>
        <w:t xml:space="preserve">: </w:t>
      </w:r>
      <w:r w:rsidR="00BD11AE" w:rsidRPr="001D37B2">
        <w:rPr>
          <w:rFonts w:ascii="Arial" w:hAnsi="Arial" w:cs="Arial"/>
          <w:b/>
          <w:noProof/>
        </w:rPr>
        <w:t>1</w:t>
      </w:r>
      <w:r w:rsidR="001D37B2" w:rsidRPr="001D37B2">
        <w:rPr>
          <w:rFonts w:ascii="Arial" w:hAnsi="Arial" w:cs="Arial"/>
          <w:b/>
          <w:noProof/>
          <w:lang w:val="sr-Cyrl-CS"/>
        </w:rPr>
        <w:t>0</w:t>
      </w:r>
      <w:r w:rsidR="00BD11AE" w:rsidRPr="001D37B2">
        <w:rPr>
          <w:rFonts w:ascii="Arial" w:hAnsi="Arial" w:cs="Arial"/>
          <w:b/>
          <w:noProof/>
        </w:rPr>
        <w:t xml:space="preserve">. </w:t>
      </w:r>
      <w:r w:rsidR="001D37B2" w:rsidRPr="001D37B2">
        <w:rPr>
          <w:rFonts w:ascii="Arial" w:hAnsi="Arial" w:cs="Arial"/>
          <w:b/>
          <w:noProof/>
          <w:lang w:val="sr-Cyrl-CS"/>
        </w:rPr>
        <w:t>април</w:t>
      </w:r>
      <w:r w:rsidR="00BD11AE" w:rsidRPr="001D37B2">
        <w:rPr>
          <w:rFonts w:ascii="Arial" w:hAnsi="Arial" w:cs="Arial"/>
          <w:b/>
          <w:noProof/>
        </w:rPr>
        <w:t xml:space="preserve"> </w:t>
      </w:r>
      <w:r w:rsidR="00AF1714" w:rsidRPr="001D37B2">
        <w:rPr>
          <w:rFonts w:ascii="Arial" w:hAnsi="Arial" w:cs="Arial"/>
          <w:b/>
          <w:noProof/>
        </w:rPr>
        <w:t>201</w:t>
      </w:r>
      <w:r w:rsidR="001D37B2" w:rsidRPr="001D37B2">
        <w:rPr>
          <w:rFonts w:ascii="Arial" w:hAnsi="Arial" w:cs="Arial"/>
          <w:b/>
          <w:noProof/>
          <w:lang w:val="sr-Cyrl-CS"/>
        </w:rPr>
        <w:t>7</w:t>
      </w:r>
      <w:r w:rsidR="00AF1714" w:rsidRPr="001D37B2">
        <w:rPr>
          <w:rFonts w:ascii="Arial" w:hAnsi="Arial" w:cs="Arial"/>
          <w:b/>
          <w:noProof/>
        </w:rPr>
        <w:t xml:space="preserve">. </w:t>
      </w:r>
      <w:r w:rsidRPr="001D37B2">
        <w:rPr>
          <w:rFonts w:ascii="Arial" w:hAnsi="Arial" w:cs="Arial"/>
          <w:b/>
          <w:noProof/>
        </w:rPr>
        <w:t>год</w:t>
      </w:r>
      <w:r w:rsidR="00BD11AE" w:rsidRPr="001D37B2">
        <w:rPr>
          <w:rFonts w:ascii="Arial" w:hAnsi="Arial" w:cs="Arial"/>
          <w:b/>
          <w:noProof/>
        </w:rPr>
        <w:t>ине</w:t>
      </w:r>
      <w:r w:rsidR="00AF1714" w:rsidRPr="001D37B2">
        <w:rPr>
          <w:rFonts w:ascii="Arial" w:hAnsi="Arial" w:cs="Arial"/>
          <w:b/>
          <w:noProof/>
        </w:rPr>
        <w:t xml:space="preserve"> </w:t>
      </w:r>
      <w:r w:rsidRPr="001D37B2">
        <w:rPr>
          <w:rFonts w:ascii="Arial" w:hAnsi="Arial" w:cs="Arial"/>
          <w:b/>
          <w:noProof/>
        </w:rPr>
        <w:t>до</w:t>
      </w:r>
      <w:r w:rsidR="00BD11AE" w:rsidRPr="001D37B2">
        <w:rPr>
          <w:rFonts w:ascii="Arial" w:hAnsi="Arial" w:cs="Arial"/>
          <w:b/>
          <w:noProof/>
        </w:rPr>
        <w:t xml:space="preserve"> </w:t>
      </w:r>
      <w:r w:rsidR="00BD11AE" w:rsidRPr="001D37B2">
        <w:rPr>
          <w:rFonts w:ascii="Arial" w:hAnsi="Arial" w:cs="Arial"/>
          <w:b/>
          <w:noProof/>
          <w:lang w:val="sr-Cyrl-CS"/>
        </w:rPr>
        <w:t>12</w:t>
      </w:r>
      <w:r w:rsidR="00BD11AE" w:rsidRPr="001D37B2">
        <w:rPr>
          <w:rFonts w:ascii="Arial" w:hAnsi="Arial" w:cs="Arial"/>
          <w:b/>
          <w:noProof/>
        </w:rPr>
        <w:t xml:space="preserve"> </w:t>
      </w:r>
      <w:r w:rsidRPr="001D37B2">
        <w:rPr>
          <w:rFonts w:ascii="Arial" w:hAnsi="Arial" w:cs="Arial"/>
          <w:b/>
          <w:noProof/>
        </w:rPr>
        <w:t>часова</w:t>
      </w:r>
      <w:r w:rsidR="00AF1714" w:rsidRPr="00BD11AE">
        <w:rPr>
          <w:rFonts w:ascii="Arial" w:hAnsi="Arial" w:cs="Arial"/>
          <w:noProof/>
        </w:rPr>
        <w:t>.</w:t>
      </w:r>
      <w:r w:rsidR="00AF1714" w:rsidRPr="00C26D58">
        <w:rPr>
          <w:rFonts w:ascii="Arial" w:hAnsi="Arial" w:cs="Arial"/>
          <w:noProof/>
        </w:rPr>
        <w:t xml:space="preserve"> </w:t>
      </w:r>
    </w:p>
    <w:p w14:paraId="6F606527" w14:textId="63348519" w:rsidR="00AF1714" w:rsidRPr="00C26D58" w:rsidRDefault="00BD11AE" w:rsidP="00BD11AE">
      <w:pPr>
        <w:tabs>
          <w:tab w:val="left" w:pos="270"/>
        </w:tabs>
        <w:spacing w:line="240" w:lineRule="auto"/>
        <w:jc w:val="both"/>
        <w:rPr>
          <w:rFonts w:ascii="Arial" w:hAnsi="Arial" w:cs="Arial"/>
          <w:noProof/>
        </w:rPr>
      </w:pPr>
      <w:r>
        <w:rPr>
          <w:rFonts w:ascii="Arial" w:hAnsi="Arial" w:cs="Arial"/>
          <w:noProof/>
          <w:lang w:val="sr-Cyrl-CS"/>
        </w:rPr>
        <w:t xml:space="preserve">    </w:t>
      </w:r>
      <w:r w:rsidR="0043797B" w:rsidRPr="00C26D58">
        <w:rPr>
          <w:rFonts w:ascii="Arial" w:hAnsi="Arial" w:cs="Arial"/>
          <w:noProof/>
        </w:rPr>
        <w:t>Понуђач</w:t>
      </w:r>
      <w:r w:rsidR="00AF1714" w:rsidRPr="00C26D58">
        <w:rPr>
          <w:rFonts w:ascii="Arial" w:hAnsi="Arial" w:cs="Arial"/>
          <w:noProof/>
        </w:rPr>
        <w:t xml:space="preserve"> </w:t>
      </w:r>
      <w:r w:rsidR="0043797B" w:rsidRPr="00C26D58">
        <w:rPr>
          <w:rFonts w:ascii="Arial" w:hAnsi="Arial" w:cs="Arial"/>
          <w:noProof/>
        </w:rPr>
        <w:t>понуду</w:t>
      </w:r>
      <w:r w:rsidR="00AF1714" w:rsidRPr="00C26D58">
        <w:rPr>
          <w:rFonts w:ascii="Arial" w:hAnsi="Arial" w:cs="Arial"/>
          <w:noProof/>
        </w:rPr>
        <w:t xml:space="preserve"> </w:t>
      </w:r>
      <w:r w:rsidR="0043797B" w:rsidRPr="00C26D58">
        <w:rPr>
          <w:rFonts w:ascii="Arial" w:hAnsi="Arial" w:cs="Arial"/>
          <w:noProof/>
        </w:rPr>
        <w:t>подноси</w:t>
      </w:r>
      <w:r w:rsidR="00AF1714" w:rsidRPr="00C26D58">
        <w:rPr>
          <w:rFonts w:ascii="Arial" w:hAnsi="Arial" w:cs="Arial"/>
          <w:noProof/>
        </w:rPr>
        <w:t xml:space="preserve"> </w:t>
      </w:r>
      <w:r w:rsidR="0043797B" w:rsidRPr="00C26D58">
        <w:rPr>
          <w:rFonts w:ascii="Arial" w:hAnsi="Arial" w:cs="Arial"/>
          <w:noProof/>
        </w:rPr>
        <w:t>непосредно</w:t>
      </w:r>
      <w:r w:rsidR="00AF1714" w:rsidRPr="00C26D58">
        <w:rPr>
          <w:rFonts w:ascii="Arial" w:hAnsi="Arial" w:cs="Arial"/>
          <w:noProof/>
        </w:rPr>
        <w:t xml:space="preserve"> </w:t>
      </w:r>
      <w:r w:rsidR="0043797B" w:rsidRPr="00C26D58">
        <w:rPr>
          <w:rFonts w:ascii="Arial" w:hAnsi="Arial" w:cs="Arial"/>
          <w:noProof/>
        </w:rPr>
        <w:t>или</w:t>
      </w:r>
      <w:r w:rsidR="00AF1714" w:rsidRPr="00C26D58">
        <w:rPr>
          <w:rFonts w:ascii="Arial" w:hAnsi="Arial" w:cs="Arial"/>
          <w:noProof/>
        </w:rPr>
        <w:t xml:space="preserve"> </w:t>
      </w:r>
      <w:r w:rsidR="0043797B" w:rsidRPr="00C26D58">
        <w:rPr>
          <w:rFonts w:ascii="Arial" w:hAnsi="Arial" w:cs="Arial"/>
          <w:noProof/>
        </w:rPr>
        <w:t>путем</w:t>
      </w:r>
      <w:r w:rsidR="00AF1714" w:rsidRPr="00C26D58">
        <w:rPr>
          <w:rFonts w:ascii="Arial" w:hAnsi="Arial" w:cs="Arial"/>
          <w:noProof/>
        </w:rPr>
        <w:t xml:space="preserve"> </w:t>
      </w:r>
      <w:r w:rsidR="0043797B" w:rsidRPr="00C26D58">
        <w:rPr>
          <w:rFonts w:ascii="Arial" w:hAnsi="Arial" w:cs="Arial"/>
          <w:noProof/>
        </w:rPr>
        <w:t>поште</w:t>
      </w:r>
      <w:r w:rsidR="00AF1714" w:rsidRPr="00C26D58">
        <w:rPr>
          <w:rFonts w:ascii="Arial" w:hAnsi="Arial" w:cs="Arial"/>
          <w:noProof/>
        </w:rPr>
        <w:t xml:space="preserve"> </w:t>
      </w:r>
      <w:r w:rsidR="0043797B" w:rsidRPr="00C26D58">
        <w:rPr>
          <w:rFonts w:ascii="Arial" w:hAnsi="Arial" w:cs="Arial"/>
          <w:noProof/>
        </w:rPr>
        <w:t>у</w:t>
      </w:r>
      <w:r w:rsidR="00AF1714" w:rsidRPr="00C26D58">
        <w:rPr>
          <w:rFonts w:ascii="Arial" w:hAnsi="Arial" w:cs="Arial"/>
          <w:noProof/>
        </w:rPr>
        <w:t xml:space="preserve"> </w:t>
      </w:r>
      <w:r w:rsidR="0043797B" w:rsidRPr="00C26D58">
        <w:rPr>
          <w:rFonts w:ascii="Arial" w:hAnsi="Arial" w:cs="Arial"/>
          <w:noProof/>
        </w:rPr>
        <w:t>затвореној</w:t>
      </w:r>
      <w:r w:rsidR="00AF1714" w:rsidRPr="00C26D58">
        <w:rPr>
          <w:rFonts w:ascii="Arial" w:hAnsi="Arial" w:cs="Arial"/>
          <w:noProof/>
        </w:rPr>
        <w:t xml:space="preserve"> </w:t>
      </w:r>
      <w:r w:rsidR="0043797B" w:rsidRPr="00C26D58">
        <w:rPr>
          <w:rFonts w:ascii="Arial" w:hAnsi="Arial" w:cs="Arial"/>
          <w:noProof/>
        </w:rPr>
        <w:t>коверти</w:t>
      </w:r>
      <w:r w:rsidR="00AF1714" w:rsidRPr="00C26D58">
        <w:rPr>
          <w:rFonts w:ascii="Arial" w:hAnsi="Arial" w:cs="Arial"/>
          <w:noProof/>
        </w:rPr>
        <w:t xml:space="preserve"> </w:t>
      </w:r>
      <w:r w:rsidR="0043797B" w:rsidRPr="00C26D58">
        <w:rPr>
          <w:rFonts w:ascii="Arial" w:hAnsi="Arial" w:cs="Arial"/>
          <w:noProof/>
        </w:rPr>
        <w:t>или</w:t>
      </w:r>
      <w:r w:rsidR="00AF1714" w:rsidRPr="00C26D58">
        <w:rPr>
          <w:rFonts w:ascii="Arial" w:hAnsi="Arial" w:cs="Arial"/>
          <w:noProof/>
        </w:rPr>
        <w:t xml:space="preserve"> </w:t>
      </w:r>
      <w:r w:rsidR="0043797B" w:rsidRPr="00C26D58">
        <w:rPr>
          <w:rFonts w:ascii="Arial" w:hAnsi="Arial" w:cs="Arial"/>
          <w:noProof/>
        </w:rPr>
        <w:t>кутији</w:t>
      </w:r>
      <w:r w:rsidR="00AF1714" w:rsidRPr="00C26D58">
        <w:rPr>
          <w:rFonts w:ascii="Arial" w:hAnsi="Arial" w:cs="Arial"/>
          <w:noProof/>
        </w:rPr>
        <w:t xml:space="preserve">, </w:t>
      </w:r>
      <w:r w:rsidR="0043797B" w:rsidRPr="00C26D58">
        <w:rPr>
          <w:rFonts w:ascii="Arial" w:hAnsi="Arial" w:cs="Arial"/>
          <w:noProof/>
        </w:rPr>
        <w:t>затворену</w:t>
      </w:r>
      <w:r w:rsidR="00AF1714" w:rsidRPr="00C26D58">
        <w:rPr>
          <w:rFonts w:ascii="Arial" w:hAnsi="Arial" w:cs="Arial"/>
          <w:noProof/>
        </w:rPr>
        <w:t xml:space="preserve"> </w:t>
      </w:r>
      <w:r w:rsidR="0043797B" w:rsidRPr="00C26D58">
        <w:rPr>
          <w:rFonts w:ascii="Arial" w:hAnsi="Arial" w:cs="Arial"/>
          <w:noProof/>
        </w:rPr>
        <w:t>на</w:t>
      </w:r>
      <w:r w:rsidR="00AF1714" w:rsidRPr="00C26D58">
        <w:rPr>
          <w:rFonts w:ascii="Arial" w:hAnsi="Arial" w:cs="Arial"/>
          <w:noProof/>
        </w:rPr>
        <w:t xml:space="preserve"> </w:t>
      </w:r>
      <w:r w:rsidR="0043797B" w:rsidRPr="00C26D58">
        <w:rPr>
          <w:rFonts w:ascii="Arial" w:hAnsi="Arial" w:cs="Arial"/>
          <w:noProof/>
        </w:rPr>
        <w:t>начин</w:t>
      </w:r>
      <w:r w:rsidR="00AF1714" w:rsidRPr="00C26D58">
        <w:rPr>
          <w:rFonts w:ascii="Arial" w:hAnsi="Arial" w:cs="Arial"/>
          <w:noProof/>
        </w:rPr>
        <w:t xml:space="preserve"> </w:t>
      </w:r>
      <w:r w:rsidR="0043797B" w:rsidRPr="00C26D58">
        <w:rPr>
          <w:rFonts w:ascii="Arial" w:hAnsi="Arial" w:cs="Arial"/>
          <w:noProof/>
        </w:rPr>
        <w:t>да</w:t>
      </w:r>
      <w:r w:rsidR="00AF1714" w:rsidRPr="00C26D58">
        <w:rPr>
          <w:rFonts w:ascii="Arial" w:hAnsi="Arial" w:cs="Arial"/>
          <w:noProof/>
        </w:rPr>
        <w:t xml:space="preserve"> </w:t>
      </w:r>
      <w:r w:rsidR="0043797B" w:rsidRPr="00C26D58">
        <w:rPr>
          <w:rFonts w:ascii="Arial" w:hAnsi="Arial" w:cs="Arial"/>
          <w:noProof/>
        </w:rPr>
        <w:t>се</w:t>
      </w:r>
      <w:r w:rsidR="00AF1714" w:rsidRPr="00C26D58">
        <w:rPr>
          <w:rFonts w:ascii="Arial" w:hAnsi="Arial" w:cs="Arial"/>
          <w:noProof/>
        </w:rPr>
        <w:t xml:space="preserve"> </w:t>
      </w:r>
      <w:r w:rsidR="0043797B" w:rsidRPr="00C26D58">
        <w:rPr>
          <w:rFonts w:ascii="Arial" w:hAnsi="Arial" w:cs="Arial"/>
          <w:noProof/>
        </w:rPr>
        <w:t>приликом</w:t>
      </w:r>
      <w:r w:rsidR="00AF1714" w:rsidRPr="00C26D58">
        <w:rPr>
          <w:rFonts w:ascii="Arial" w:hAnsi="Arial" w:cs="Arial"/>
          <w:noProof/>
        </w:rPr>
        <w:t xml:space="preserve"> </w:t>
      </w:r>
      <w:r w:rsidR="0043797B" w:rsidRPr="00C26D58">
        <w:rPr>
          <w:rFonts w:ascii="Arial" w:hAnsi="Arial" w:cs="Arial"/>
          <w:noProof/>
        </w:rPr>
        <w:t>отварања</w:t>
      </w:r>
      <w:r w:rsidR="00AF1714" w:rsidRPr="00C26D58">
        <w:rPr>
          <w:rFonts w:ascii="Arial" w:hAnsi="Arial" w:cs="Arial"/>
          <w:noProof/>
        </w:rPr>
        <w:t xml:space="preserve"> </w:t>
      </w:r>
      <w:r w:rsidR="0043797B" w:rsidRPr="00C26D58">
        <w:rPr>
          <w:rFonts w:ascii="Arial" w:hAnsi="Arial" w:cs="Arial"/>
          <w:noProof/>
        </w:rPr>
        <w:t>понуда</w:t>
      </w:r>
      <w:r w:rsidR="00AF1714" w:rsidRPr="00C26D58">
        <w:rPr>
          <w:rFonts w:ascii="Arial" w:hAnsi="Arial" w:cs="Arial"/>
          <w:noProof/>
        </w:rPr>
        <w:t xml:space="preserve"> </w:t>
      </w:r>
      <w:r w:rsidR="0043797B" w:rsidRPr="00C26D58">
        <w:rPr>
          <w:rFonts w:ascii="Arial" w:hAnsi="Arial" w:cs="Arial"/>
          <w:noProof/>
        </w:rPr>
        <w:t>може</w:t>
      </w:r>
      <w:r w:rsidR="00AF1714" w:rsidRPr="00C26D58">
        <w:rPr>
          <w:rFonts w:ascii="Arial" w:hAnsi="Arial" w:cs="Arial"/>
          <w:noProof/>
        </w:rPr>
        <w:t xml:space="preserve"> </w:t>
      </w:r>
      <w:r w:rsidR="0043797B" w:rsidRPr="00C26D58">
        <w:rPr>
          <w:rFonts w:ascii="Arial" w:hAnsi="Arial" w:cs="Arial"/>
          <w:noProof/>
        </w:rPr>
        <w:t>са</w:t>
      </w:r>
      <w:r w:rsidR="00AF1714" w:rsidRPr="00C26D58">
        <w:rPr>
          <w:rFonts w:ascii="Arial" w:hAnsi="Arial" w:cs="Arial"/>
          <w:noProof/>
        </w:rPr>
        <w:t xml:space="preserve"> </w:t>
      </w:r>
      <w:r w:rsidR="0043797B" w:rsidRPr="00C26D58">
        <w:rPr>
          <w:rFonts w:ascii="Arial" w:hAnsi="Arial" w:cs="Arial"/>
          <w:noProof/>
        </w:rPr>
        <w:t>сигурношћу</w:t>
      </w:r>
      <w:r w:rsidR="00AF1714" w:rsidRPr="00C26D58">
        <w:rPr>
          <w:rFonts w:ascii="Arial" w:hAnsi="Arial" w:cs="Arial"/>
          <w:noProof/>
        </w:rPr>
        <w:t xml:space="preserve"> </w:t>
      </w:r>
      <w:r w:rsidR="0043797B" w:rsidRPr="00C26D58">
        <w:rPr>
          <w:rFonts w:ascii="Arial" w:hAnsi="Arial" w:cs="Arial"/>
          <w:noProof/>
        </w:rPr>
        <w:t>утврдити</w:t>
      </w:r>
      <w:r w:rsidR="00AF1714" w:rsidRPr="00C26D58">
        <w:rPr>
          <w:rFonts w:ascii="Arial" w:hAnsi="Arial" w:cs="Arial"/>
          <w:noProof/>
        </w:rPr>
        <w:t xml:space="preserve"> </w:t>
      </w:r>
      <w:r w:rsidR="0043797B" w:rsidRPr="00C26D58">
        <w:rPr>
          <w:rFonts w:ascii="Arial" w:hAnsi="Arial" w:cs="Arial"/>
          <w:noProof/>
        </w:rPr>
        <w:t>да</w:t>
      </w:r>
      <w:r w:rsidR="00AF1714" w:rsidRPr="00C26D58">
        <w:rPr>
          <w:rFonts w:ascii="Arial" w:hAnsi="Arial" w:cs="Arial"/>
          <w:noProof/>
        </w:rPr>
        <w:t xml:space="preserve"> </w:t>
      </w:r>
      <w:r w:rsidR="0043797B" w:rsidRPr="00C26D58">
        <w:rPr>
          <w:rFonts w:ascii="Arial" w:hAnsi="Arial" w:cs="Arial"/>
          <w:noProof/>
        </w:rPr>
        <w:t>се</w:t>
      </w:r>
      <w:r w:rsidR="00AF1714" w:rsidRPr="00C26D58">
        <w:rPr>
          <w:rFonts w:ascii="Arial" w:hAnsi="Arial" w:cs="Arial"/>
          <w:noProof/>
        </w:rPr>
        <w:t xml:space="preserve"> </w:t>
      </w:r>
      <w:r w:rsidR="0043797B" w:rsidRPr="00C26D58">
        <w:rPr>
          <w:rFonts w:ascii="Arial" w:hAnsi="Arial" w:cs="Arial"/>
          <w:noProof/>
        </w:rPr>
        <w:t>први</w:t>
      </w:r>
      <w:r w:rsidR="00AF1714" w:rsidRPr="00C26D58">
        <w:rPr>
          <w:rFonts w:ascii="Arial" w:hAnsi="Arial" w:cs="Arial"/>
          <w:noProof/>
        </w:rPr>
        <w:t xml:space="preserve"> </w:t>
      </w:r>
      <w:r w:rsidR="0043797B" w:rsidRPr="00C26D58">
        <w:rPr>
          <w:rFonts w:ascii="Arial" w:hAnsi="Arial" w:cs="Arial"/>
          <w:noProof/>
        </w:rPr>
        <w:t>пут</w:t>
      </w:r>
      <w:r w:rsidR="00AF1714" w:rsidRPr="00C26D58">
        <w:rPr>
          <w:rFonts w:ascii="Arial" w:hAnsi="Arial" w:cs="Arial"/>
          <w:noProof/>
        </w:rPr>
        <w:t xml:space="preserve"> </w:t>
      </w:r>
      <w:r w:rsidR="0043797B" w:rsidRPr="00C26D58">
        <w:rPr>
          <w:rFonts w:ascii="Arial" w:hAnsi="Arial" w:cs="Arial"/>
          <w:noProof/>
        </w:rPr>
        <w:t>отвара</w:t>
      </w:r>
      <w:r w:rsidR="00AF1714" w:rsidRPr="00C26D58">
        <w:rPr>
          <w:rFonts w:ascii="Arial" w:hAnsi="Arial" w:cs="Arial"/>
          <w:noProof/>
        </w:rPr>
        <w:t xml:space="preserve">. </w:t>
      </w:r>
      <w:r w:rsidR="0043797B" w:rsidRPr="00C26D58">
        <w:rPr>
          <w:rFonts w:ascii="Arial" w:hAnsi="Arial" w:cs="Arial"/>
          <w:noProof/>
        </w:rPr>
        <w:t>На</w:t>
      </w:r>
      <w:r w:rsidR="00AF1714" w:rsidRPr="00C26D58">
        <w:rPr>
          <w:rFonts w:ascii="Arial" w:hAnsi="Arial" w:cs="Arial"/>
          <w:noProof/>
        </w:rPr>
        <w:t xml:space="preserve"> </w:t>
      </w:r>
      <w:r w:rsidR="0043797B" w:rsidRPr="00C26D58">
        <w:rPr>
          <w:rFonts w:ascii="Arial" w:hAnsi="Arial" w:cs="Arial"/>
          <w:noProof/>
        </w:rPr>
        <w:t>полеђини</w:t>
      </w:r>
      <w:r w:rsidR="00AF1714" w:rsidRPr="00C26D58">
        <w:rPr>
          <w:rFonts w:ascii="Arial" w:hAnsi="Arial" w:cs="Arial"/>
          <w:noProof/>
        </w:rPr>
        <w:t xml:space="preserve"> </w:t>
      </w:r>
      <w:r w:rsidR="0043797B" w:rsidRPr="00C26D58">
        <w:rPr>
          <w:rFonts w:ascii="Arial" w:hAnsi="Arial" w:cs="Arial"/>
          <w:noProof/>
        </w:rPr>
        <w:t>коверте</w:t>
      </w:r>
      <w:r w:rsidR="00AF1714" w:rsidRPr="00C26D58">
        <w:rPr>
          <w:rFonts w:ascii="Arial" w:hAnsi="Arial" w:cs="Arial"/>
          <w:noProof/>
        </w:rPr>
        <w:t xml:space="preserve"> </w:t>
      </w:r>
      <w:r w:rsidR="0043797B" w:rsidRPr="00C26D58">
        <w:rPr>
          <w:rFonts w:ascii="Arial" w:hAnsi="Arial" w:cs="Arial"/>
          <w:noProof/>
        </w:rPr>
        <w:t>или</w:t>
      </w:r>
      <w:r w:rsidR="00AF1714" w:rsidRPr="00C26D58">
        <w:rPr>
          <w:rFonts w:ascii="Arial" w:hAnsi="Arial" w:cs="Arial"/>
          <w:noProof/>
        </w:rPr>
        <w:t xml:space="preserve"> </w:t>
      </w:r>
      <w:r w:rsidR="0043797B" w:rsidRPr="00C26D58">
        <w:rPr>
          <w:rFonts w:ascii="Arial" w:hAnsi="Arial" w:cs="Arial"/>
          <w:noProof/>
        </w:rPr>
        <w:t>на</w:t>
      </w:r>
      <w:r w:rsidR="00AF1714" w:rsidRPr="00C26D58">
        <w:rPr>
          <w:rFonts w:ascii="Arial" w:hAnsi="Arial" w:cs="Arial"/>
          <w:noProof/>
        </w:rPr>
        <w:t xml:space="preserve"> </w:t>
      </w:r>
      <w:r w:rsidR="0043797B" w:rsidRPr="00C26D58">
        <w:rPr>
          <w:rFonts w:ascii="Arial" w:hAnsi="Arial" w:cs="Arial"/>
          <w:noProof/>
        </w:rPr>
        <w:t>кутији</w:t>
      </w:r>
      <w:r w:rsidR="00AF1714" w:rsidRPr="00C26D58">
        <w:rPr>
          <w:rFonts w:ascii="Arial" w:hAnsi="Arial" w:cs="Arial"/>
          <w:noProof/>
        </w:rPr>
        <w:t xml:space="preserve"> </w:t>
      </w:r>
      <w:r w:rsidR="0043797B" w:rsidRPr="00C26D58">
        <w:rPr>
          <w:rFonts w:ascii="Arial" w:hAnsi="Arial" w:cs="Arial"/>
          <w:noProof/>
        </w:rPr>
        <w:t>навести</w:t>
      </w:r>
      <w:r w:rsidR="00AF1714" w:rsidRPr="00C26D58">
        <w:rPr>
          <w:rFonts w:ascii="Arial" w:hAnsi="Arial" w:cs="Arial"/>
          <w:noProof/>
        </w:rPr>
        <w:t xml:space="preserve"> </w:t>
      </w:r>
      <w:r w:rsidR="0043797B" w:rsidRPr="00C26D58">
        <w:rPr>
          <w:rFonts w:ascii="Arial" w:hAnsi="Arial" w:cs="Arial"/>
          <w:noProof/>
        </w:rPr>
        <w:t>назив</w:t>
      </w:r>
      <w:r w:rsidR="00AF1714" w:rsidRPr="00C26D58">
        <w:rPr>
          <w:rFonts w:ascii="Arial" w:hAnsi="Arial" w:cs="Arial"/>
          <w:noProof/>
        </w:rPr>
        <w:t xml:space="preserve"> </w:t>
      </w:r>
      <w:r w:rsidR="0043797B" w:rsidRPr="00C26D58">
        <w:rPr>
          <w:rFonts w:ascii="Arial" w:hAnsi="Arial" w:cs="Arial"/>
          <w:noProof/>
        </w:rPr>
        <w:t>и</w:t>
      </w:r>
      <w:r w:rsidR="00AF1714" w:rsidRPr="00C26D58">
        <w:rPr>
          <w:rFonts w:ascii="Arial" w:hAnsi="Arial" w:cs="Arial"/>
          <w:noProof/>
        </w:rPr>
        <w:t xml:space="preserve"> </w:t>
      </w:r>
      <w:r w:rsidR="0043797B" w:rsidRPr="00C26D58">
        <w:rPr>
          <w:rFonts w:ascii="Arial" w:hAnsi="Arial" w:cs="Arial"/>
          <w:noProof/>
        </w:rPr>
        <w:t>адресу</w:t>
      </w:r>
      <w:r w:rsidR="00AF1714" w:rsidRPr="00C26D58">
        <w:rPr>
          <w:rFonts w:ascii="Arial" w:hAnsi="Arial" w:cs="Arial"/>
          <w:noProof/>
        </w:rPr>
        <w:t xml:space="preserve"> </w:t>
      </w:r>
      <w:r w:rsidR="0043797B" w:rsidRPr="00C26D58">
        <w:rPr>
          <w:rFonts w:ascii="Arial" w:hAnsi="Arial" w:cs="Arial"/>
          <w:noProof/>
        </w:rPr>
        <w:t>понуђача</w:t>
      </w:r>
      <w:r>
        <w:rPr>
          <w:rFonts w:ascii="Arial" w:hAnsi="Arial" w:cs="Arial"/>
          <w:noProof/>
        </w:rPr>
        <w:t>, телефон и особу</w:t>
      </w:r>
      <w:r w:rsidR="0042440C" w:rsidRPr="00C26D58">
        <w:rPr>
          <w:rFonts w:ascii="Arial" w:hAnsi="Arial" w:cs="Arial"/>
          <w:noProof/>
        </w:rPr>
        <w:t xml:space="preserve"> за контакт</w:t>
      </w:r>
      <w:r>
        <w:rPr>
          <w:rFonts w:ascii="Arial" w:hAnsi="Arial" w:cs="Arial"/>
          <w:noProof/>
          <w:lang w:val="sr-Cyrl-CS"/>
        </w:rPr>
        <w:t>.</w:t>
      </w:r>
    </w:p>
    <w:p w14:paraId="6015804D" w14:textId="13C00F68" w:rsidR="00AF1714" w:rsidRPr="00C26D58" w:rsidRDefault="00BD11AE" w:rsidP="00AF1714">
      <w:pPr>
        <w:jc w:val="both"/>
        <w:rPr>
          <w:rFonts w:ascii="Arial" w:hAnsi="Arial" w:cs="Arial"/>
          <w:noProof/>
        </w:rPr>
      </w:pPr>
      <w:r>
        <w:rPr>
          <w:rFonts w:ascii="Arial" w:hAnsi="Arial" w:cs="Arial"/>
          <w:noProof/>
          <w:lang w:val="sr-Cyrl-CS"/>
        </w:rPr>
        <w:t xml:space="preserve">    </w:t>
      </w:r>
      <w:r w:rsidR="0043797B" w:rsidRPr="00C26D58">
        <w:rPr>
          <w:rFonts w:ascii="Arial" w:hAnsi="Arial" w:cs="Arial"/>
          <w:noProof/>
        </w:rPr>
        <w:t>У</w:t>
      </w:r>
      <w:r w:rsidR="00AF1714" w:rsidRPr="00C26D58">
        <w:rPr>
          <w:rFonts w:ascii="Arial" w:hAnsi="Arial" w:cs="Arial"/>
          <w:noProof/>
        </w:rPr>
        <w:t xml:space="preserve"> </w:t>
      </w:r>
      <w:r w:rsidR="0043797B" w:rsidRPr="00C26D58">
        <w:rPr>
          <w:rFonts w:ascii="Arial" w:hAnsi="Arial" w:cs="Arial"/>
          <w:noProof/>
        </w:rPr>
        <w:t>случају</w:t>
      </w:r>
      <w:r w:rsidR="00AF1714" w:rsidRPr="00C26D58">
        <w:rPr>
          <w:rFonts w:ascii="Arial" w:hAnsi="Arial" w:cs="Arial"/>
          <w:noProof/>
        </w:rPr>
        <w:t xml:space="preserve"> </w:t>
      </w:r>
      <w:r w:rsidR="0043797B" w:rsidRPr="00C26D58">
        <w:rPr>
          <w:rFonts w:ascii="Arial" w:hAnsi="Arial" w:cs="Arial"/>
          <w:noProof/>
        </w:rPr>
        <w:t>да</w:t>
      </w:r>
      <w:r w:rsidR="00AF1714" w:rsidRPr="00C26D58">
        <w:rPr>
          <w:rFonts w:ascii="Arial" w:hAnsi="Arial" w:cs="Arial"/>
          <w:noProof/>
        </w:rPr>
        <w:t xml:space="preserve"> </w:t>
      </w:r>
      <w:r w:rsidR="0043797B" w:rsidRPr="00C26D58">
        <w:rPr>
          <w:rFonts w:ascii="Arial" w:hAnsi="Arial" w:cs="Arial"/>
          <w:noProof/>
        </w:rPr>
        <w:t>понуду</w:t>
      </w:r>
      <w:r w:rsidR="00AF1714" w:rsidRPr="00C26D58">
        <w:rPr>
          <w:rFonts w:ascii="Arial" w:hAnsi="Arial" w:cs="Arial"/>
          <w:noProof/>
        </w:rPr>
        <w:t xml:space="preserve"> </w:t>
      </w:r>
      <w:r w:rsidR="0043797B" w:rsidRPr="00C26D58">
        <w:rPr>
          <w:rFonts w:ascii="Arial" w:hAnsi="Arial" w:cs="Arial"/>
          <w:noProof/>
        </w:rPr>
        <w:t>подноси</w:t>
      </w:r>
      <w:r w:rsidR="00AF1714" w:rsidRPr="00C26D58">
        <w:rPr>
          <w:rFonts w:ascii="Arial" w:hAnsi="Arial" w:cs="Arial"/>
          <w:noProof/>
        </w:rPr>
        <w:t xml:space="preserve"> </w:t>
      </w:r>
      <w:r w:rsidR="0043797B" w:rsidRPr="00C26D58">
        <w:rPr>
          <w:rFonts w:ascii="Arial" w:hAnsi="Arial" w:cs="Arial"/>
          <w:noProof/>
        </w:rPr>
        <w:t>група</w:t>
      </w:r>
      <w:r w:rsidR="00AF1714" w:rsidRPr="00C26D58">
        <w:rPr>
          <w:rFonts w:ascii="Arial" w:hAnsi="Arial" w:cs="Arial"/>
          <w:noProof/>
        </w:rPr>
        <w:t xml:space="preserve"> </w:t>
      </w:r>
      <w:r w:rsidR="0043797B" w:rsidRPr="00C26D58">
        <w:rPr>
          <w:rFonts w:ascii="Arial" w:hAnsi="Arial" w:cs="Arial"/>
          <w:noProof/>
        </w:rPr>
        <w:t>понуђача</w:t>
      </w:r>
      <w:r w:rsidR="00AF1714" w:rsidRPr="00C26D58">
        <w:rPr>
          <w:rFonts w:ascii="Arial" w:hAnsi="Arial" w:cs="Arial"/>
          <w:noProof/>
        </w:rPr>
        <w:t xml:space="preserve">, </w:t>
      </w:r>
      <w:r w:rsidR="0043797B" w:rsidRPr="00C26D58">
        <w:rPr>
          <w:rFonts w:ascii="Arial" w:hAnsi="Arial" w:cs="Arial"/>
          <w:noProof/>
        </w:rPr>
        <w:t>на</w:t>
      </w:r>
      <w:r w:rsidR="00AF1714" w:rsidRPr="00C26D58">
        <w:rPr>
          <w:rFonts w:ascii="Arial" w:hAnsi="Arial" w:cs="Arial"/>
          <w:noProof/>
        </w:rPr>
        <w:t xml:space="preserve"> </w:t>
      </w:r>
      <w:r w:rsidR="0043797B" w:rsidRPr="00C26D58">
        <w:rPr>
          <w:rFonts w:ascii="Arial" w:hAnsi="Arial" w:cs="Arial"/>
          <w:noProof/>
        </w:rPr>
        <w:t>коверти</w:t>
      </w:r>
      <w:r w:rsidR="00AF1714" w:rsidRPr="00C26D58">
        <w:rPr>
          <w:rFonts w:ascii="Arial" w:hAnsi="Arial" w:cs="Arial"/>
          <w:noProof/>
        </w:rPr>
        <w:t xml:space="preserve"> </w:t>
      </w:r>
      <w:r w:rsidR="0043797B" w:rsidRPr="00C26D58">
        <w:rPr>
          <w:rFonts w:ascii="Arial" w:hAnsi="Arial" w:cs="Arial"/>
          <w:noProof/>
        </w:rPr>
        <w:t>је</w:t>
      </w:r>
      <w:r w:rsidR="00AF1714" w:rsidRPr="00C26D58">
        <w:rPr>
          <w:rFonts w:ascii="Arial" w:hAnsi="Arial" w:cs="Arial"/>
          <w:noProof/>
        </w:rPr>
        <w:t xml:space="preserve"> </w:t>
      </w:r>
      <w:r w:rsidR="0043797B" w:rsidRPr="00C26D58">
        <w:rPr>
          <w:rFonts w:ascii="Arial" w:hAnsi="Arial" w:cs="Arial"/>
          <w:noProof/>
        </w:rPr>
        <w:t>потребно</w:t>
      </w:r>
      <w:r w:rsidR="00AF1714" w:rsidRPr="00C26D58">
        <w:rPr>
          <w:rFonts w:ascii="Arial" w:hAnsi="Arial" w:cs="Arial"/>
          <w:noProof/>
        </w:rPr>
        <w:t xml:space="preserve"> </w:t>
      </w:r>
      <w:r w:rsidR="0043797B" w:rsidRPr="00C26D58">
        <w:rPr>
          <w:rFonts w:ascii="Arial" w:hAnsi="Arial" w:cs="Arial"/>
          <w:noProof/>
        </w:rPr>
        <w:t>назначити</w:t>
      </w:r>
      <w:r w:rsidR="00AF1714" w:rsidRPr="00C26D58">
        <w:rPr>
          <w:rFonts w:ascii="Arial" w:hAnsi="Arial" w:cs="Arial"/>
          <w:noProof/>
        </w:rPr>
        <w:t xml:space="preserve"> </w:t>
      </w:r>
      <w:r w:rsidR="0043797B" w:rsidRPr="00C26D58">
        <w:rPr>
          <w:rFonts w:ascii="Arial" w:hAnsi="Arial" w:cs="Arial"/>
          <w:noProof/>
        </w:rPr>
        <w:t>да</w:t>
      </w:r>
      <w:r w:rsidR="00AF1714" w:rsidRPr="00C26D58">
        <w:rPr>
          <w:rFonts w:ascii="Arial" w:hAnsi="Arial" w:cs="Arial"/>
          <w:noProof/>
        </w:rPr>
        <w:t xml:space="preserve"> </w:t>
      </w:r>
      <w:r w:rsidR="0043797B" w:rsidRPr="00C26D58">
        <w:rPr>
          <w:rFonts w:ascii="Arial" w:hAnsi="Arial" w:cs="Arial"/>
          <w:noProof/>
        </w:rPr>
        <w:t>се</w:t>
      </w:r>
      <w:r w:rsidR="00AF1714" w:rsidRPr="00C26D58">
        <w:rPr>
          <w:rFonts w:ascii="Arial" w:hAnsi="Arial" w:cs="Arial"/>
          <w:noProof/>
        </w:rPr>
        <w:t xml:space="preserve"> </w:t>
      </w:r>
      <w:r w:rsidR="0043797B" w:rsidRPr="00C26D58">
        <w:rPr>
          <w:rFonts w:ascii="Arial" w:hAnsi="Arial" w:cs="Arial"/>
          <w:noProof/>
        </w:rPr>
        <w:t>ради</w:t>
      </w:r>
      <w:r w:rsidR="00AF1714" w:rsidRPr="00C26D58">
        <w:rPr>
          <w:rFonts w:ascii="Arial" w:hAnsi="Arial" w:cs="Arial"/>
          <w:noProof/>
        </w:rPr>
        <w:t xml:space="preserve"> </w:t>
      </w:r>
      <w:r w:rsidR="0043797B" w:rsidRPr="00C26D58">
        <w:rPr>
          <w:rFonts w:ascii="Arial" w:hAnsi="Arial" w:cs="Arial"/>
          <w:noProof/>
        </w:rPr>
        <w:t>о</w:t>
      </w:r>
      <w:r w:rsidR="00AF1714" w:rsidRPr="00C26D58">
        <w:rPr>
          <w:rFonts w:ascii="Arial" w:hAnsi="Arial" w:cs="Arial"/>
          <w:noProof/>
        </w:rPr>
        <w:t xml:space="preserve"> </w:t>
      </w:r>
      <w:r w:rsidR="0043797B" w:rsidRPr="00C26D58">
        <w:rPr>
          <w:rFonts w:ascii="Arial" w:hAnsi="Arial" w:cs="Arial"/>
          <w:noProof/>
        </w:rPr>
        <w:t>групи</w:t>
      </w:r>
      <w:r w:rsidR="00AF1714" w:rsidRPr="00C26D58">
        <w:rPr>
          <w:rFonts w:ascii="Arial" w:hAnsi="Arial" w:cs="Arial"/>
          <w:noProof/>
        </w:rPr>
        <w:t xml:space="preserve"> </w:t>
      </w:r>
      <w:r w:rsidR="0043797B" w:rsidRPr="00C26D58">
        <w:rPr>
          <w:rFonts w:ascii="Arial" w:hAnsi="Arial" w:cs="Arial"/>
          <w:noProof/>
        </w:rPr>
        <w:t>понуђача</w:t>
      </w:r>
      <w:r w:rsidR="00AF1714" w:rsidRPr="00C26D58">
        <w:rPr>
          <w:rFonts w:ascii="Arial" w:hAnsi="Arial" w:cs="Arial"/>
          <w:noProof/>
        </w:rPr>
        <w:t xml:space="preserve"> </w:t>
      </w:r>
      <w:r w:rsidR="0043797B" w:rsidRPr="00C26D58">
        <w:rPr>
          <w:rFonts w:ascii="Arial" w:hAnsi="Arial" w:cs="Arial"/>
          <w:noProof/>
        </w:rPr>
        <w:t>и</w:t>
      </w:r>
      <w:r w:rsidR="00AF1714" w:rsidRPr="00C26D58">
        <w:rPr>
          <w:rFonts w:ascii="Arial" w:hAnsi="Arial" w:cs="Arial"/>
          <w:noProof/>
        </w:rPr>
        <w:t xml:space="preserve"> </w:t>
      </w:r>
      <w:r w:rsidR="0043797B" w:rsidRPr="00C26D58">
        <w:rPr>
          <w:rFonts w:ascii="Arial" w:hAnsi="Arial" w:cs="Arial"/>
          <w:noProof/>
        </w:rPr>
        <w:t>навести</w:t>
      </w:r>
      <w:r w:rsidR="00AF1714" w:rsidRPr="00C26D58">
        <w:rPr>
          <w:rFonts w:ascii="Arial" w:hAnsi="Arial" w:cs="Arial"/>
          <w:noProof/>
        </w:rPr>
        <w:t xml:space="preserve"> </w:t>
      </w:r>
      <w:r w:rsidR="0043797B" w:rsidRPr="00C26D58">
        <w:rPr>
          <w:rFonts w:ascii="Arial" w:hAnsi="Arial" w:cs="Arial"/>
          <w:noProof/>
        </w:rPr>
        <w:t>називе</w:t>
      </w:r>
      <w:r w:rsidR="00AF1714" w:rsidRPr="00C26D58">
        <w:rPr>
          <w:rFonts w:ascii="Arial" w:hAnsi="Arial" w:cs="Arial"/>
          <w:noProof/>
        </w:rPr>
        <w:t xml:space="preserve"> </w:t>
      </w:r>
      <w:r w:rsidR="0043797B" w:rsidRPr="00C26D58">
        <w:rPr>
          <w:rFonts w:ascii="Arial" w:hAnsi="Arial" w:cs="Arial"/>
          <w:noProof/>
        </w:rPr>
        <w:t>и</w:t>
      </w:r>
      <w:r w:rsidR="00AF1714" w:rsidRPr="00C26D58">
        <w:rPr>
          <w:rFonts w:ascii="Arial" w:hAnsi="Arial" w:cs="Arial"/>
          <w:noProof/>
        </w:rPr>
        <w:t xml:space="preserve"> </w:t>
      </w:r>
      <w:r w:rsidR="0043797B" w:rsidRPr="00C26D58">
        <w:rPr>
          <w:rFonts w:ascii="Arial" w:hAnsi="Arial" w:cs="Arial"/>
          <w:noProof/>
        </w:rPr>
        <w:t>адресу</w:t>
      </w:r>
      <w:r w:rsidR="00AF1714" w:rsidRPr="00C26D58">
        <w:rPr>
          <w:rFonts w:ascii="Arial" w:hAnsi="Arial" w:cs="Arial"/>
          <w:noProof/>
        </w:rPr>
        <w:t xml:space="preserve"> </w:t>
      </w:r>
      <w:r w:rsidR="0043797B" w:rsidRPr="00C26D58">
        <w:rPr>
          <w:rFonts w:ascii="Arial" w:hAnsi="Arial" w:cs="Arial"/>
          <w:noProof/>
        </w:rPr>
        <w:t>свих</w:t>
      </w:r>
      <w:r w:rsidR="00AF1714" w:rsidRPr="00C26D58">
        <w:rPr>
          <w:rFonts w:ascii="Arial" w:hAnsi="Arial" w:cs="Arial"/>
          <w:noProof/>
        </w:rPr>
        <w:t xml:space="preserve"> </w:t>
      </w:r>
      <w:r w:rsidR="0043797B" w:rsidRPr="00C26D58">
        <w:rPr>
          <w:rFonts w:ascii="Arial" w:hAnsi="Arial" w:cs="Arial"/>
          <w:noProof/>
        </w:rPr>
        <w:t>учесника</w:t>
      </w:r>
      <w:r w:rsidR="00AF1714" w:rsidRPr="00C26D58">
        <w:rPr>
          <w:rFonts w:ascii="Arial" w:hAnsi="Arial" w:cs="Arial"/>
          <w:noProof/>
        </w:rPr>
        <w:t xml:space="preserve"> </w:t>
      </w:r>
      <w:r w:rsidR="0043797B" w:rsidRPr="00C26D58">
        <w:rPr>
          <w:rFonts w:ascii="Arial" w:hAnsi="Arial" w:cs="Arial"/>
          <w:noProof/>
        </w:rPr>
        <w:t>у</w:t>
      </w:r>
      <w:r w:rsidR="00AF1714" w:rsidRPr="00C26D58">
        <w:rPr>
          <w:rFonts w:ascii="Arial" w:hAnsi="Arial" w:cs="Arial"/>
          <w:noProof/>
        </w:rPr>
        <w:t xml:space="preserve"> </w:t>
      </w:r>
      <w:r w:rsidR="0043797B" w:rsidRPr="00C26D58">
        <w:rPr>
          <w:rFonts w:ascii="Arial" w:hAnsi="Arial" w:cs="Arial"/>
          <w:noProof/>
        </w:rPr>
        <w:t>заједничкој</w:t>
      </w:r>
      <w:r w:rsidR="00AF1714" w:rsidRPr="00C26D58">
        <w:rPr>
          <w:rFonts w:ascii="Arial" w:hAnsi="Arial" w:cs="Arial"/>
          <w:noProof/>
        </w:rPr>
        <w:t xml:space="preserve"> </w:t>
      </w:r>
      <w:r w:rsidR="0043797B" w:rsidRPr="00C26D58">
        <w:rPr>
          <w:rFonts w:ascii="Arial" w:hAnsi="Arial" w:cs="Arial"/>
          <w:noProof/>
        </w:rPr>
        <w:t>понуди</w:t>
      </w:r>
      <w:r w:rsidR="00AF1714" w:rsidRPr="00C26D58">
        <w:rPr>
          <w:rFonts w:ascii="Arial" w:hAnsi="Arial" w:cs="Arial"/>
          <w:noProof/>
        </w:rPr>
        <w:t xml:space="preserve">. </w:t>
      </w:r>
      <w:r w:rsidR="0043797B" w:rsidRPr="00C26D58">
        <w:rPr>
          <w:rFonts w:ascii="Arial" w:hAnsi="Arial" w:cs="Arial"/>
          <w:noProof/>
        </w:rPr>
        <w:t>Понуду</w:t>
      </w:r>
      <w:r w:rsidR="00AF1714" w:rsidRPr="00C26D58">
        <w:rPr>
          <w:rFonts w:ascii="Arial" w:hAnsi="Arial" w:cs="Arial"/>
          <w:noProof/>
        </w:rPr>
        <w:t xml:space="preserve"> </w:t>
      </w:r>
      <w:r w:rsidR="0043797B" w:rsidRPr="00C26D58">
        <w:rPr>
          <w:rFonts w:ascii="Arial" w:hAnsi="Arial" w:cs="Arial"/>
          <w:noProof/>
        </w:rPr>
        <w:t>доставити</w:t>
      </w:r>
      <w:r w:rsidR="00AF1714" w:rsidRPr="00C26D58">
        <w:rPr>
          <w:rFonts w:ascii="Arial" w:hAnsi="Arial" w:cs="Arial"/>
          <w:noProof/>
        </w:rPr>
        <w:t xml:space="preserve"> </w:t>
      </w:r>
      <w:r w:rsidR="0043797B" w:rsidRPr="00C26D58">
        <w:rPr>
          <w:rFonts w:ascii="Arial" w:hAnsi="Arial" w:cs="Arial"/>
          <w:noProof/>
        </w:rPr>
        <w:t>на</w:t>
      </w:r>
      <w:r w:rsidR="00AF1714" w:rsidRPr="00C26D58">
        <w:rPr>
          <w:rFonts w:ascii="Arial" w:hAnsi="Arial" w:cs="Arial"/>
          <w:noProof/>
        </w:rPr>
        <w:t xml:space="preserve"> </w:t>
      </w:r>
      <w:r w:rsidR="0043797B" w:rsidRPr="00C26D58">
        <w:rPr>
          <w:rFonts w:ascii="Arial" w:hAnsi="Arial" w:cs="Arial"/>
          <w:noProof/>
        </w:rPr>
        <w:t>адресу</w:t>
      </w:r>
      <w:r w:rsidR="00AF1714" w:rsidRPr="00C26D58">
        <w:rPr>
          <w:rFonts w:ascii="Arial" w:hAnsi="Arial" w:cs="Arial"/>
          <w:noProof/>
        </w:rPr>
        <w:t>:</w:t>
      </w:r>
    </w:p>
    <w:p w14:paraId="33E802FC" w14:textId="77777777" w:rsidR="00AF1714" w:rsidRPr="00C26D58" w:rsidRDefault="00AF1714" w:rsidP="00AF1714">
      <w:pPr>
        <w:jc w:val="both"/>
        <w:rPr>
          <w:rFonts w:ascii="Arial" w:hAnsi="Arial" w:cs="Arial"/>
          <w:noProof/>
        </w:rPr>
      </w:pPr>
      <w:r w:rsidRPr="00C26D58">
        <w:rPr>
          <w:rFonts w:ascii="Arial" w:hAnsi="Arial" w:cs="Arial"/>
          <w:noProof/>
        </w:rPr>
        <w:t xml:space="preserve"> </w:t>
      </w:r>
    </w:p>
    <w:p w14:paraId="66C73E6F" w14:textId="43262FAB" w:rsidR="00AF1714" w:rsidRPr="00BD11AE" w:rsidRDefault="00C245D1" w:rsidP="00313B02">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b/>
          <w:bCs/>
          <w:noProof/>
          <w:color w:val="auto"/>
          <w:lang w:val="sr-Cyrl-CS"/>
        </w:rPr>
      </w:pPr>
      <w:r w:rsidRPr="00C26D58">
        <w:rPr>
          <w:rFonts w:ascii="Arial" w:hAnsi="Arial" w:cs="Arial"/>
          <w:b/>
          <w:bCs/>
          <w:noProof/>
        </w:rPr>
        <w:t>Министарство рударства и енергетике, Управа за резерве енергената</w:t>
      </w:r>
      <w:r w:rsidR="00313B02" w:rsidRPr="00C26D58">
        <w:rPr>
          <w:rFonts w:ascii="Arial" w:hAnsi="Arial" w:cs="Arial"/>
          <w:b/>
          <w:bCs/>
          <w:noProof/>
        </w:rPr>
        <w:t xml:space="preserve"> ,</w:t>
      </w:r>
      <w:r w:rsidR="00AF1714" w:rsidRPr="00C26D58">
        <w:rPr>
          <w:rFonts w:ascii="Arial" w:hAnsi="Arial" w:cs="Arial"/>
          <w:b/>
          <w:bCs/>
          <w:noProof/>
        </w:rPr>
        <w:t xml:space="preserve">11000 </w:t>
      </w:r>
      <w:r w:rsidR="0043797B" w:rsidRPr="00C26D58">
        <w:rPr>
          <w:rFonts w:ascii="Arial" w:hAnsi="Arial" w:cs="Arial"/>
          <w:b/>
          <w:noProof/>
          <w:w w:val="106"/>
        </w:rPr>
        <w:t>Београд</w:t>
      </w:r>
      <w:r w:rsidR="00AF1714" w:rsidRPr="00C26D58">
        <w:rPr>
          <w:rFonts w:ascii="Arial" w:hAnsi="Arial" w:cs="Arial"/>
          <w:b/>
          <w:noProof/>
          <w:w w:val="106"/>
        </w:rPr>
        <w:t xml:space="preserve">, </w:t>
      </w:r>
      <w:r w:rsidR="0043797B" w:rsidRPr="00C26D58">
        <w:rPr>
          <w:rFonts w:ascii="Arial" w:hAnsi="Arial" w:cs="Arial"/>
          <w:b/>
          <w:noProof/>
          <w:w w:val="106"/>
        </w:rPr>
        <w:t>ул</w:t>
      </w:r>
      <w:r w:rsidR="00AF1714" w:rsidRPr="00C26D58">
        <w:rPr>
          <w:rFonts w:ascii="Arial" w:hAnsi="Arial" w:cs="Arial"/>
          <w:b/>
          <w:noProof/>
          <w:w w:val="106"/>
        </w:rPr>
        <w:t xml:space="preserve">. </w:t>
      </w:r>
      <w:r w:rsidR="00CB2A79" w:rsidRPr="00BD11AE">
        <w:rPr>
          <w:rFonts w:ascii="Arial" w:hAnsi="Arial" w:cs="Arial"/>
          <w:b/>
          <w:noProof/>
          <w:color w:val="auto"/>
          <w:w w:val="106"/>
          <w:lang w:val="sr-Cyrl-CS"/>
        </w:rPr>
        <w:t>Краља Милана 36</w:t>
      </w:r>
    </w:p>
    <w:p w14:paraId="04B30DB5" w14:textId="77777777" w:rsidR="00BC2C80" w:rsidRPr="00C26D58" w:rsidRDefault="0043797B" w:rsidP="00AF1714">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noProof/>
        </w:rPr>
      </w:pPr>
      <w:r w:rsidRPr="00C26D58">
        <w:rPr>
          <w:rFonts w:ascii="Arial" w:hAnsi="Arial" w:cs="Arial"/>
          <w:noProof/>
        </w:rPr>
        <w:t>Понуду</w:t>
      </w:r>
      <w:r w:rsidR="00AF1714" w:rsidRPr="00C26D58">
        <w:rPr>
          <w:rFonts w:ascii="Arial" w:hAnsi="Arial" w:cs="Arial"/>
          <w:noProof/>
        </w:rPr>
        <w:t xml:space="preserve"> </w:t>
      </w:r>
      <w:r w:rsidRPr="00C26D58">
        <w:rPr>
          <w:rFonts w:ascii="Arial" w:hAnsi="Arial" w:cs="Arial"/>
          <w:noProof/>
        </w:rPr>
        <w:t>доставити</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затвореној</w:t>
      </w:r>
      <w:r w:rsidR="00AF1714" w:rsidRPr="00C26D58">
        <w:rPr>
          <w:rFonts w:ascii="Arial" w:hAnsi="Arial" w:cs="Arial"/>
          <w:noProof/>
        </w:rPr>
        <w:t xml:space="preserve"> </w:t>
      </w:r>
      <w:r w:rsidRPr="00C26D58">
        <w:rPr>
          <w:rFonts w:ascii="Arial" w:hAnsi="Arial" w:cs="Arial"/>
          <w:noProof/>
        </w:rPr>
        <w:t>коверти</w:t>
      </w:r>
      <w:r w:rsidR="00AF1714" w:rsidRPr="00C26D58">
        <w:rPr>
          <w:rFonts w:ascii="Arial" w:hAnsi="Arial" w:cs="Arial"/>
          <w:noProof/>
        </w:rPr>
        <w:t xml:space="preserve"> </w:t>
      </w:r>
      <w:r w:rsidRPr="00C26D58">
        <w:rPr>
          <w:rFonts w:ascii="Arial" w:hAnsi="Arial" w:cs="Arial"/>
          <w:noProof/>
        </w:rPr>
        <w:t>са</w:t>
      </w:r>
      <w:r w:rsidR="00AF1714" w:rsidRPr="00C26D58">
        <w:rPr>
          <w:rFonts w:ascii="Arial" w:hAnsi="Arial" w:cs="Arial"/>
          <w:noProof/>
        </w:rPr>
        <w:t xml:space="preserve"> </w:t>
      </w:r>
      <w:r w:rsidRPr="00C26D58">
        <w:rPr>
          <w:rFonts w:ascii="Arial" w:hAnsi="Arial" w:cs="Arial"/>
          <w:noProof/>
        </w:rPr>
        <w:t>обавезном</w:t>
      </w:r>
      <w:r w:rsidR="00AF1714" w:rsidRPr="00C26D58">
        <w:rPr>
          <w:rFonts w:ascii="Arial" w:hAnsi="Arial" w:cs="Arial"/>
          <w:noProof/>
        </w:rPr>
        <w:t xml:space="preserve"> </w:t>
      </w:r>
      <w:r w:rsidRPr="00C26D58">
        <w:rPr>
          <w:rFonts w:ascii="Arial" w:hAnsi="Arial" w:cs="Arial"/>
          <w:noProof/>
        </w:rPr>
        <w:t>назнаком</w:t>
      </w:r>
    </w:p>
    <w:p w14:paraId="64218303" w14:textId="19A457C3" w:rsidR="00C245D1" w:rsidRPr="00C26D58" w:rsidRDefault="00AF1714" w:rsidP="00AF1714">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b/>
        </w:rPr>
      </w:pPr>
      <w:r w:rsidRPr="00C26D58">
        <w:rPr>
          <w:rFonts w:ascii="Arial" w:hAnsi="Arial" w:cs="Arial"/>
          <w:b/>
          <w:noProof/>
        </w:rPr>
        <w:t>„</w:t>
      </w:r>
      <w:r w:rsidR="0043797B" w:rsidRPr="00C26D58">
        <w:rPr>
          <w:rFonts w:ascii="Arial" w:hAnsi="Arial" w:cs="Arial"/>
          <w:b/>
          <w:noProof/>
        </w:rPr>
        <w:t>Понуда</w:t>
      </w:r>
      <w:r w:rsidR="0015664B">
        <w:rPr>
          <w:rFonts w:ascii="Arial" w:hAnsi="Arial" w:cs="Arial"/>
          <w:b/>
          <w:noProof/>
          <w:lang w:val="sr-Cyrl-CS"/>
        </w:rPr>
        <w:t xml:space="preserve"> -</w:t>
      </w:r>
      <w:r w:rsidRPr="00C26D58">
        <w:rPr>
          <w:rFonts w:ascii="Arial" w:hAnsi="Arial" w:cs="Arial"/>
          <w:b/>
          <w:bCs/>
          <w:noProof/>
        </w:rPr>
        <w:t xml:space="preserve"> </w:t>
      </w:r>
      <w:r w:rsidR="0043797B" w:rsidRPr="00C26D58">
        <w:rPr>
          <w:rFonts w:ascii="Arial" w:hAnsi="Arial" w:cs="Arial"/>
          <w:b/>
          <w:noProof/>
        </w:rPr>
        <w:t>број</w:t>
      </w:r>
      <w:r w:rsidRPr="00C26D58">
        <w:rPr>
          <w:rFonts w:ascii="Arial" w:hAnsi="Arial" w:cs="Arial"/>
          <w:b/>
          <w:noProof/>
        </w:rPr>
        <w:t xml:space="preserve"> </w:t>
      </w:r>
      <w:r w:rsidR="0015664B">
        <w:rPr>
          <w:rFonts w:ascii="Arial" w:hAnsi="Arial" w:cs="Arial"/>
          <w:b/>
          <w:noProof/>
        </w:rPr>
        <w:t xml:space="preserve">ЈН </w:t>
      </w:r>
      <w:r w:rsidR="00CB2A79" w:rsidRPr="00DF0DC4">
        <w:rPr>
          <w:rFonts w:ascii="Arial" w:hAnsi="Arial" w:cs="Arial"/>
          <w:b/>
          <w:noProof/>
          <w:color w:val="auto"/>
          <w:lang w:val="sr-Cyrl-CS"/>
        </w:rPr>
        <w:t>0</w:t>
      </w:r>
      <w:r w:rsidR="00DF0DC4" w:rsidRPr="00DF0DC4">
        <w:rPr>
          <w:rFonts w:ascii="Arial" w:hAnsi="Arial" w:cs="Arial"/>
          <w:b/>
          <w:noProof/>
          <w:color w:val="auto"/>
          <w:lang w:val="sr-Cyrl-CS"/>
        </w:rPr>
        <w:t>1</w:t>
      </w:r>
      <w:r w:rsidR="00CB2A79" w:rsidRPr="00DF0DC4">
        <w:rPr>
          <w:rFonts w:ascii="Arial" w:hAnsi="Arial" w:cs="Arial"/>
          <w:b/>
          <w:noProof/>
          <w:color w:val="auto"/>
          <w:lang w:val="sr-Cyrl-CS"/>
        </w:rPr>
        <w:t>/201</w:t>
      </w:r>
      <w:r w:rsidR="00DF0DC4">
        <w:rPr>
          <w:rFonts w:ascii="Arial" w:hAnsi="Arial" w:cs="Arial"/>
          <w:b/>
          <w:noProof/>
          <w:color w:val="auto"/>
          <w:lang w:val="sr-Cyrl-CS"/>
        </w:rPr>
        <w:t>7</w:t>
      </w:r>
      <w:r w:rsidR="0015664B">
        <w:rPr>
          <w:rFonts w:ascii="Arial" w:hAnsi="Arial" w:cs="Arial"/>
          <w:b/>
          <w:noProof/>
          <w:color w:val="FF0000"/>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00BC2C80" w:rsidRPr="00C26D58">
        <w:rPr>
          <w:rFonts w:ascii="Arial" w:hAnsi="Arial" w:cs="Arial"/>
          <w:b/>
          <w:bCs/>
          <w:noProof/>
        </w:rPr>
        <w:t xml:space="preserve"> услуге</w:t>
      </w:r>
      <w:r w:rsidRPr="00C26D58">
        <w:rPr>
          <w:rFonts w:ascii="Arial" w:hAnsi="Arial" w:cs="Arial"/>
          <w:noProof/>
        </w:rPr>
        <w:t>:</w:t>
      </w:r>
      <w:r w:rsidRPr="00C26D58">
        <w:rPr>
          <w:rFonts w:ascii="Arial" w:hAnsi="Arial" w:cs="Arial"/>
          <w:b/>
        </w:rPr>
        <w:t xml:space="preserve"> </w:t>
      </w:r>
    </w:p>
    <w:p w14:paraId="74ABF502" w14:textId="07AB4026" w:rsidR="00C245D1" w:rsidRPr="00C26D58" w:rsidRDefault="00AD4B45" w:rsidP="00AF1714">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b/>
          <w:noProof/>
        </w:rPr>
      </w:pPr>
      <w:r w:rsidRPr="00C26D58">
        <w:rPr>
          <w:rFonts w:ascii="Arial" w:hAnsi="Arial" w:cs="Arial"/>
          <w:b/>
          <w:w w:val="106"/>
        </w:rPr>
        <w:t>Осигурање робе</w:t>
      </w:r>
      <w:r w:rsidR="0015664B">
        <w:rPr>
          <w:rFonts w:ascii="Arial" w:hAnsi="Arial" w:cs="Arial"/>
          <w:b/>
          <w:w w:val="106"/>
          <w:lang w:val="sr-Cyrl-CS"/>
        </w:rPr>
        <w:t xml:space="preserve"> </w:t>
      </w:r>
      <w:r w:rsidRPr="00C26D58">
        <w:rPr>
          <w:rFonts w:ascii="Arial" w:hAnsi="Arial" w:cs="Arial"/>
          <w:b/>
          <w:w w:val="106"/>
        </w:rPr>
        <w:t>-</w:t>
      </w:r>
      <w:r w:rsidR="0015664B">
        <w:rPr>
          <w:rFonts w:ascii="Arial" w:hAnsi="Arial" w:cs="Arial"/>
          <w:b/>
          <w:w w:val="106"/>
          <w:lang w:val="sr-Cyrl-CS"/>
        </w:rPr>
        <w:t xml:space="preserve"> </w:t>
      </w:r>
      <w:r w:rsidRPr="00C26D58">
        <w:rPr>
          <w:rFonts w:ascii="Arial" w:hAnsi="Arial" w:cs="Arial"/>
          <w:b/>
          <w:w w:val="106"/>
        </w:rPr>
        <w:t>нафте и деривата нафте</w:t>
      </w:r>
    </w:p>
    <w:p w14:paraId="03E355A7" w14:textId="3B504D13" w:rsidR="00AF1714" w:rsidRPr="00C26D58" w:rsidRDefault="00AF1714" w:rsidP="00AF1714">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b/>
          <w:noProof/>
        </w:rPr>
      </w:pPr>
      <w:r w:rsidRPr="00C26D58">
        <w:rPr>
          <w:rFonts w:ascii="Arial" w:hAnsi="Arial" w:cs="Arial"/>
          <w:b/>
          <w:noProof/>
        </w:rPr>
        <w:t xml:space="preserve">- </w:t>
      </w:r>
      <w:r w:rsidR="0043797B" w:rsidRPr="00C26D58">
        <w:rPr>
          <w:rFonts w:ascii="Arial" w:hAnsi="Arial" w:cs="Arial"/>
          <w:b/>
          <w:noProof/>
        </w:rPr>
        <w:t>НЕ</w:t>
      </w:r>
      <w:r w:rsidRPr="00C26D58">
        <w:rPr>
          <w:rFonts w:ascii="Arial" w:hAnsi="Arial" w:cs="Arial"/>
          <w:b/>
          <w:noProof/>
        </w:rPr>
        <w:t xml:space="preserve"> </w:t>
      </w:r>
      <w:r w:rsidR="0043797B" w:rsidRPr="00C26D58">
        <w:rPr>
          <w:rFonts w:ascii="Arial" w:hAnsi="Arial" w:cs="Arial"/>
          <w:b/>
          <w:noProof/>
        </w:rPr>
        <w:t>ОТВАРАТИ</w:t>
      </w:r>
      <w:r w:rsidR="0015664B">
        <w:rPr>
          <w:rFonts w:ascii="Arial" w:hAnsi="Arial" w:cs="Arial"/>
          <w:b/>
          <w:noProof/>
          <w:lang w:val="sr-Cyrl-CS"/>
        </w:rPr>
        <w:t>-</w:t>
      </w:r>
      <w:r w:rsidRPr="00C26D58">
        <w:rPr>
          <w:rFonts w:ascii="Arial" w:hAnsi="Arial" w:cs="Arial"/>
          <w:b/>
          <w:noProof/>
        </w:rPr>
        <w:t xml:space="preserve"> </w:t>
      </w:r>
    </w:p>
    <w:p w14:paraId="435987F6" w14:textId="2FD3D965" w:rsidR="00AF1714" w:rsidRPr="00C26D58" w:rsidRDefault="0043797B" w:rsidP="00AF1714">
      <w:pPr>
        <w:pBdr>
          <w:top w:val="single" w:sz="4" w:space="1" w:color="auto"/>
          <w:left w:val="single" w:sz="4" w:space="4" w:color="auto"/>
          <w:bottom w:val="single" w:sz="4" w:space="1" w:color="auto"/>
          <w:right w:val="single" w:sz="4" w:space="4" w:color="auto"/>
        </w:pBdr>
        <w:shd w:val="clear" w:color="auto" w:fill="DBE5F1"/>
        <w:ind w:left="90"/>
        <w:jc w:val="center"/>
        <w:rPr>
          <w:rFonts w:ascii="Arial" w:hAnsi="Arial" w:cs="Arial"/>
          <w:b/>
          <w:bCs/>
          <w:noProof/>
        </w:rPr>
      </w:pPr>
      <w:r w:rsidRPr="00C26D58">
        <w:rPr>
          <w:rFonts w:ascii="Arial" w:hAnsi="Arial" w:cs="Arial"/>
          <w:b/>
          <w:bCs/>
          <w:noProof/>
        </w:rPr>
        <w:t>На</w:t>
      </w:r>
      <w:r w:rsidR="00AF1714" w:rsidRPr="00C26D58">
        <w:rPr>
          <w:rFonts w:ascii="Arial" w:hAnsi="Arial" w:cs="Arial"/>
          <w:b/>
          <w:bCs/>
          <w:noProof/>
        </w:rPr>
        <w:t xml:space="preserve"> </w:t>
      </w:r>
      <w:r w:rsidRPr="00C26D58">
        <w:rPr>
          <w:rFonts w:ascii="Arial" w:hAnsi="Arial" w:cs="Arial"/>
          <w:b/>
          <w:bCs/>
          <w:noProof/>
        </w:rPr>
        <w:t>полеђини</w:t>
      </w:r>
      <w:r w:rsidR="00AF1714" w:rsidRPr="00C26D58">
        <w:rPr>
          <w:rFonts w:ascii="Arial" w:hAnsi="Arial" w:cs="Arial"/>
          <w:b/>
          <w:bCs/>
          <w:noProof/>
        </w:rPr>
        <w:t xml:space="preserve"> </w:t>
      </w:r>
      <w:r w:rsidRPr="00C26D58">
        <w:rPr>
          <w:rFonts w:ascii="Arial" w:hAnsi="Arial" w:cs="Arial"/>
          <w:b/>
          <w:bCs/>
          <w:noProof/>
        </w:rPr>
        <w:t>коверте</w:t>
      </w:r>
      <w:r w:rsidR="00AF1714" w:rsidRPr="00C26D58">
        <w:rPr>
          <w:rFonts w:ascii="Arial" w:hAnsi="Arial" w:cs="Arial"/>
          <w:b/>
          <w:bCs/>
          <w:noProof/>
        </w:rPr>
        <w:t xml:space="preserve"> </w:t>
      </w:r>
      <w:r w:rsidRPr="00C26D58">
        <w:rPr>
          <w:rFonts w:ascii="Arial" w:hAnsi="Arial" w:cs="Arial"/>
          <w:b/>
          <w:bCs/>
          <w:noProof/>
        </w:rPr>
        <w:t>мора</w:t>
      </w:r>
      <w:r w:rsidR="00AF1714" w:rsidRPr="00C26D58">
        <w:rPr>
          <w:rFonts w:ascii="Arial" w:hAnsi="Arial" w:cs="Arial"/>
          <w:b/>
          <w:bCs/>
          <w:noProof/>
        </w:rPr>
        <w:t xml:space="preserve"> </w:t>
      </w:r>
      <w:r w:rsidRPr="00C26D58">
        <w:rPr>
          <w:rFonts w:ascii="Arial" w:hAnsi="Arial" w:cs="Arial"/>
          <w:b/>
          <w:bCs/>
          <w:noProof/>
        </w:rPr>
        <w:t>бити</w:t>
      </w:r>
      <w:r w:rsidR="00AF1714" w:rsidRPr="00C26D58">
        <w:rPr>
          <w:rFonts w:ascii="Arial" w:hAnsi="Arial" w:cs="Arial"/>
          <w:b/>
          <w:bCs/>
          <w:noProof/>
        </w:rPr>
        <w:t xml:space="preserve"> </w:t>
      </w:r>
      <w:r w:rsidRPr="00C26D58">
        <w:rPr>
          <w:rFonts w:ascii="Arial" w:hAnsi="Arial" w:cs="Arial"/>
          <w:b/>
          <w:bCs/>
          <w:noProof/>
        </w:rPr>
        <w:t>исписан</w:t>
      </w:r>
      <w:r w:rsidR="00AF1714" w:rsidRPr="00C26D58">
        <w:rPr>
          <w:rFonts w:ascii="Arial" w:hAnsi="Arial" w:cs="Arial"/>
          <w:b/>
          <w:bCs/>
          <w:noProof/>
        </w:rPr>
        <w:t xml:space="preserve"> </w:t>
      </w:r>
      <w:r w:rsidRPr="00C26D58">
        <w:rPr>
          <w:rFonts w:ascii="Arial" w:hAnsi="Arial" w:cs="Arial"/>
          <w:b/>
          <w:bCs/>
          <w:noProof/>
        </w:rPr>
        <w:t>тачан</w:t>
      </w:r>
      <w:r w:rsidR="00AF1714" w:rsidRPr="00C26D58">
        <w:rPr>
          <w:rFonts w:ascii="Arial" w:hAnsi="Arial" w:cs="Arial"/>
          <w:b/>
          <w:bCs/>
          <w:noProof/>
        </w:rPr>
        <w:t xml:space="preserve"> </w:t>
      </w:r>
      <w:r w:rsidRPr="00C26D58">
        <w:rPr>
          <w:rFonts w:ascii="Arial" w:hAnsi="Arial" w:cs="Arial"/>
          <w:b/>
          <w:bCs/>
          <w:noProof/>
        </w:rPr>
        <w:t>назив</w:t>
      </w:r>
      <w:r w:rsidR="00AF1714" w:rsidRPr="00C26D58">
        <w:rPr>
          <w:rFonts w:ascii="Arial" w:hAnsi="Arial" w:cs="Arial"/>
          <w:b/>
          <w:bCs/>
          <w:noProof/>
        </w:rPr>
        <w:t xml:space="preserve">, </w:t>
      </w:r>
      <w:r w:rsidRPr="00C26D58">
        <w:rPr>
          <w:rFonts w:ascii="Arial" w:hAnsi="Arial" w:cs="Arial"/>
          <w:b/>
          <w:bCs/>
          <w:noProof/>
        </w:rPr>
        <w:t>адреса</w:t>
      </w:r>
      <w:r w:rsidR="00AF1714" w:rsidRPr="00C26D58">
        <w:rPr>
          <w:rFonts w:ascii="Arial" w:hAnsi="Arial" w:cs="Arial"/>
          <w:b/>
          <w:bCs/>
          <w:noProof/>
        </w:rPr>
        <w:t xml:space="preserve"> </w:t>
      </w:r>
      <w:r w:rsidRPr="00C26D58">
        <w:rPr>
          <w:rFonts w:ascii="Arial" w:hAnsi="Arial" w:cs="Arial"/>
          <w:b/>
          <w:bCs/>
          <w:noProof/>
        </w:rPr>
        <w:t>и</w:t>
      </w:r>
      <w:r w:rsidR="00AF1714" w:rsidRPr="00C26D58">
        <w:rPr>
          <w:rFonts w:ascii="Arial" w:hAnsi="Arial" w:cs="Arial"/>
          <w:b/>
          <w:bCs/>
          <w:noProof/>
        </w:rPr>
        <w:t xml:space="preserve"> </w:t>
      </w:r>
      <w:r w:rsidRPr="00C26D58">
        <w:rPr>
          <w:rFonts w:ascii="Arial" w:hAnsi="Arial" w:cs="Arial"/>
          <w:b/>
          <w:bCs/>
          <w:noProof/>
        </w:rPr>
        <w:t>телефон</w:t>
      </w:r>
      <w:r w:rsidR="00AF1714" w:rsidRPr="00C26D58">
        <w:rPr>
          <w:rFonts w:ascii="Arial" w:hAnsi="Arial" w:cs="Arial"/>
          <w:b/>
          <w:bCs/>
          <w:noProof/>
        </w:rPr>
        <w:t xml:space="preserve"> </w:t>
      </w:r>
      <w:r w:rsidRPr="00C26D58">
        <w:rPr>
          <w:rFonts w:ascii="Arial" w:hAnsi="Arial" w:cs="Arial"/>
          <w:b/>
          <w:bCs/>
          <w:noProof/>
        </w:rPr>
        <w:t>понуђача</w:t>
      </w:r>
      <w:r w:rsidR="0042440C" w:rsidRPr="00C26D58">
        <w:rPr>
          <w:rFonts w:ascii="Arial" w:hAnsi="Arial" w:cs="Arial"/>
          <w:b/>
          <w:bCs/>
          <w:noProof/>
        </w:rPr>
        <w:t xml:space="preserve"> и особа за контакт.</w:t>
      </w:r>
      <w:r w:rsidR="009B0B46" w:rsidRPr="00C26D58">
        <w:rPr>
          <w:rFonts w:ascii="Arial" w:hAnsi="Arial" w:cs="Arial"/>
          <w:b/>
          <w:bCs/>
          <w:noProof/>
        </w:rPr>
        <w:t xml:space="preserve"> </w:t>
      </w:r>
    </w:p>
    <w:p w14:paraId="5CC1CD38" w14:textId="77777777" w:rsidR="00AF1714" w:rsidRPr="00C26D58" w:rsidRDefault="00AF1714" w:rsidP="00AF1714">
      <w:pPr>
        <w:jc w:val="both"/>
        <w:rPr>
          <w:rFonts w:ascii="Arial" w:hAnsi="Arial" w:cs="Arial"/>
          <w:noProof/>
        </w:rPr>
      </w:pPr>
    </w:p>
    <w:p w14:paraId="11EAC9EB" w14:textId="7597EA5D" w:rsidR="00AF1714" w:rsidRPr="00C26D58" w:rsidRDefault="0043797B" w:rsidP="00E91558">
      <w:pPr>
        <w:pStyle w:val="ListParagraph"/>
        <w:numPr>
          <w:ilvl w:val="0"/>
          <w:numId w:val="4"/>
        </w:numPr>
        <w:tabs>
          <w:tab w:val="left" w:pos="270"/>
        </w:tabs>
        <w:spacing w:line="240" w:lineRule="auto"/>
        <w:ind w:left="0" w:firstLine="0"/>
        <w:jc w:val="both"/>
        <w:rPr>
          <w:rFonts w:ascii="Arial" w:hAnsi="Arial" w:cs="Arial"/>
          <w:noProof/>
        </w:rPr>
      </w:pPr>
      <w:r w:rsidRPr="00C26D58">
        <w:rPr>
          <w:rFonts w:ascii="Arial" w:hAnsi="Arial" w:cs="Arial"/>
          <w:noProof/>
        </w:rPr>
        <w:t>Наручилац</w:t>
      </w:r>
      <w:r w:rsidR="00AF1714" w:rsidRPr="00C26D58">
        <w:rPr>
          <w:rFonts w:ascii="Arial" w:hAnsi="Arial" w:cs="Arial"/>
          <w:noProof/>
        </w:rPr>
        <w:t xml:space="preserve"> </w:t>
      </w:r>
      <w:r w:rsidRPr="00C26D58">
        <w:rPr>
          <w:rFonts w:ascii="Arial" w:hAnsi="Arial" w:cs="Arial"/>
          <w:noProof/>
        </w:rPr>
        <w:t>ће</w:t>
      </w:r>
      <w:r w:rsidR="00AF1714" w:rsidRPr="00C26D58">
        <w:rPr>
          <w:rFonts w:ascii="Arial" w:hAnsi="Arial" w:cs="Arial"/>
          <w:noProof/>
        </w:rPr>
        <w:t xml:space="preserve">, </w:t>
      </w:r>
      <w:r w:rsidRPr="00C26D58">
        <w:rPr>
          <w:rFonts w:ascii="Arial" w:hAnsi="Arial" w:cs="Arial"/>
          <w:noProof/>
        </w:rPr>
        <w:t>по</w:t>
      </w:r>
      <w:r w:rsidR="00AF1714" w:rsidRPr="00C26D58">
        <w:rPr>
          <w:rFonts w:ascii="Arial" w:hAnsi="Arial" w:cs="Arial"/>
          <w:noProof/>
        </w:rPr>
        <w:t xml:space="preserve"> </w:t>
      </w:r>
      <w:r w:rsidRPr="00C26D58">
        <w:rPr>
          <w:rFonts w:ascii="Arial" w:hAnsi="Arial" w:cs="Arial"/>
          <w:noProof/>
        </w:rPr>
        <w:t>пријему</w:t>
      </w:r>
      <w:r w:rsidR="00AF1714" w:rsidRPr="00C26D58">
        <w:rPr>
          <w:rFonts w:ascii="Arial" w:hAnsi="Arial" w:cs="Arial"/>
          <w:noProof/>
        </w:rPr>
        <w:t xml:space="preserve"> </w:t>
      </w:r>
      <w:r w:rsidRPr="00C26D58">
        <w:rPr>
          <w:rFonts w:ascii="Arial" w:hAnsi="Arial" w:cs="Arial"/>
          <w:noProof/>
        </w:rPr>
        <w:t>одређене</w:t>
      </w:r>
      <w:r w:rsidR="00AF1714" w:rsidRPr="00C26D58">
        <w:rPr>
          <w:rFonts w:ascii="Arial" w:hAnsi="Arial" w:cs="Arial"/>
          <w:noProof/>
        </w:rPr>
        <w:t xml:space="preserve"> </w:t>
      </w:r>
      <w:r w:rsidRPr="00C26D58">
        <w:rPr>
          <w:rFonts w:ascii="Arial" w:hAnsi="Arial" w:cs="Arial"/>
          <w:noProof/>
        </w:rPr>
        <w:t>понуде</w:t>
      </w:r>
      <w:r w:rsidR="00AF1714" w:rsidRPr="00C26D58">
        <w:rPr>
          <w:rFonts w:ascii="Arial" w:hAnsi="Arial" w:cs="Arial"/>
          <w:noProof/>
        </w:rPr>
        <w:t xml:space="preserve">, </w:t>
      </w:r>
      <w:r w:rsidRPr="00C26D58">
        <w:rPr>
          <w:rFonts w:ascii="Arial" w:hAnsi="Arial" w:cs="Arial"/>
          <w:noProof/>
        </w:rPr>
        <w:t>на</w:t>
      </w:r>
      <w:r w:rsidR="00AF1714" w:rsidRPr="00C26D58">
        <w:rPr>
          <w:rFonts w:ascii="Arial" w:hAnsi="Arial" w:cs="Arial"/>
          <w:noProof/>
        </w:rPr>
        <w:t xml:space="preserve"> </w:t>
      </w:r>
      <w:r w:rsidRPr="00C26D58">
        <w:rPr>
          <w:rFonts w:ascii="Arial" w:hAnsi="Arial" w:cs="Arial"/>
          <w:noProof/>
        </w:rPr>
        <w:t>коверти</w:t>
      </w:r>
      <w:r w:rsidR="00AF1714" w:rsidRPr="00C26D58">
        <w:rPr>
          <w:rFonts w:ascii="Arial" w:hAnsi="Arial" w:cs="Arial"/>
          <w:noProof/>
        </w:rPr>
        <w:t xml:space="preserve">, </w:t>
      </w:r>
      <w:r w:rsidRPr="00C26D58">
        <w:rPr>
          <w:rFonts w:ascii="Arial" w:hAnsi="Arial" w:cs="Arial"/>
          <w:noProof/>
        </w:rPr>
        <w:t>односно</w:t>
      </w:r>
      <w:r w:rsidR="00AF1714" w:rsidRPr="00C26D58">
        <w:rPr>
          <w:rFonts w:ascii="Arial" w:hAnsi="Arial" w:cs="Arial"/>
          <w:noProof/>
        </w:rPr>
        <w:t xml:space="preserve"> </w:t>
      </w:r>
      <w:r w:rsidRPr="00C26D58">
        <w:rPr>
          <w:rFonts w:ascii="Arial" w:hAnsi="Arial" w:cs="Arial"/>
          <w:noProof/>
        </w:rPr>
        <w:t>кутији</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којој</w:t>
      </w:r>
      <w:r w:rsidR="00AF1714" w:rsidRPr="00C26D58">
        <w:rPr>
          <w:rFonts w:ascii="Arial" w:hAnsi="Arial" w:cs="Arial"/>
          <w:noProof/>
        </w:rPr>
        <w:t xml:space="preserve"> </w:t>
      </w:r>
      <w:r w:rsidRPr="00C26D58">
        <w:rPr>
          <w:rFonts w:ascii="Arial" w:hAnsi="Arial" w:cs="Arial"/>
          <w:noProof/>
        </w:rPr>
        <w:t>се</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налази</w:t>
      </w:r>
      <w:r w:rsidR="00AF1714" w:rsidRPr="00C26D58">
        <w:rPr>
          <w:rFonts w:ascii="Arial" w:hAnsi="Arial" w:cs="Arial"/>
          <w:noProof/>
        </w:rPr>
        <w:t xml:space="preserve">, </w:t>
      </w:r>
      <w:r w:rsidRPr="00C26D58">
        <w:rPr>
          <w:rFonts w:ascii="Arial" w:hAnsi="Arial" w:cs="Arial"/>
          <w:noProof/>
        </w:rPr>
        <w:t>обележити</w:t>
      </w:r>
      <w:r w:rsidR="00AF1714" w:rsidRPr="00C26D58">
        <w:rPr>
          <w:rFonts w:ascii="Arial" w:hAnsi="Arial" w:cs="Arial"/>
          <w:noProof/>
        </w:rPr>
        <w:t xml:space="preserve"> </w:t>
      </w:r>
      <w:r w:rsidRPr="00C26D58">
        <w:rPr>
          <w:rFonts w:ascii="Arial" w:hAnsi="Arial" w:cs="Arial"/>
          <w:noProof/>
        </w:rPr>
        <w:t>време</w:t>
      </w:r>
      <w:r w:rsidR="00AF1714" w:rsidRPr="00C26D58">
        <w:rPr>
          <w:rFonts w:ascii="Arial" w:hAnsi="Arial" w:cs="Arial"/>
          <w:noProof/>
        </w:rPr>
        <w:t xml:space="preserve"> </w:t>
      </w:r>
      <w:r w:rsidRPr="00C26D58">
        <w:rPr>
          <w:rFonts w:ascii="Arial" w:hAnsi="Arial" w:cs="Arial"/>
          <w:noProof/>
        </w:rPr>
        <w:t>пријема</w:t>
      </w:r>
      <w:r w:rsidR="00AF1714" w:rsidRPr="00C26D58">
        <w:rPr>
          <w:rFonts w:ascii="Arial" w:hAnsi="Arial" w:cs="Arial"/>
          <w:noProof/>
        </w:rPr>
        <w:t xml:space="preserve"> </w:t>
      </w:r>
      <w:r w:rsidRPr="00C26D58">
        <w:rPr>
          <w:rFonts w:ascii="Arial" w:hAnsi="Arial" w:cs="Arial"/>
          <w:noProof/>
        </w:rPr>
        <w:t>и</w:t>
      </w:r>
      <w:r w:rsidR="00AF1714" w:rsidRPr="00C26D58">
        <w:rPr>
          <w:rFonts w:ascii="Arial" w:hAnsi="Arial" w:cs="Arial"/>
          <w:noProof/>
        </w:rPr>
        <w:t xml:space="preserve"> </w:t>
      </w:r>
      <w:r w:rsidRPr="00C26D58">
        <w:rPr>
          <w:rFonts w:ascii="Arial" w:hAnsi="Arial" w:cs="Arial"/>
          <w:noProof/>
        </w:rPr>
        <w:t>евидентирати</w:t>
      </w:r>
      <w:r w:rsidR="00AF1714" w:rsidRPr="00C26D58">
        <w:rPr>
          <w:rFonts w:ascii="Arial" w:hAnsi="Arial" w:cs="Arial"/>
          <w:noProof/>
        </w:rPr>
        <w:t xml:space="preserve"> </w:t>
      </w:r>
      <w:r w:rsidRPr="00C26D58">
        <w:rPr>
          <w:rFonts w:ascii="Arial" w:hAnsi="Arial" w:cs="Arial"/>
          <w:noProof/>
        </w:rPr>
        <w:t>број</w:t>
      </w:r>
      <w:r w:rsidR="00AF1714" w:rsidRPr="00C26D58">
        <w:rPr>
          <w:rFonts w:ascii="Arial" w:hAnsi="Arial" w:cs="Arial"/>
          <w:noProof/>
        </w:rPr>
        <w:t xml:space="preserve"> </w:t>
      </w:r>
      <w:r w:rsidRPr="00C26D58">
        <w:rPr>
          <w:rFonts w:ascii="Arial" w:hAnsi="Arial" w:cs="Arial"/>
          <w:noProof/>
        </w:rPr>
        <w:t>и</w:t>
      </w:r>
      <w:r w:rsidR="00AF1714" w:rsidRPr="00C26D58">
        <w:rPr>
          <w:rFonts w:ascii="Arial" w:hAnsi="Arial" w:cs="Arial"/>
          <w:noProof/>
        </w:rPr>
        <w:t xml:space="preserve"> </w:t>
      </w:r>
      <w:r w:rsidRPr="00C26D58">
        <w:rPr>
          <w:rFonts w:ascii="Arial" w:hAnsi="Arial" w:cs="Arial"/>
          <w:noProof/>
        </w:rPr>
        <w:t>датум</w:t>
      </w:r>
      <w:r w:rsidR="00AF1714" w:rsidRPr="00C26D58">
        <w:rPr>
          <w:rFonts w:ascii="Arial" w:hAnsi="Arial" w:cs="Arial"/>
          <w:noProof/>
        </w:rPr>
        <w:t xml:space="preserve"> </w:t>
      </w:r>
      <w:r w:rsidRPr="00C26D58">
        <w:rPr>
          <w:rFonts w:ascii="Arial" w:hAnsi="Arial" w:cs="Arial"/>
          <w:noProof/>
        </w:rPr>
        <w:t>понуде</w:t>
      </w:r>
      <w:r w:rsidR="00AF1714" w:rsidRPr="00C26D58">
        <w:rPr>
          <w:rFonts w:ascii="Arial" w:hAnsi="Arial" w:cs="Arial"/>
          <w:noProof/>
        </w:rPr>
        <w:t xml:space="preserve"> </w:t>
      </w:r>
      <w:r w:rsidRPr="00C26D58">
        <w:rPr>
          <w:rFonts w:ascii="Arial" w:hAnsi="Arial" w:cs="Arial"/>
          <w:noProof/>
        </w:rPr>
        <w:t>према</w:t>
      </w:r>
      <w:r w:rsidR="00AF1714" w:rsidRPr="00C26D58">
        <w:rPr>
          <w:rFonts w:ascii="Arial" w:hAnsi="Arial" w:cs="Arial"/>
          <w:noProof/>
        </w:rPr>
        <w:t xml:space="preserve"> </w:t>
      </w:r>
      <w:r w:rsidRPr="00C26D58">
        <w:rPr>
          <w:rFonts w:ascii="Arial" w:hAnsi="Arial" w:cs="Arial"/>
          <w:noProof/>
        </w:rPr>
        <w:t>редоследу</w:t>
      </w:r>
      <w:r w:rsidR="00AF1714" w:rsidRPr="00C26D58">
        <w:rPr>
          <w:rFonts w:ascii="Arial" w:hAnsi="Arial" w:cs="Arial"/>
          <w:noProof/>
        </w:rPr>
        <w:t xml:space="preserve"> </w:t>
      </w:r>
      <w:r w:rsidRPr="00C26D58">
        <w:rPr>
          <w:rFonts w:ascii="Arial" w:hAnsi="Arial" w:cs="Arial"/>
          <w:noProof/>
        </w:rPr>
        <w:t>приспећа</w:t>
      </w:r>
      <w:r w:rsidR="00AF1714" w:rsidRPr="00C26D58">
        <w:rPr>
          <w:rFonts w:ascii="Arial" w:hAnsi="Arial" w:cs="Arial"/>
          <w:noProof/>
        </w:rPr>
        <w:t xml:space="preserve">. </w:t>
      </w:r>
      <w:r w:rsidRPr="00C26D58">
        <w:rPr>
          <w:rFonts w:ascii="Arial" w:hAnsi="Arial" w:cs="Arial"/>
          <w:noProof/>
        </w:rPr>
        <w:t>Уколико</w:t>
      </w:r>
      <w:r w:rsidR="00AF1714" w:rsidRPr="00C26D58">
        <w:rPr>
          <w:rFonts w:ascii="Arial" w:hAnsi="Arial" w:cs="Arial"/>
          <w:noProof/>
        </w:rPr>
        <w:t xml:space="preserve"> </w:t>
      </w:r>
      <w:r w:rsidRPr="00C26D58">
        <w:rPr>
          <w:rFonts w:ascii="Arial" w:hAnsi="Arial" w:cs="Arial"/>
          <w:noProof/>
        </w:rPr>
        <w:t>је</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достављена</w:t>
      </w:r>
      <w:r w:rsidR="00AF1714" w:rsidRPr="00C26D58">
        <w:rPr>
          <w:rFonts w:ascii="Arial" w:hAnsi="Arial" w:cs="Arial"/>
          <w:noProof/>
        </w:rPr>
        <w:t xml:space="preserve"> </w:t>
      </w:r>
      <w:r w:rsidRPr="00C26D58">
        <w:rPr>
          <w:rFonts w:ascii="Arial" w:hAnsi="Arial" w:cs="Arial"/>
          <w:noProof/>
        </w:rPr>
        <w:t>непосредно</w:t>
      </w:r>
      <w:r w:rsidR="0015664B">
        <w:rPr>
          <w:rFonts w:ascii="Arial" w:hAnsi="Arial" w:cs="Arial"/>
          <w:noProof/>
          <w:lang w:val="sr-Cyrl-CS"/>
        </w:rPr>
        <w:t>,</w:t>
      </w:r>
      <w:r w:rsidR="00AF1714" w:rsidRPr="00C26D58">
        <w:rPr>
          <w:rFonts w:ascii="Arial" w:hAnsi="Arial" w:cs="Arial"/>
          <w:noProof/>
        </w:rPr>
        <w:t xml:space="preserve"> </w:t>
      </w:r>
      <w:r w:rsidRPr="00C26D58">
        <w:rPr>
          <w:rFonts w:ascii="Arial" w:hAnsi="Arial" w:cs="Arial"/>
          <w:noProof/>
        </w:rPr>
        <w:t>наручилац</w:t>
      </w:r>
      <w:r w:rsidR="00AF1714" w:rsidRPr="00C26D58">
        <w:rPr>
          <w:rFonts w:ascii="Arial" w:hAnsi="Arial" w:cs="Arial"/>
          <w:noProof/>
        </w:rPr>
        <w:t xml:space="preserve"> </w:t>
      </w:r>
      <w:r w:rsidRPr="00C26D58">
        <w:rPr>
          <w:rFonts w:ascii="Arial" w:hAnsi="Arial" w:cs="Arial"/>
          <w:noProof/>
        </w:rPr>
        <w:t>ће</w:t>
      </w:r>
      <w:r w:rsidR="00AF1714" w:rsidRPr="00C26D58">
        <w:rPr>
          <w:rFonts w:ascii="Arial" w:hAnsi="Arial" w:cs="Arial"/>
          <w:noProof/>
        </w:rPr>
        <w:t xml:space="preserve"> </w:t>
      </w:r>
      <w:r w:rsidRPr="00C26D58">
        <w:rPr>
          <w:rFonts w:ascii="Arial" w:hAnsi="Arial" w:cs="Arial"/>
          <w:noProof/>
        </w:rPr>
        <w:t>понуђачу</w:t>
      </w:r>
      <w:r w:rsidR="00AF1714" w:rsidRPr="00C26D58">
        <w:rPr>
          <w:rFonts w:ascii="Arial" w:hAnsi="Arial" w:cs="Arial"/>
          <w:noProof/>
        </w:rPr>
        <w:t xml:space="preserve"> </w:t>
      </w:r>
      <w:r w:rsidRPr="00C26D58">
        <w:rPr>
          <w:rFonts w:ascii="Arial" w:hAnsi="Arial" w:cs="Arial"/>
          <w:noProof/>
        </w:rPr>
        <w:t>предати</w:t>
      </w:r>
      <w:r w:rsidR="00AF1714" w:rsidRPr="00C26D58">
        <w:rPr>
          <w:rFonts w:ascii="Arial" w:hAnsi="Arial" w:cs="Arial"/>
          <w:noProof/>
        </w:rPr>
        <w:t xml:space="preserve"> </w:t>
      </w:r>
      <w:r w:rsidRPr="00C26D58">
        <w:rPr>
          <w:rFonts w:ascii="Arial" w:hAnsi="Arial" w:cs="Arial"/>
          <w:noProof/>
        </w:rPr>
        <w:lastRenderedPageBreak/>
        <w:t>потврду</w:t>
      </w:r>
      <w:r w:rsidR="00AF1714" w:rsidRPr="00C26D58">
        <w:rPr>
          <w:rFonts w:ascii="Arial" w:hAnsi="Arial" w:cs="Arial"/>
          <w:noProof/>
        </w:rPr>
        <w:t xml:space="preserve"> </w:t>
      </w:r>
      <w:r w:rsidRPr="00C26D58">
        <w:rPr>
          <w:rFonts w:ascii="Arial" w:hAnsi="Arial" w:cs="Arial"/>
          <w:noProof/>
        </w:rPr>
        <w:t>пријема</w:t>
      </w:r>
      <w:r w:rsidR="00AF1714" w:rsidRPr="00C26D58">
        <w:rPr>
          <w:rFonts w:ascii="Arial" w:hAnsi="Arial" w:cs="Arial"/>
          <w:noProof/>
        </w:rPr>
        <w:t xml:space="preserve"> </w:t>
      </w:r>
      <w:r w:rsidRPr="00C26D58">
        <w:rPr>
          <w:rFonts w:ascii="Arial" w:hAnsi="Arial" w:cs="Arial"/>
          <w:noProof/>
        </w:rPr>
        <w:t>понуде</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потврди</w:t>
      </w:r>
      <w:r w:rsidR="00AF1714" w:rsidRPr="00C26D58">
        <w:rPr>
          <w:rFonts w:ascii="Arial" w:hAnsi="Arial" w:cs="Arial"/>
          <w:noProof/>
        </w:rPr>
        <w:t xml:space="preserve"> </w:t>
      </w:r>
      <w:r w:rsidRPr="00C26D58">
        <w:rPr>
          <w:rFonts w:ascii="Arial" w:hAnsi="Arial" w:cs="Arial"/>
          <w:noProof/>
        </w:rPr>
        <w:t>о</w:t>
      </w:r>
      <w:r w:rsidR="00AF1714" w:rsidRPr="00C26D58">
        <w:rPr>
          <w:rFonts w:ascii="Arial" w:hAnsi="Arial" w:cs="Arial"/>
          <w:noProof/>
        </w:rPr>
        <w:t xml:space="preserve"> </w:t>
      </w:r>
      <w:r w:rsidRPr="00C26D58">
        <w:rPr>
          <w:rFonts w:ascii="Arial" w:hAnsi="Arial" w:cs="Arial"/>
          <w:noProof/>
        </w:rPr>
        <w:t>пријему</w:t>
      </w:r>
      <w:r w:rsidR="00AF1714" w:rsidRPr="00C26D58">
        <w:rPr>
          <w:rFonts w:ascii="Arial" w:hAnsi="Arial" w:cs="Arial"/>
          <w:noProof/>
        </w:rPr>
        <w:t xml:space="preserve"> </w:t>
      </w:r>
      <w:r w:rsidRPr="00C26D58">
        <w:rPr>
          <w:rFonts w:ascii="Arial" w:hAnsi="Arial" w:cs="Arial"/>
          <w:noProof/>
        </w:rPr>
        <w:t>наручилац</w:t>
      </w:r>
      <w:r w:rsidR="00AF1714" w:rsidRPr="00C26D58">
        <w:rPr>
          <w:rFonts w:ascii="Arial" w:hAnsi="Arial" w:cs="Arial"/>
          <w:noProof/>
        </w:rPr>
        <w:t xml:space="preserve"> </w:t>
      </w:r>
      <w:r w:rsidRPr="00C26D58">
        <w:rPr>
          <w:rFonts w:ascii="Arial" w:hAnsi="Arial" w:cs="Arial"/>
          <w:noProof/>
        </w:rPr>
        <w:t>ће</w:t>
      </w:r>
      <w:r w:rsidR="00AF1714" w:rsidRPr="00C26D58">
        <w:rPr>
          <w:rFonts w:ascii="Arial" w:hAnsi="Arial" w:cs="Arial"/>
          <w:noProof/>
        </w:rPr>
        <w:t xml:space="preserve"> </w:t>
      </w:r>
      <w:r w:rsidRPr="00C26D58">
        <w:rPr>
          <w:rFonts w:ascii="Arial" w:hAnsi="Arial" w:cs="Arial"/>
          <w:noProof/>
        </w:rPr>
        <w:t>навести</w:t>
      </w:r>
      <w:r w:rsidR="00AF1714" w:rsidRPr="00C26D58">
        <w:rPr>
          <w:rFonts w:ascii="Arial" w:hAnsi="Arial" w:cs="Arial"/>
          <w:noProof/>
        </w:rPr>
        <w:t xml:space="preserve"> </w:t>
      </w:r>
      <w:r w:rsidRPr="00C26D58">
        <w:rPr>
          <w:rFonts w:ascii="Arial" w:hAnsi="Arial" w:cs="Arial"/>
          <w:noProof/>
        </w:rPr>
        <w:t>датум</w:t>
      </w:r>
      <w:r w:rsidR="00AF1714" w:rsidRPr="00C26D58">
        <w:rPr>
          <w:rFonts w:ascii="Arial" w:hAnsi="Arial" w:cs="Arial"/>
          <w:noProof/>
        </w:rPr>
        <w:t xml:space="preserve"> </w:t>
      </w:r>
      <w:r w:rsidRPr="00C26D58">
        <w:rPr>
          <w:rFonts w:ascii="Arial" w:hAnsi="Arial" w:cs="Arial"/>
          <w:noProof/>
        </w:rPr>
        <w:t>и</w:t>
      </w:r>
      <w:r w:rsidR="00AF1714" w:rsidRPr="00C26D58">
        <w:rPr>
          <w:rFonts w:ascii="Arial" w:hAnsi="Arial" w:cs="Arial"/>
          <w:noProof/>
        </w:rPr>
        <w:t xml:space="preserve"> </w:t>
      </w:r>
      <w:r w:rsidRPr="00C26D58">
        <w:rPr>
          <w:rFonts w:ascii="Arial" w:hAnsi="Arial" w:cs="Arial"/>
          <w:noProof/>
        </w:rPr>
        <w:t>сат</w:t>
      </w:r>
      <w:r w:rsidR="00AF1714" w:rsidRPr="00C26D58">
        <w:rPr>
          <w:rFonts w:ascii="Arial" w:hAnsi="Arial" w:cs="Arial"/>
          <w:noProof/>
        </w:rPr>
        <w:t xml:space="preserve"> </w:t>
      </w:r>
      <w:r w:rsidRPr="00C26D58">
        <w:rPr>
          <w:rFonts w:ascii="Arial" w:hAnsi="Arial" w:cs="Arial"/>
          <w:noProof/>
        </w:rPr>
        <w:t>пријема</w:t>
      </w:r>
      <w:r w:rsidR="00AF1714" w:rsidRPr="00C26D58">
        <w:rPr>
          <w:rFonts w:ascii="Arial" w:hAnsi="Arial" w:cs="Arial"/>
          <w:noProof/>
        </w:rPr>
        <w:t xml:space="preserve"> </w:t>
      </w:r>
      <w:r w:rsidRPr="00C26D58">
        <w:rPr>
          <w:rFonts w:ascii="Arial" w:hAnsi="Arial" w:cs="Arial"/>
          <w:noProof/>
        </w:rPr>
        <w:t>понуде</w:t>
      </w:r>
      <w:r w:rsidR="00AF1714" w:rsidRPr="00C26D58">
        <w:rPr>
          <w:rFonts w:ascii="Arial" w:hAnsi="Arial" w:cs="Arial"/>
          <w:noProof/>
        </w:rPr>
        <w:t>.</w:t>
      </w:r>
    </w:p>
    <w:p w14:paraId="7750F769" w14:textId="77777777" w:rsidR="00AF1714" w:rsidRPr="00C26D58" w:rsidRDefault="00AF1714" w:rsidP="00AF1714">
      <w:pPr>
        <w:ind w:left="360"/>
        <w:jc w:val="both"/>
        <w:rPr>
          <w:rFonts w:ascii="Arial" w:hAnsi="Arial" w:cs="Arial"/>
          <w:noProof/>
        </w:rPr>
      </w:pPr>
    </w:p>
    <w:p w14:paraId="78307C70" w14:textId="3A29F1EE" w:rsidR="00AF1714" w:rsidRPr="0015664B" w:rsidRDefault="0043797B" w:rsidP="00E91558">
      <w:pPr>
        <w:pStyle w:val="ListParagraph"/>
        <w:numPr>
          <w:ilvl w:val="0"/>
          <w:numId w:val="4"/>
        </w:numPr>
        <w:spacing w:line="240" w:lineRule="auto"/>
        <w:ind w:left="0" w:firstLine="0"/>
        <w:jc w:val="both"/>
        <w:rPr>
          <w:rFonts w:ascii="Arial" w:hAnsi="Arial" w:cs="Arial"/>
          <w:noProof/>
        </w:rPr>
      </w:pPr>
      <w:r w:rsidRPr="0015664B">
        <w:rPr>
          <w:rFonts w:ascii="Arial" w:hAnsi="Arial" w:cs="Arial"/>
          <w:b/>
          <w:noProof/>
        </w:rPr>
        <w:t>Понуда</w:t>
      </w:r>
      <w:r w:rsidR="00AF1714" w:rsidRPr="0015664B">
        <w:rPr>
          <w:rFonts w:ascii="Arial" w:hAnsi="Arial" w:cs="Arial"/>
          <w:b/>
          <w:noProof/>
        </w:rPr>
        <w:t xml:space="preserve"> </w:t>
      </w:r>
      <w:r w:rsidRPr="0015664B">
        <w:rPr>
          <w:rFonts w:ascii="Arial" w:hAnsi="Arial" w:cs="Arial"/>
          <w:b/>
          <w:noProof/>
        </w:rPr>
        <w:t>се</w:t>
      </w:r>
      <w:r w:rsidR="00AF1714" w:rsidRPr="0015664B">
        <w:rPr>
          <w:rFonts w:ascii="Arial" w:hAnsi="Arial" w:cs="Arial"/>
          <w:b/>
          <w:noProof/>
        </w:rPr>
        <w:t xml:space="preserve"> </w:t>
      </w:r>
      <w:r w:rsidRPr="0015664B">
        <w:rPr>
          <w:rFonts w:ascii="Arial" w:hAnsi="Arial" w:cs="Arial"/>
          <w:b/>
          <w:noProof/>
        </w:rPr>
        <w:t>сматра</w:t>
      </w:r>
      <w:r w:rsidR="00AF1714" w:rsidRPr="0015664B">
        <w:rPr>
          <w:rFonts w:ascii="Arial" w:hAnsi="Arial" w:cs="Arial"/>
          <w:b/>
          <w:noProof/>
        </w:rPr>
        <w:t xml:space="preserve"> </w:t>
      </w:r>
      <w:r w:rsidRPr="0015664B">
        <w:rPr>
          <w:rFonts w:ascii="Arial" w:hAnsi="Arial" w:cs="Arial"/>
          <w:b/>
          <w:noProof/>
        </w:rPr>
        <w:t>благовременом</w:t>
      </w:r>
      <w:r w:rsidR="00AF1714" w:rsidRPr="0015664B">
        <w:rPr>
          <w:rFonts w:ascii="Arial" w:hAnsi="Arial" w:cs="Arial"/>
          <w:noProof/>
        </w:rPr>
        <w:t xml:space="preserve"> </w:t>
      </w:r>
      <w:r w:rsidRPr="0015664B">
        <w:rPr>
          <w:rFonts w:ascii="Arial" w:hAnsi="Arial" w:cs="Arial"/>
          <w:noProof/>
        </w:rPr>
        <w:t>ако</w:t>
      </w:r>
      <w:r w:rsidR="00AF1714" w:rsidRPr="0015664B">
        <w:rPr>
          <w:rFonts w:ascii="Arial" w:hAnsi="Arial" w:cs="Arial"/>
          <w:noProof/>
        </w:rPr>
        <w:t xml:space="preserve"> </w:t>
      </w:r>
      <w:r w:rsidRPr="0015664B">
        <w:rPr>
          <w:rFonts w:ascii="Arial" w:hAnsi="Arial" w:cs="Arial"/>
          <w:noProof/>
        </w:rPr>
        <w:t>је</w:t>
      </w:r>
      <w:r w:rsidR="00AF1714" w:rsidRPr="0015664B">
        <w:rPr>
          <w:rFonts w:ascii="Arial" w:hAnsi="Arial" w:cs="Arial"/>
          <w:noProof/>
        </w:rPr>
        <w:t xml:space="preserve"> </w:t>
      </w:r>
      <w:r w:rsidRPr="0015664B">
        <w:rPr>
          <w:rFonts w:ascii="Arial" w:hAnsi="Arial" w:cs="Arial"/>
          <w:noProof/>
        </w:rPr>
        <w:t>наручиоцу</w:t>
      </w:r>
      <w:r w:rsidR="00AF1714" w:rsidRPr="0015664B">
        <w:rPr>
          <w:rFonts w:ascii="Arial" w:hAnsi="Arial" w:cs="Arial"/>
          <w:noProof/>
        </w:rPr>
        <w:t xml:space="preserve"> </w:t>
      </w:r>
      <w:r w:rsidRPr="0015664B">
        <w:rPr>
          <w:rFonts w:ascii="Arial" w:hAnsi="Arial" w:cs="Arial"/>
          <w:noProof/>
        </w:rPr>
        <w:t>поднета</w:t>
      </w:r>
      <w:r w:rsidR="00AF1714" w:rsidRPr="0015664B">
        <w:rPr>
          <w:rFonts w:ascii="Arial" w:hAnsi="Arial" w:cs="Arial"/>
          <w:noProof/>
        </w:rPr>
        <w:t xml:space="preserve"> </w:t>
      </w:r>
      <w:r w:rsidRPr="0015664B">
        <w:rPr>
          <w:rFonts w:ascii="Arial" w:hAnsi="Arial" w:cs="Arial"/>
          <w:noProof/>
        </w:rPr>
        <w:t>до</w:t>
      </w:r>
      <w:r w:rsidR="00904EDB" w:rsidRPr="0015664B">
        <w:rPr>
          <w:rFonts w:ascii="Arial" w:hAnsi="Arial" w:cs="Arial"/>
          <w:noProof/>
        </w:rPr>
        <w:t xml:space="preserve"> </w:t>
      </w:r>
      <w:r w:rsidR="0015664B" w:rsidRPr="006373BE">
        <w:rPr>
          <w:rFonts w:ascii="Arial" w:hAnsi="Arial" w:cs="Arial"/>
          <w:noProof/>
          <w:lang w:val="sr-Cyrl-CS"/>
        </w:rPr>
        <w:t>1</w:t>
      </w:r>
      <w:r w:rsidR="006373BE" w:rsidRPr="006373BE">
        <w:rPr>
          <w:rFonts w:ascii="Arial" w:hAnsi="Arial" w:cs="Arial"/>
          <w:noProof/>
          <w:lang w:val="sr-Cyrl-CS"/>
        </w:rPr>
        <w:t>0. априла</w:t>
      </w:r>
      <w:r w:rsidR="0015664B" w:rsidRPr="006373BE">
        <w:rPr>
          <w:rFonts w:ascii="Arial" w:hAnsi="Arial" w:cs="Arial"/>
          <w:noProof/>
          <w:lang w:val="sr-Cyrl-CS"/>
        </w:rPr>
        <w:t xml:space="preserve"> 201</w:t>
      </w:r>
      <w:r w:rsidR="006373BE">
        <w:rPr>
          <w:rFonts w:ascii="Arial" w:hAnsi="Arial" w:cs="Arial"/>
          <w:noProof/>
          <w:lang w:val="sr-Cyrl-CS"/>
        </w:rPr>
        <w:t>7</w:t>
      </w:r>
      <w:r w:rsidR="0015664B" w:rsidRPr="0015664B">
        <w:rPr>
          <w:rFonts w:ascii="Arial" w:hAnsi="Arial" w:cs="Arial"/>
          <w:noProof/>
          <w:lang w:val="sr-Cyrl-CS"/>
        </w:rPr>
        <w:t>.</w:t>
      </w:r>
      <w:r w:rsidR="0015664B" w:rsidRPr="0015664B">
        <w:rPr>
          <w:rFonts w:ascii="Arial" w:hAnsi="Arial" w:cs="Arial"/>
          <w:noProof/>
        </w:rPr>
        <w:t xml:space="preserve"> </w:t>
      </w:r>
      <w:r w:rsidRPr="0015664B">
        <w:rPr>
          <w:rFonts w:ascii="Arial" w:hAnsi="Arial" w:cs="Arial"/>
          <w:noProof/>
        </w:rPr>
        <w:t>год</w:t>
      </w:r>
      <w:r w:rsidR="0015664B" w:rsidRPr="0015664B">
        <w:rPr>
          <w:rFonts w:ascii="Arial" w:hAnsi="Arial" w:cs="Arial"/>
          <w:noProof/>
        </w:rPr>
        <w:t>ине</w:t>
      </w:r>
      <w:r w:rsidR="00AF1714" w:rsidRPr="0015664B">
        <w:rPr>
          <w:rFonts w:ascii="Arial" w:hAnsi="Arial" w:cs="Arial"/>
          <w:noProof/>
        </w:rPr>
        <w:t xml:space="preserve">  </w:t>
      </w:r>
      <w:r w:rsidRPr="0015664B">
        <w:rPr>
          <w:rFonts w:ascii="Arial" w:hAnsi="Arial" w:cs="Arial"/>
          <w:noProof/>
        </w:rPr>
        <w:t>до</w:t>
      </w:r>
      <w:r w:rsidR="0015664B" w:rsidRPr="0015664B">
        <w:rPr>
          <w:rFonts w:ascii="Arial" w:hAnsi="Arial" w:cs="Arial"/>
          <w:noProof/>
        </w:rPr>
        <w:t xml:space="preserve"> </w:t>
      </w:r>
      <w:r w:rsidR="0015664B" w:rsidRPr="006373BE">
        <w:rPr>
          <w:rFonts w:ascii="Arial" w:hAnsi="Arial" w:cs="Arial"/>
          <w:noProof/>
          <w:lang w:val="sr-Cyrl-CS"/>
        </w:rPr>
        <w:t>12</w:t>
      </w:r>
      <w:r w:rsidR="0015664B" w:rsidRPr="0015664B">
        <w:rPr>
          <w:rFonts w:ascii="Arial" w:hAnsi="Arial" w:cs="Arial"/>
          <w:noProof/>
        </w:rPr>
        <w:t xml:space="preserve"> </w:t>
      </w:r>
      <w:r w:rsidRPr="0015664B">
        <w:rPr>
          <w:rFonts w:ascii="Arial" w:hAnsi="Arial" w:cs="Arial"/>
          <w:noProof/>
        </w:rPr>
        <w:t>часова</w:t>
      </w:r>
      <w:r w:rsidR="00AF1714" w:rsidRPr="0015664B">
        <w:rPr>
          <w:rFonts w:ascii="Arial" w:hAnsi="Arial" w:cs="Arial"/>
          <w:noProof/>
        </w:rPr>
        <w:t xml:space="preserve">. </w:t>
      </w:r>
      <w:r w:rsidRPr="0015664B">
        <w:rPr>
          <w:rFonts w:ascii="Arial" w:hAnsi="Arial" w:cs="Arial"/>
          <w:noProof/>
        </w:rPr>
        <w:t>Понуда</w:t>
      </w:r>
      <w:r w:rsidR="00AF1714" w:rsidRPr="0015664B">
        <w:rPr>
          <w:rFonts w:ascii="Arial" w:hAnsi="Arial" w:cs="Arial"/>
          <w:noProof/>
        </w:rPr>
        <w:t xml:space="preserve"> </w:t>
      </w:r>
      <w:r w:rsidRPr="0015664B">
        <w:rPr>
          <w:rFonts w:ascii="Arial" w:hAnsi="Arial" w:cs="Arial"/>
          <w:noProof/>
        </w:rPr>
        <w:t>коју</w:t>
      </w:r>
      <w:r w:rsidR="00AF1714" w:rsidRPr="0015664B">
        <w:rPr>
          <w:rFonts w:ascii="Arial" w:hAnsi="Arial" w:cs="Arial"/>
          <w:noProof/>
        </w:rPr>
        <w:t xml:space="preserve"> </w:t>
      </w:r>
      <w:r w:rsidRPr="0015664B">
        <w:rPr>
          <w:rFonts w:ascii="Arial" w:hAnsi="Arial" w:cs="Arial"/>
          <w:noProof/>
        </w:rPr>
        <w:t>наручилац</w:t>
      </w:r>
      <w:r w:rsidR="00AF1714" w:rsidRPr="0015664B">
        <w:rPr>
          <w:rFonts w:ascii="Arial" w:hAnsi="Arial" w:cs="Arial"/>
          <w:noProof/>
        </w:rPr>
        <w:t xml:space="preserve"> </w:t>
      </w:r>
      <w:r w:rsidRPr="0015664B">
        <w:rPr>
          <w:rFonts w:ascii="Arial" w:hAnsi="Arial" w:cs="Arial"/>
          <w:noProof/>
        </w:rPr>
        <w:t>није</w:t>
      </w:r>
      <w:r w:rsidR="00AF1714" w:rsidRPr="0015664B">
        <w:rPr>
          <w:rFonts w:ascii="Arial" w:hAnsi="Arial" w:cs="Arial"/>
          <w:noProof/>
        </w:rPr>
        <w:t xml:space="preserve"> </w:t>
      </w:r>
      <w:r w:rsidRPr="0015664B">
        <w:rPr>
          <w:rFonts w:ascii="Arial" w:hAnsi="Arial" w:cs="Arial"/>
          <w:noProof/>
        </w:rPr>
        <w:t>примио</w:t>
      </w:r>
      <w:r w:rsidR="00AF1714" w:rsidRPr="0015664B">
        <w:rPr>
          <w:rFonts w:ascii="Arial" w:hAnsi="Arial" w:cs="Arial"/>
          <w:noProof/>
        </w:rPr>
        <w:t xml:space="preserve"> </w:t>
      </w:r>
      <w:r w:rsidRPr="0015664B">
        <w:rPr>
          <w:rFonts w:ascii="Arial" w:hAnsi="Arial" w:cs="Arial"/>
          <w:noProof/>
        </w:rPr>
        <w:t>у</w:t>
      </w:r>
      <w:r w:rsidR="00AF1714" w:rsidRPr="0015664B">
        <w:rPr>
          <w:rFonts w:ascii="Arial" w:hAnsi="Arial" w:cs="Arial"/>
          <w:noProof/>
        </w:rPr>
        <w:t xml:space="preserve"> </w:t>
      </w:r>
      <w:r w:rsidRPr="0015664B">
        <w:rPr>
          <w:rFonts w:ascii="Arial" w:hAnsi="Arial" w:cs="Arial"/>
          <w:noProof/>
        </w:rPr>
        <w:t>року</w:t>
      </w:r>
      <w:r w:rsidR="00AF1714" w:rsidRPr="0015664B">
        <w:rPr>
          <w:rFonts w:ascii="Arial" w:hAnsi="Arial" w:cs="Arial"/>
          <w:noProof/>
        </w:rPr>
        <w:t xml:space="preserve"> </w:t>
      </w:r>
      <w:r w:rsidRPr="0015664B">
        <w:rPr>
          <w:rFonts w:ascii="Arial" w:hAnsi="Arial" w:cs="Arial"/>
          <w:noProof/>
        </w:rPr>
        <w:t>одређеном</w:t>
      </w:r>
      <w:r w:rsidR="00AF1714" w:rsidRPr="0015664B">
        <w:rPr>
          <w:rFonts w:ascii="Arial" w:hAnsi="Arial" w:cs="Arial"/>
          <w:noProof/>
        </w:rPr>
        <w:t xml:space="preserve"> </w:t>
      </w:r>
      <w:r w:rsidRPr="0015664B">
        <w:rPr>
          <w:rFonts w:ascii="Arial" w:hAnsi="Arial" w:cs="Arial"/>
          <w:noProof/>
        </w:rPr>
        <w:t>за</w:t>
      </w:r>
      <w:r w:rsidR="00AF1714" w:rsidRPr="0015664B">
        <w:rPr>
          <w:rFonts w:ascii="Arial" w:hAnsi="Arial" w:cs="Arial"/>
          <w:noProof/>
        </w:rPr>
        <w:t xml:space="preserve"> </w:t>
      </w:r>
      <w:r w:rsidRPr="0015664B">
        <w:rPr>
          <w:rFonts w:ascii="Arial" w:hAnsi="Arial" w:cs="Arial"/>
          <w:noProof/>
        </w:rPr>
        <w:t>подношење</w:t>
      </w:r>
      <w:r w:rsidR="00AF1714" w:rsidRPr="0015664B">
        <w:rPr>
          <w:rFonts w:ascii="Arial" w:hAnsi="Arial" w:cs="Arial"/>
          <w:noProof/>
        </w:rPr>
        <w:t xml:space="preserve"> </w:t>
      </w:r>
      <w:r w:rsidRPr="0015664B">
        <w:rPr>
          <w:rFonts w:ascii="Arial" w:hAnsi="Arial" w:cs="Arial"/>
          <w:noProof/>
        </w:rPr>
        <w:t>понуда</w:t>
      </w:r>
      <w:r w:rsidR="00AF1714" w:rsidRPr="0015664B">
        <w:rPr>
          <w:rFonts w:ascii="Arial" w:hAnsi="Arial" w:cs="Arial"/>
          <w:noProof/>
        </w:rPr>
        <w:t xml:space="preserve">, </w:t>
      </w:r>
      <w:r w:rsidRPr="0015664B">
        <w:rPr>
          <w:rFonts w:ascii="Arial" w:hAnsi="Arial" w:cs="Arial"/>
          <w:noProof/>
        </w:rPr>
        <w:t>односно</w:t>
      </w:r>
      <w:r w:rsidR="00AF1714" w:rsidRPr="0015664B">
        <w:rPr>
          <w:rFonts w:ascii="Arial" w:hAnsi="Arial" w:cs="Arial"/>
          <w:noProof/>
        </w:rPr>
        <w:t xml:space="preserve"> </w:t>
      </w:r>
      <w:r w:rsidRPr="0015664B">
        <w:rPr>
          <w:rFonts w:ascii="Arial" w:hAnsi="Arial" w:cs="Arial"/>
          <w:noProof/>
        </w:rPr>
        <w:t>која</w:t>
      </w:r>
      <w:r w:rsidR="00AF1714" w:rsidRPr="0015664B">
        <w:rPr>
          <w:rFonts w:ascii="Arial" w:hAnsi="Arial" w:cs="Arial"/>
          <w:noProof/>
        </w:rPr>
        <w:t xml:space="preserve"> </w:t>
      </w:r>
      <w:r w:rsidRPr="0015664B">
        <w:rPr>
          <w:rFonts w:ascii="Arial" w:hAnsi="Arial" w:cs="Arial"/>
          <w:noProof/>
        </w:rPr>
        <w:t>је</w:t>
      </w:r>
      <w:r w:rsidR="00AF1714" w:rsidRPr="0015664B">
        <w:rPr>
          <w:rFonts w:ascii="Arial" w:hAnsi="Arial" w:cs="Arial"/>
          <w:noProof/>
        </w:rPr>
        <w:t xml:space="preserve"> </w:t>
      </w:r>
      <w:r w:rsidRPr="0015664B">
        <w:rPr>
          <w:rFonts w:ascii="Arial" w:hAnsi="Arial" w:cs="Arial"/>
          <w:noProof/>
        </w:rPr>
        <w:t>примљена</w:t>
      </w:r>
      <w:r w:rsidR="00AF1714" w:rsidRPr="0015664B">
        <w:rPr>
          <w:rFonts w:ascii="Arial" w:hAnsi="Arial" w:cs="Arial"/>
          <w:noProof/>
        </w:rPr>
        <w:t xml:space="preserve"> </w:t>
      </w:r>
      <w:r w:rsidRPr="0015664B">
        <w:rPr>
          <w:rFonts w:ascii="Arial" w:hAnsi="Arial" w:cs="Arial"/>
          <w:noProof/>
        </w:rPr>
        <w:t>по</w:t>
      </w:r>
      <w:r w:rsidR="00AF1714" w:rsidRPr="0015664B">
        <w:rPr>
          <w:rFonts w:ascii="Arial" w:hAnsi="Arial" w:cs="Arial"/>
          <w:noProof/>
        </w:rPr>
        <w:t xml:space="preserve"> </w:t>
      </w:r>
      <w:r w:rsidRPr="0015664B">
        <w:rPr>
          <w:rFonts w:ascii="Arial" w:hAnsi="Arial" w:cs="Arial"/>
          <w:noProof/>
        </w:rPr>
        <w:t>истеку</w:t>
      </w:r>
      <w:r w:rsidR="00AF1714" w:rsidRPr="0015664B">
        <w:rPr>
          <w:rFonts w:ascii="Arial" w:hAnsi="Arial" w:cs="Arial"/>
          <w:noProof/>
        </w:rPr>
        <w:t xml:space="preserve"> </w:t>
      </w:r>
      <w:r w:rsidRPr="0015664B">
        <w:rPr>
          <w:rFonts w:ascii="Arial" w:hAnsi="Arial" w:cs="Arial"/>
          <w:noProof/>
        </w:rPr>
        <w:t>дана</w:t>
      </w:r>
      <w:r w:rsidR="00AF1714" w:rsidRPr="0015664B">
        <w:rPr>
          <w:rFonts w:ascii="Arial" w:hAnsi="Arial" w:cs="Arial"/>
          <w:noProof/>
        </w:rPr>
        <w:t xml:space="preserve"> </w:t>
      </w:r>
      <w:r w:rsidRPr="0015664B">
        <w:rPr>
          <w:rFonts w:ascii="Arial" w:hAnsi="Arial" w:cs="Arial"/>
          <w:noProof/>
        </w:rPr>
        <w:t>и</w:t>
      </w:r>
      <w:r w:rsidR="00AF1714" w:rsidRPr="0015664B">
        <w:rPr>
          <w:rFonts w:ascii="Arial" w:hAnsi="Arial" w:cs="Arial"/>
          <w:noProof/>
        </w:rPr>
        <w:t xml:space="preserve"> </w:t>
      </w:r>
      <w:r w:rsidRPr="0015664B">
        <w:rPr>
          <w:rFonts w:ascii="Arial" w:hAnsi="Arial" w:cs="Arial"/>
          <w:noProof/>
        </w:rPr>
        <w:t>сата</w:t>
      </w:r>
      <w:r w:rsidR="00AF1714" w:rsidRPr="0015664B">
        <w:rPr>
          <w:rFonts w:ascii="Arial" w:hAnsi="Arial" w:cs="Arial"/>
          <w:noProof/>
        </w:rPr>
        <w:t xml:space="preserve"> </w:t>
      </w:r>
      <w:r w:rsidRPr="0015664B">
        <w:rPr>
          <w:rFonts w:ascii="Arial" w:hAnsi="Arial" w:cs="Arial"/>
          <w:noProof/>
        </w:rPr>
        <w:t>до</w:t>
      </w:r>
      <w:r w:rsidR="00AF1714" w:rsidRPr="0015664B">
        <w:rPr>
          <w:rFonts w:ascii="Arial" w:hAnsi="Arial" w:cs="Arial"/>
          <w:noProof/>
        </w:rPr>
        <w:t xml:space="preserve"> </w:t>
      </w:r>
      <w:r w:rsidRPr="0015664B">
        <w:rPr>
          <w:rFonts w:ascii="Arial" w:hAnsi="Arial" w:cs="Arial"/>
          <w:noProof/>
        </w:rPr>
        <w:t>којег</w:t>
      </w:r>
      <w:r w:rsidR="00AF1714" w:rsidRPr="0015664B">
        <w:rPr>
          <w:rFonts w:ascii="Arial" w:hAnsi="Arial" w:cs="Arial"/>
          <w:noProof/>
        </w:rPr>
        <w:t xml:space="preserve"> </w:t>
      </w:r>
      <w:r w:rsidRPr="0015664B">
        <w:rPr>
          <w:rFonts w:ascii="Arial" w:hAnsi="Arial" w:cs="Arial"/>
          <w:noProof/>
        </w:rPr>
        <w:t>се</w:t>
      </w:r>
      <w:r w:rsidR="00AF1714" w:rsidRPr="0015664B">
        <w:rPr>
          <w:rFonts w:ascii="Arial" w:hAnsi="Arial" w:cs="Arial"/>
          <w:noProof/>
        </w:rPr>
        <w:t xml:space="preserve"> </w:t>
      </w:r>
      <w:r w:rsidRPr="0015664B">
        <w:rPr>
          <w:rFonts w:ascii="Arial" w:hAnsi="Arial" w:cs="Arial"/>
          <w:noProof/>
        </w:rPr>
        <w:t>могу</w:t>
      </w:r>
      <w:r w:rsidR="00AF1714" w:rsidRPr="0015664B">
        <w:rPr>
          <w:rFonts w:ascii="Arial" w:hAnsi="Arial" w:cs="Arial"/>
          <w:noProof/>
        </w:rPr>
        <w:t xml:space="preserve"> </w:t>
      </w:r>
      <w:r w:rsidRPr="0015664B">
        <w:rPr>
          <w:rFonts w:ascii="Arial" w:hAnsi="Arial" w:cs="Arial"/>
          <w:noProof/>
        </w:rPr>
        <w:t>понуде</w:t>
      </w:r>
      <w:r w:rsidR="00AF1714" w:rsidRPr="0015664B">
        <w:rPr>
          <w:rFonts w:ascii="Arial" w:hAnsi="Arial" w:cs="Arial"/>
          <w:noProof/>
        </w:rPr>
        <w:t xml:space="preserve"> </w:t>
      </w:r>
      <w:r w:rsidRPr="0015664B">
        <w:rPr>
          <w:rFonts w:ascii="Arial" w:hAnsi="Arial" w:cs="Arial"/>
          <w:noProof/>
        </w:rPr>
        <w:t>подносити</w:t>
      </w:r>
      <w:r w:rsidR="00AF1714" w:rsidRPr="0015664B">
        <w:rPr>
          <w:rFonts w:ascii="Arial" w:hAnsi="Arial" w:cs="Arial"/>
          <w:noProof/>
        </w:rPr>
        <w:t xml:space="preserve">, </w:t>
      </w:r>
      <w:r w:rsidRPr="0015664B">
        <w:rPr>
          <w:rFonts w:ascii="Arial" w:hAnsi="Arial" w:cs="Arial"/>
          <w:noProof/>
        </w:rPr>
        <w:t>сматраће</w:t>
      </w:r>
      <w:r w:rsidR="00AF1714" w:rsidRPr="0015664B">
        <w:rPr>
          <w:rFonts w:ascii="Arial" w:hAnsi="Arial" w:cs="Arial"/>
          <w:noProof/>
        </w:rPr>
        <w:t xml:space="preserve"> </w:t>
      </w:r>
      <w:r w:rsidRPr="0015664B">
        <w:rPr>
          <w:rFonts w:ascii="Arial" w:hAnsi="Arial" w:cs="Arial"/>
          <w:noProof/>
        </w:rPr>
        <w:t>се</w:t>
      </w:r>
      <w:r w:rsidR="00AF1714" w:rsidRPr="0015664B">
        <w:rPr>
          <w:rFonts w:ascii="Arial" w:hAnsi="Arial" w:cs="Arial"/>
          <w:noProof/>
        </w:rPr>
        <w:t xml:space="preserve"> </w:t>
      </w:r>
      <w:r w:rsidRPr="0015664B">
        <w:rPr>
          <w:rFonts w:ascii="Arial" w:hAnsi="Arial" w:cs="Arial"/>
          <w:noProof/>
        </w:rPr>
        <w:t>неблаговременом</w:t>
      </w:r>
      <w:r w:rsidR="00AF1714" w:rsidRPr="0015664B">
        <w:rPr>
          <w:rFonts w:ascii="Arial" w:hAnsi="Arial" w:cs="Arial"/>
          <w:noProof/>
        </w:rPr>
        <w:t>.</w:t>
      </w:r>
    </w:p>
    <w:p w14:paraId="7722DA48" w14:textId="16568612" w:rsidR="00AF1714" w:rsidRPr="00C26D58" w:rsidRDefault="0015664B" w:rsidP="00AF1714">
      <w:pPr>
        <w:jc w:val="both"/>
        <w:rPr>
          <w:rFonts w:ascii="Arial" w:hAnsi="Arial" w:cs="Arial"/>
          <w:noProof/>
        </w:rPr>
      </w:pPr>
      <w:r>
        <w:rPr>
          <w:rFonts w:ascii="Arial" w:hAnsi="Arial" w:cs="Arial"/>
          <w:noProof/>
          <w:lang w:val="sr-Cyrl-CS"/>
        </w:rPr>
        <w:t xml:space="preserve">          </w:t>
      </w:r>
      <w:r w:rsidR="0043797B" w:rsidRPr="00C26D58">
        <w:rPr>
          <w:rFonts w:ascii="Arial" w:hAnsi="Arial" w:cs="Arial"/>
          <w:noProof/>
        </w:rPr>
        <w:t>Неблаговремено</w:t>
      </w:r>
      <w:r w:rsidR="00AF1714" w:rsidRPr="00C26D58">
        <w:rPr>
          <w:rFonts w:ascii="Arial" w:hAnsi="Arial" w:cs="Arial"/>
          <w:noProof/>
        </w:rPr>
        <w:t xml:space="preserve"> </w:t>
      </w:r>
      <w:r w:rsidR="0043797B" w:rsidRPr="00C26D58">
        <w:rPr>
          <w:rFonts w:ascii="Arial" w:hAnsi="Arial" w:cs="Arial"/>
          <w:noProof/>
        </w:rPr>
        <w:t>поднете</w:t>
      </w:r>
      <w:r w:rsidR="00AF1714" w:rsidRPr="00C26D58">
        <w:rPr>
          <w:rFonts w:ascii="Arial" w:hAnsi="Arial" w:cs="Arial"/>
          <w:noProof/>
        </w:rPr>
        <w:t xml:space="preserve"> </w:t>
      </w:r>
      <w:r w:rsidR="0043797B" w:rsidRPr="00C26D58">
        <w:rPr>
          <w:rFonts w:ascii="Arial" w:hAnsi="Arial" w:cs="Arial"/>
          <w:noProof/>
        </w:rPr>
        <w:t>понуде</w:t>
      </w:r>
      <w:r w:rsidR="00AF1714" w:rsidRPr="00C26D58">
        <w:rPr>
          <w:rFonts w:ascii="Arial" w:hAnsi="Arial" w:cs="Arial"/>
          <w:noProof/>
        </w:rPr>
        <w:t xml:space="preserve"> </w:t>
      </w:r>
      <w:r w:rsidR="0043797B" w:rsidRPr="00C26D58">
        <w:rPr>
          <w:rFonts w:ascii="Arial" w:hAnsi="Arial" w:cs="Arial"/>
          <w:noProof/>
        </w:rPr>
        <w:t>комисија</w:t>
      </w:r>
      <w:r w:rsidR="00AF1714" w:rsidRPr="00C26D58">
        <w:rPr>
          <w:rFonts w:ascii="Arial" w:hAnsi="Arial" w:cs="Arial"/>
          <w:noProof/>
        </w:rPr>
        <w:t xml:space="preserve"> </w:t>
      </w:r>
      <w:r w:rsidR="0043797B" w:rsidRPr="00C26D58">
        <w:rPr>
          <w:rFonts w:ascii="Arial" w:hAnsi="Arial" w:cs="Arial"/>
          <w:noProof/>
        </w:rPr>
        <w:t>за</w:t>
      </w:r>
      <w:r w:rsidR="00AF1714" w:rsidRPr="00C26D58">
        <w:rPr>
          <w:rFonts w:ascii="Arial" w:hAnsi="Arial" w:cs="Arial"/>
          <w:noProof/>
        </w:rPr>
        <w:t xml:space="preserve"> </w:t>
      </w:r>
      <w:r w:rsidR="007A152D">
        <w:rPr>
          <w:rFonts w:ascii="Arial" w:hAnsi="Arial" w:cs="Arial"/>
          <w:noProof/>
        </w:rPr>
        <w:t>јавну</w:t>
      </w:r>
      <w:r w:rsidR="00AF1714" w:rsidRPr="00C26D58">
        <w:rPr>
          <w:rFonts w:ascii="Arial" w:hAnsi="Arial" w:cs="Arial"/>
          <w:noProof/>
        </w:rPr>
        <w:t xml:space="preserve"> </w:t>
      </w:r>
      <w:r w:rsidR="007A152D">
        <w:rPr>
          <w:rFonts w:ascii="Arial" w:hAnsi="Arial" w:cs="Arial"/>
          <w:noProof/>
        </w:rPr>
        <w:t>набавку</w:t>
      </w:r>
      <w:r w:rsidR="00AF1714" w:rsidRPr="00C26D58">
        <w:rPr>
          <w:rFonts w:ascii="Arial" w:hAnsi="Arial" w:cs="Arial"/>
          <w:noProof/>
        </w:rPr>
        <w:t xml:space="preserve"> </w:t>
      </w:r>
      <w:r w:rsidR="0043797B" w:rsidRPr="00C26D58">
        <w:rPr>
          <w:rFonts w:ascii="Arial" w:hAnsi="Arial" w:cs="Arial"/>
          <w:noProof/>
        </w:rPr>
        <w:t>наручиоца</w:t>
      </w:r>
      <w:r w:rsidR="00AF1714" w:rsidRPr="00C26D58">
        <w:rPr>
          <w:rFonts w:ascii="Arial" w:hAnsi="Arial" w:cs="Arial"/>
          <w:noProof/>
        </w:rPr>
        <w:t xml:space="preserve"> </w:t>
      </w:r>
      <w:r w:rsidR="0043797B" w:rsidRPr="00C26D58">
        <w:rPr>
          <w:rFonts w:ascii="Arial" w:hAnsi="Arial" w:cs="Arial"/>
          <w:noProof/>
        </w:rPr>
        <w:t>ће</w:t>
      </w:r>
      <w:r w:rsidR="00AF1714" w:rsidRPr="00C26D58">
        <w:rPr>
          <w:rFonts w:ascii="Arial" w:hAnsi="Arial" w:cs="Arial"/>
          <w:noProof/>
        </w:rPr>
        <w:t xml:space="preserve">, </w:t>
      </w:r>
      <w:r w:rsidR="0043797B" w:rsidRPr="00C26D58">
        <w:rPr>
          <w:rFonts w:ascii="Arial" w:hAnsi="Arial" w:cs="Arial"/>
          <w:noProof/>
        </w:rPr>
        <w:t>по</w:t>
      </w:r>
      <w:r w:rsidR="00AF1714" w:rsidRPr="00C26D58">
        <w:rPr>
          <w:rFonts w:ascii="Arial" w:hAnsi="Arial" w:cs="Arial"/>
          <w:noProof/>
        </w:rPr>
        <w:t xml:space="preserve"> </w:t>
      </w:r>
      <w:r w:rsidR="0043797B" w:rsidRPr="00C26D58">
        <w:rPr>
          <w:rFonts w:ascii="Arial" w:hAnsi="Arial" w:cs="Arial"/>
          <w:noProof/>
        </w:rPr>
        <w:t>окончању</w:t>
      </w:r>
      <w:r w:rsidR="00AF1714" w:rsidRPr="00C26D58">
        <w:rPr>
          <w:rFonts w:ascii="Arial" w:hAnsi="Arial" w:cs="Arial"/>
          <w:noProof/>
        </w:rPr>
        <w:t xml:space="preserve"> </w:t>
      </w:r>
      <w:r w:rsidR="0043797B" w:rsidRPr="00C26D58">
        <w:rPr>
          <w:rFonts w:ascii="Arial" w:hAnsi="Arial" w:cs="Arial"/>
          <w:noProof/>
        </w:rPr>
        <w:t>поступка</w:t>
      </w:r>
      <w:r w:rsidR="00AF1714" w:rsidRPr="00C26D58">
        <w:rPr>
          <w:rFonts w:ascii="Arial" w:hAnsi="Arial" w:cs="Arial"/>
          <w:noProof/>
        </w:rPr>
        <w:t xml:space="preserve"> </w:t>
      </w:r>
      <w:r w:rsidR="0043797B" w:rsidRPr="00C26D58">
        <w:rPr>
          <w:rFonts w:ascii="Arial" w:hAnsi="Arial" w:cs="Arial"/>
          <w:noProof/>
        </w:rPr>
        <w:t>отварања</w:t>
      </w:r>
      <w:r w:rsidR="00AF1714" w:rsidRPr="00C26D58">
        <w:rPr>
          <w:rFonts w:ascii="Arial" w:hAnsi="Arial" w:cs="Arial"/>
          <w:noProof/>
        </w:rPr>
        <w:t xml:space="preserve"> </w:t>
      </w:r>
      <w:r w:rsidR="0043797B" w:rsidRPr="00C26D58">
        <w:rPr>
          <w:rFonts w:ascii="Arial" w:hAnsi="Arial" w:cs="Arial"/>
          <w:noProof/>
        </w:rPr>
        <w:t>понуда</w:t>
      </w:r>
      <w:r w:rsidR="00AF1714" w:rsidRPr="00C26D58">
        <w:rPr>
          <w:rFonts w:ascii="Arial" w:hAnsi="Arial" w:cs="Arial"/>
          <w:noProof/>
        </w:rPr>
        <w:t xml:space="preserve">, </w:t>
      </w:r>
      <w:r w:rsidR="0043797B" w:rsidRPr="00C26D58">
        <w:rPr>
          <w:rFonts w:ascii="Arial" w:hAnsi="Arial" w:cs="Arial"/>
          <w:noProof/>
        </w:rPr>
        <w:t>вратити</w:t>
      </w:r>
      <w:r w:rsidR="00AF1714" w:rsidRPr="00C26D58">
        <w:rPr>
          <w:rFonts w:ascii="Arial" w:hAnsi="Arial" w:cs="Arial"/>
          <w:noProof/>
        </w:rPr>
        <w:t xml:space="preserve"> </w:t>
      </w:r>
      <w:r w:rsidR="0043797B" w:rsidRPr="00C26D58">
        <w:rPr>
          <w:rFonts w:ascii="Arial" w:hAnsi="Arial" w:cs="Arial"/>
          <w:noProof/>
        </w:rPr>
        <w:t>неотворене</w:t>
      </w:r>
      <w:r w:rsidR="00AF1714" w:rsidRPr="00C26D58">
        <w:rPr>
          <w:rFonts w:ascii="Arial" w:hAnsi="Arial" w:cs="Arial"/>
          <w:noProof/>
        </w:rPr>
        <w:t xml:space="preserve"> </w:t>
      </w:r>
      <w:r w:rsidR="0043797B" w:rsidRPr="00C26D58">
        <w:rPr>
          <w:rFonts w:ascii="Arial" w:hAnsi="Arial" w:cs="Arial"/>
          <w:noProof/>
        </w:rPr>
        <w:t>понуђачу</w:t>
      </w:r>
      <w:r w:rsidR="00AF1714" w:rsidRPr="00C26D58">
        <w:rPr>
          <w:rFonts w:ascii="Arial" w:hAnsi="Arial" w:cs="Arial"/>
          <w:noProof/>
        </w:rPr>
        <w:t xml:space="preserve"> </w:t>
      </w:r>
      <w:r w:rsidR="0043797B" w:rsidRPr="00C26D58">
        <w:rPr>
          <w:rFonts w:ascii="Arial" w:hAnsi="Arial" w:cs="Arial"/>
          <w:noProof/>
        </w:rPr>
        <w:t>са</w:t>
      </w:r>
      <w:r w:rsidR="00AF1714" w:rsidRPr="00C26D58">
        <w:rPr>
          <w:rFonts w:ascii="Arial" w:hAnsi="Arial" w:cs="Arial"/>
          <w:noProof/>
        </w:rPr>
        <w:t xml:space="preserve"> </w:t>
      </w:r>
      <w:r w:rsidR="0043797B" w:rsidRPr="00C26D58">
        <w:rPr>
          <w:rFonts w:ascii="Arial" w:hAnsi="Arial" w:cs="Arial"/>
          <w:noProof/>
        </w:rPr>
        <w:t>назнаком</w:t>
      </w:r>
      <w:r w:rsidR="00AF1714" w:rsidRPr="00C26D58">
        <w:rPr>
          <w:rFonts w:ascii="Arial" w:hAnsi="Arial" w:cs="Arial"/>
          <w:noProof/>
        </w:rPr>
        <w:t xml:space="preserve"> </w:t>
      </w:r>
      <w:r w:rsidR="0043797B" w:rsidRPr="00C26D58">
        <w:rPr>
          <w:rFonts w:ascii="Arial" w:hAnsi="Arial" w:cs="Arial"/>
          <w:noProof/>
        </w:rPr>
        <w:t>да</w:t>
      </w:r>
      <w:r w:rsidR="00AF1714" w:rsidRPr="00C26D58">
        <w:rPr>
          <w:rFonts w:ascii="Arial" w:hAnsi="Arial" w:cs="Arial"/>
          <w:noProof/>
        </w:rPr>
        <w:t xml:space="preserve"> </w:t>
      </w:r>
      <w:r w:rsidR="0043797B" w:rsidRPr="00C26D58">
        <w:rPr>
          <w:rFonts w:ascii="Arial" w:hAnsi="Arial" w:cs="Arial"/>
          <w:noProof/>
        </w:rPr>
        <w:t>су</w:t>
      </w:r>
      <w:r w:rsidR="00AF1714" w:rsidRPr="00C26D58">
        <w:rPr>
          <w:rFonts w:ascii="Arial" w:hAnsi="Arial" w:cs="Arial"/>
          <w:noProof/>
        </w:rPr>
        <w:t xml:space="preserve"> </w:t>
      </w:r>
      <w:r w:rsidR="0043797B" w:rsidRPr="00C26D58">
        <w:rPr>
          <w:rFonts w:ascii="Arial" w:hAnsi="Arial" w:cs="Arial"/>
          <w:noProof/>
        </w:rPr>
        <w:t>поднете</w:t>
      </w:r>
      <w:r w:rsidR="00AF1714" w:rsidRPr="00C26D58">
        <w:rPr>
          <w:rFonts w:ascii="Arial" w:hAnsi="Arial" w:cs="Arial"/>
          <w:noProof/>
        </w:rPr>
        <w:t xml:space="preserve"> </w:t>
      </w:r>
      <w:r w:rsidR="0043797B" w:rsidRPr="00C26D58">
        <w:rPr>
          <w:rFonts w:ascii="Arial" w:hAnsi="Arial" w:cs="Arial"/>
          <w:noProof/>
        </w:rPr>
        <w:t>неблаговремено</w:t>
      </w:r>
      <w:r w:rsidR="00AF1714" w:rsidRPr="00C26D58">
        <w:rPr>
          <w:rFonts w:ascii="Arial" w:hAnsi="Arial" w:cs="Arial"/>
          <w:noProof/>
        </w:rPr>
        <w:t>.</w:t>
      </w:r>
    </w:p>
    <w:p w14:paraId="0F1CF744" w14:textId="77777777" w:rsidR="00AF1714" w:rsidRPr="00C26D58" w:rsidRDefault="00AF1714" w:rsidP="00AF1714">
      <w:pPr>
        <w:jc w:val="both"/>
        <w:rPr>
          <w:rFonts w:ascii="Arial" w:hAnsi="Arial" w:cs="Arial"/>
          <w:noProof/>
        </w:rPr>
      </w:pPr>
    </w:p>
    <w:p w14:paraId="63D95C69" w14:textId="3670FCD6" w:rsidR="009F27CC" w:rsidRPr="0015664B" w:rsidRDefault="0043797B" w:rsidP="00E91558">
      <w:pPr>
        <w:numPr>
          <w:ilvl w:val="0"/>
          <w:numId w:val="4"/>
        </w:numPr>
        <w:spacing w:line="240" w:lineRule="auto"/>
        <w:ind w:left="0" w:firstLine="0"/>
        <w:jc w:val="both"/>
        <w:rPr>
          <w:rFonts w:ascii="Arial" w:hAnsi="Arial" w:cs="Arial"/>
          <w:noProof/>
        </w:rPr>
      </w:pPr>
      <w:r w:rsidRPr="00C26D58">
        <w:rPr>
          <w:rFonts w:ascii="Arial" w:hAnsi="Arial" w:cs="Arial"/>
          <w:b/>
          <w:noProof/>
        </w:rPr>
        <w:t>Јавно</w:t>
      </w:r>
      <w:r w:rsidR="00AF1714" w:rsidRPr="00C26D58">
        <w:rPr>
          <w:rFonts w:ascii="Arial" w:hAnsi="Arial" w:cs="Arial"/>
          <w:b/>
          <w:noProof/>
        </w:rPr>
        <w:t xml:space="preserve"> </w:t>
      </w:r>
      <w:r w:rsidRPr="00C26D58">
        <w:rPr>
          <w:rFonts w:ascii="Arial" w:hAnsi="Arial" w:cs="Arial"/>
          <w:b/>
          <w:noProof/>
        </w:rPr>
        <w:t>отварање</w:t>
      </w:r>
      <w:r w:rsidR="0015664B">
        <w:rPr>
          <w:rFonts w:ascii="Arial" w:hAnsi="Arial" w:cs="Arial"/>
          <w:b/>
          <w:noProof/>
        </w:rPr>
        <w:t xml:space="preserve"> </w:t>
      </w:r>
      <w:r w:rsidRPr="0015664B">
        <w:rPr>
          <w:rFonts w:ascii="Arial" w:hAnsi="Arial" w:cs="Arial"/>
          <w:noProof/>
        </w:rPr>
        <w:t>благовремено</w:t>
      </w:r>
      <w:r w:rsidR="00AF1714" w:rsidRPr="0015664B">
        <w:rPr>
          <w:rFonts w:ascii="Arial" w:hAnsi="Arial" w:cs="Arial"/>
          <w:noProof/>
        </w:rPr>
        <w:t xml:space="preserve"> </w:t>
      </w:r>
      <w:r w:rsidRPr="0015664B">
        <w:rPr>
          <w:rFonts w:ascii="Arial" w:hAnsi="Arial" w:cs="Arial"/>
          <w:noProof/>
        </w:rPr>
        <w:t>пристиглих</w:t>
      </w:r>
      <w:r w:rsidR="00AF1714" w:rsidRPr="0015664B">
        <w:rPr>
          <w:rFonts w:ascii="Arial" w:hAnsi="Arial" w:cs="Arial"/>
          <w:noProof/>
        </w:rPr>
        <w:t xml:space="preserve"> </w:t>
      </w:r>
      <w:r w:rsidRPr="0015664B">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обавиће</w:t>
      </w:r>
      <w:r w:rsidR="00AF1714" w:rsidRPr="00C26D58">
        <w:rPr>
          <w:rFonts w:ascii="Arial" w:hAnsi="Arial" w:cs="Arial"/>
          <w:noProof/>
        </w:rPr>
        <w:t xml:space="preserve"> </w:t>
      </w:r>
      <w:r w:rsidRPr="00C26D58">
        <w:rPr>
          <w:rFonts w:ascii="Arial" w:hAnsi="Arial" w:cs="Arial"/>
          <w:noProof/>
        </w:rPr>
        <w:t>се</w:t>
      </w:r>
      <w:r w:rsidR="00AF1714" w:rsidRPr="00C26D58">
        <w:rPr>
          <w:rFonts w:ascii="Arial" w:hAnsi="Arial" w:cs="Arial"/>
          <w:noProof/>
        </w:rPr>
        <w:t xml:space="preserve"> </w:t>
      </w:r>
      <w:r w:rsidRPr="00C26D58">
        <w:rPr>
          <w:rFonts w:ascii="Arial" w:hAnsi="Arial" w:cs="Arial"/>
          <w:noProof/>
        </w:rPr>
        <w:t>одмах</w:t>
      </w:r>
      <w:r w:rsidR="00AF1714" w:rsidRPr="00C26D58">
        <w:rPr>
          <w:rFonts w:ascii="Arial" w:hAnsi="Arial" w:cs="Arial"/>
          <w:noProof/>
        </w:rPr>
        <w:t xml:space="preserve"> </w:t>
      </w:r>
      <w:r w:rsidRPr="00C26D58">
        <w:rPr>
          <w:rFonts w:ascii="Arial" w:hAnsi="Arial" w:cs="Arial"/>
          <w:noProof/>
        </w:rPr>
        <w:t>по</w:t>
      </w:r>
      <w:r w:rsidR="00AF1714" w:rsidRPr="00C26D58">
        <w:rPr>
          <w:rFonts w:ascii="Arial" w:hAnsi="Arial" w:cs="Arial"/>
          <w:noProof/>
        </w:rPr>
        <w:t xml:space="preserve"> </w:t>
      </w:r>
      <w:r w:rsidRPr="00C26D58">
        <w:rPr>
          <w:rFonts w:ascii="Arial" w:hAnsi="Arial" w:cs="Arial"/>
          <w:noProof/>
        </w:rPr>
        <w:t>истеку</w:t>
      </w:r>
      <w:r w:rsidR="00AF1714" w:rsidRPr="00C26D58">
        <w:rPr>
          <w:rFonts w:ascii="Arial" w:hAnsi="Arial" w:cs="Arial"/>
          <w:noProof/>
        </w:rPr>
        <w:t xml:space="preserve"> </w:t>
      </w:r>
      <w:r w:rsidRPr="00C26D58">
        <w:rPr>
          <w:rFonts w:ascii="Arial" w:hAnsi="Arial" w:cs="Arial"/>
          <w:noProof/>
        </w:rPr>
        <w:t>рока</w:t>
      </w:r>
      <w:r w:rsidR="00AF1714" w:rsidRPr="00C26D58">
        <w:rPr>
          <w:rFonts w:ascii="Arial" w:hAnsi="Arial" w:cs="Arial"/>
          <w:noProof/>
        </w:rPr>
        <w:t xml:space="preserve"> </w:t>
      </w:r>
      <w:r w:rsidRPr="00C26D58">
        <w:rPr>
          <w:rFonts w:ascii="Arial" w:hAnsi="Arial" w:cs="Arial"/>
          <w:noProof/>
        </w:rPr>
        <w:t>за</w:t>
      </w:r>
      <w:r w:rsidR="00AF1714" w:rsidRPr="00C26D58">
        <w:rPr>
          <w:rFonts w:ascii="Arial" w:hAnsi="Arial" w:cs="Arial"/>
          <w:noProof/>
        </w:rPr>
        <w:t xml:space="preserve"> </w:t>
      </w:r>
      <w:r w:rsidRPr="00C26D58">
        <w:rPr>
          <w:rFonts w:ascii="Arial" w:hAnsi="Arial" w:cs="Arial"/>
          <w:noProof/>
        </w:rPr>
        <w:t>подношење</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15664B">
        <w:rPr>
          <w:rFonts w:ascii="Arial" w:hAnsi="Arial" w:cs="Arial"/>
          <w:noProof/>
        </w:rPr>
        <w:t>дана</w:t>
      </w:r>
      <w:r w:rsidR="00904EDB" w:rsidRPr="0015664B">
        <w:rPr>
          <w:rFonts w:ascii="Arial" w:hAnsi="Arial" w:cs="Arial"/>
          <w:noProof/>
        </w:rPr>
        <w:t xml:space="preserve"> </w:t>
      </w:r>
      <w:r w:rsidR="0015664B" w:rsidRPr="000273E0">
        <w:rPr>
          <w:rFonts w:ascii="Arial" w:hAnsi="Arial" w:cs="Arial"/>
          <w:noProof/>
          <w:lang w:val="sr-Cyrl-CS"/>
        </w:rPr>
        <w:t>1</w:t>
      </w:r>
      <w:r w:rsidR="000273E0" w:rsidRPr="000273E0">
        <w:rPr>
          <w:rFonts w:ascii="Arial" w:hAnsi="Arial" w:cs="Arial"/>
          <w:noProof/>
          <w:lang w:val="sr-Cyrl-CS"/>
        </w:rPr>
        <w:t>0</w:t>
      </w:r>
      <w:r w:rsidR="0015664B" w:rsidRPr="000273E0">
        <w:rPr>
          <w:rFonts w:ascii="Arial" w:hAnsi="Arial" w:cs="Arial"/>
          <w:noProof/>
          <w:lang w:val="sr-Cyrl-CS"/>
        </w:rPr>
        <w:t xml:space="preserve">. </w:t>
      </w:r>
      <w:r w:rsidR="000273E0" w:rsidRPr="000273E0">
        <w:rPr>
          <w:rFonts w:ascii="Arial" w:hAnsi="Arial" w:cs="Arial"/>
          <w:noProof/>
          <w:lang w:val="sr-Cyrl-CS"/>
        </w:rPr>
        <w:t>априла</w:t>
      </w:r>
      <w:r w:rsidR="0015664B" w:rsidRPr="000273E0">
        <w:rPr>
          <w:rFonts w:ascii="Arial" w:hAnsi="Arial" w:cs="Arial"/>
          <w:noProof/>
          <w:lang w:val="sr-Cyrl-CS"/>
        </w:rPr>
        <w:t xml:space="preserve"> 201</w:t>
      </w:r>
      <w:r w:rsidR="000273E0" w:rsidRPr="000273E0">
        <w:rPr>
          <w:rFonts w:ascii="Arial" w:hAnsi="Arial" w:cs="Arial"/>
          <w:noProof/>
          <w:lang w:val="sr-Cyrl-CS"/>
        </w:rPr>
        <w:t>7</w:t>
      </w:r>
      <w:r w:rsidR="0015664B" w:rsidRPr="000273E0">
        <w:rPr>
          <w:rFonts w:ascii="Arial" w:hAnsi="Arial" w:cs="Arial"/>
          <w:noProof/>
          <w:lang w:val="sr-Cyrl-CS"/>
        </w:rPr>
        <w:t>.</w:t>
      </w:r>
      <w:r w:rsidR="0015664B" w:rsidRPr="000273E0">
        <w:rPr>
          <w:rFonts w:ascii="Arial" w:hAnsi="Arial" w:cs="Arial"/>
          <w:noProof/>
        </w:rPr>
        <w:t xml:space="preserve"> </w:t>
      </w:r>
      <w:r w:rsidRPr="000273E0">
        <w:rPr>
          <w:rFonts w:ascii="Arial" w:hAnsi="Arial" w:cs="Arial"/>
          <w:noProof/>
        </w:rPr>
        <w:t>год</w:t>
      </w:r>
      <w:r w:rsidR="0015664B" w:rsidRPr="000273E0">
        <w:rPr>
          <w:rFonts w:ascii="Arial" w:hAnsi="Arial" w:cs="Arial"/>
          <w:noProof/>
        </w:rPr>
        <w:t xml:space="preserve">ине </w:t>
      </w:r>
      <w:r w:rsidRPr="000273E0">
        <w:rPr>
          <w:rFonts w:ascii="Arial" w:hAnsi="Arial" w:cs="Arial"/>
          <w:noProof/>
        </w:rPr>
        <w:t>у</w:t>
      </w:r>
      <w:r w:rsidR="00AF1714" w:rsidRPr="000273E0">
        <w:rPr>
          <w:rFonts w:ascii="Arial" w:hAnsi="Arial" w:cs="Arial"/>
          <w:noProof/>
        </w:rPr>
        <w:t xml:space="preserve"> </w:t>
      </w:r>
      <w:r w:rsidR="0015664B" w:rsidRPr="000273E0">
        <w:rPr>
          <w:rFonts w:ascii="Arial" w:hAnsi="Arial" w:cs="Arial"/>
          <w:noProof/>
          <w:lang w:val="sr-Cyrl-CS"/>
        </w:rPr>
        <w:t>12:30</w:t>
      </w:r>
      <w:r w:rsidR="0015664B" w:rsidRPr="0015664B">
        <w:rPr>
          <w:rFonts w:ascii="Arial" w:hAnsi="Arial" w:cs="Arial"/>
          <w:noProof/>
        </w:rPr>
        <w:t xml:space="preserve"> </w:t>
      </w:r>
      <w:r w:rsidRPr="0015664B">
        <w:rPr>
          <w:rFonts w:ascii="Arial" w:hAnsi="Arial" w:cs="Arial"/>
          <w:noProof/>
        </w:rPr>
        <w:t>часова</w:t>
      </w:r>
      <w:r w:rsidR="00AF1714" w:rsidRPr="0015664B">
        <w:rPr>
          <w:rFonts w:ascii="Arial" w:hAnsi="Arial" w:cs="Arial"/>
          <w:noProof/>
        </w:rPr>
        <w:t>,</w:t>
      </w:r>
      <w:r w:rsidR="00AF1714" w:rsidRPr="00C26D58">
        <w:rPr>
          <w:rFonts w:ascii="Arial" w:hAnsi="Arial" w:cs="Arial"/>
          <w:noProof/>
        </w:rPr>
        <w:t xml:space="preserve"> </w:t>
      </w:r>
      <w:r w:rsidRPr="00C26D58">
        <w:rPr>
          <w:rFonts w:ascii="Arial" w:hAnsi="Arial" w:cs="Arial"/>
          <w:noProof/>
        </w:rPr>
        <w:t>на</w:t>
      </w:r>
      <w:r w:rsidR="00AF1714" w:rsidRPr="00C26D58">
        <w:rPr>
          <w:rFonts w:ascii="Arial" w:hAnsi="Arial" w:cs="Arial"/>
          <w:noProof/>
        </w:rPr>
        <w:t xml:space="preserve"> </w:t>
      </w:r>
      <w:r w:rsidRPr="00C26D58">
        <w:rPr>
          <w:rFonts w:ascii="Arial" w:hAnsi="Arial" w:cs="Arial"/>
          <w:noProof/>
        </w:rPr>
        <w:t>адресу</w:t>
      </w:r>
      <w:r w:rsidR="00AF1714" w:rsidRPr="00C26D58">
        <w:rPr>
          <w:rFonts w:ascii="Arial" w:hAnsi="Arial" w:cs="Arial"/>
          <w:noProof/>
        </w:rPr>
        <w:t xml:space="preserve"> </w:t>
      </w:r>
      <w:r w:rsidRPr="00C26D58">
        <w:rPr>
          <w:rFonts w:ascii="Arial" w:hAnsi="Arial" w:cs="Arial"/>
          <w:noProof/>
        </w:rPr>
        <w:t>наручиоца</w:t>
      </w:r>
      <w:r w:rsidR="00AF1714" w:rsidRPr="00C26D58">
        <w:rPr>
          <w:rFonts w:ascii="Arial" w:hAnsi="Arial" w:cs="Arial"/>
          <w:noProof/>
        </w:rPr>
        <w:t xml:space="preserve"> </w:t>
      </w:r>
      <w:r w:rsidR="009F27CC" w:rsidRPr="0015664B">
        <w:rPr>
          <w:rFonts w:ascii="Arial" w:hAnsi="Arial" w:cs="Arial"/>
          <w:bCs/>
          <w:noProof/>
          <w:shd w:val="clear" w:color="auto" w:fill="FFFFFF" w:themeFill="background1"/>
        </w:rPr>
        <w:t>Мини</w:t>
      </w:r>
      <w:r w:rsidR="0015664B" w:rsidRPr="0015664B">
        <w:rPr>
          <w:rFonts w:ascii="Arial" w:hAnsi="Arial" w:cs="Arial"/>
          <w:bCs/>
          <w:noProof/>
          <w:shd w:val="clear" w:color="auto" w:fill="FFFFFF" w:themeFill="background1"/>
        </w:rPr>
        <w:t>старство рударства и енергетике</w:t>
      </w:r>
      <w:r w:rsidR="009F27CC" w:rsidRPr="0015664B">
        <w:rPr>
          <w:rFonts w:ascii="Arial" w:hAnsi="Arial" w:cs="Arial"/>
          <w:bCs/>
          <w:noProof/>
          <w:shd w:val="clear" w:color="auto" w:fill="FFFFFF" w:themeFill="background1"/>
        </w:rPr>
        <w:t xml:space="preserve">, Управа зе резерве енергената Београд, </w:t>
      </w:r>
      <w:r w:rsidR="009F27CC" w:rsidRPr="0015664B">
        <w:rPr>
          <w:rFonts w:ascii="Arial" w:hAnsi="Arial" w:cs="Arial"/>
          <w:noProof/>
        </w:rPr>
        <w:t xml:space="preserve">ул. </w:t>
      </w:r>
      <w:r w:rsidR="00CB2A79" w:rsidRPr="0015664B">
        <w:rPr>
          <w:rFonts w:ascii="Arial" w:hAnsi="Arial" w:cs="Arial"/>
          <w:lang w:val="sr-Cyrl-CS"/>
        </w:rPr>
        <w:t>Краља Милана 3</w:t>
      </w:r>
      <w:r w:rsidR="009F27CC" w:rsidRPr="0015664B">
        <w:rPr>
          <w:rFonts w:ascii="Arial" w:hAnsi="Arial" w:cs="Arial"/>
          <w:lang w:val="sr-Cyrl-CS"/>
        </w:rPr>
        <w:t>6</w:t>
      </w:r>
      <w:r w:rsidR="00CB2A79" w:rsidRPr="0015664B">
        <w:rPr>
          <w:rFonts w:ascii="Arial" w:hAnsi="Arial" w:cs="Arial"/>
          <w:noProof/>
        </w:rPr>
        <w:t>.</w:t>
      </w:r>
    </w:p>
    <w:p w14:paraId="2CA2024F" w14:textId="77777777" w:rsidR="00CB2A79" w:rsidRPr="00C26D58" w:rsidRDefault="00CB2A79" w:rsidP="00CB2A79">
      <w:pPr>
        <w:spacing w:line="240" w:lineRule="auto"/>
        <w:jc w:val="both"/>
        <w:rPr>
          <w:rFonts w:ascii="Arial" w:hAnsi="Arial" w:cs="Arial"/>
          <w:noProof/>
        </w:rPr>
      </w:pPr>
    </w:p>
    <w:p w14:paraId="24BB2580" w14:textId="77777777" w:rsidR="00AF1714" w:rsidRPr="00C26D58" w:rsidRDefault="0043797B" w:rsidP="00E91558">
      <w:pPr>
        <w:numPr>
          <w:ilvl w:val="0"/>
          <w:numId w:val="4"/>
        </w:numPr>
        <w:suppressAutoHyphens w:val="0"/>
        <w:autoSpaceDE w:val="0"/>
        <w:autoSpaceDN w:val="0"/>
        <w:adjustRightInd w:val="0"/>
        <w:spacing w:line="240" w:lineRule="auto"/>
        <w:ind w:left="0" w:firstLine="0"/>
        <w:jc w:val="both"/>
        <w:rPr>
          <w:rFonts w:ascii="Arial" w:hAnsi="Arial" w:cs="Arial"/>
          <w:noProof/>
        </w:rPr>
      </w:pPr>
      <w:r w:rsidRPr="00C26D58">
        <w:rPr>
          <w:rFonts w:ascii="Arial" w:hAnsi="Arial" w:cs="Arial"/>
          <w:b/>
          <w:bCs/>
          <w:noProof/>
        </w:rPr>
        <w:t>Услови</w:t>
      </w:r>
      <w:r w:rsidR="00AF1714" w:rsidRPr="00C26D58">
        <w:rPr>
          <w:rFonts w:ascii="Arial" w:hAnsi="Arial" w:cs="Arial"/>
          <w:b/>
          <w:bCs/>
          <w:noProof/>
        </w:rPr>
        <w:t xml:space="preserve"> </w:t>
      </w:r>
      <w:r w:rsidRPr="00C26D58">
        <w:rPr>
          <w:rFonts w:ascii="Arial" w:hAnsi="Arial" w:cs="Arial"/>
          <w:b/>
          <w:bCs/>
          <w:noProof/>
        </w:rPr>
        <w:t>под</w:t>
      </w:r>
      <w:r w:rsidR="00AF1714" w:rsidRPr="00C26D58">
        <w:rPr>
          <w:rFonts w:ascii="Arial" w:hAnsi="Arial" w:cs="Arial"/>
          <w:b/>
          <w:bCs/>
          <w:noProof/>
        </w:rPr>
        <w:t xml:space="preserve"> </w:t>
      </w:r>
      <w:r w:rsidRPr="00C26D58">
        <w:rPr>
          <w:rFonts w:ascii="Arial" w:hAnsi="Arial" w:cs="Arial"/>
          <w:b/>
          <w:bCs/>
          <w:noProof/>
        </w:rPr>
        <w:t>којима</w:t>
      </w:r>
      <w:r w:rsidR="00AF1714" w:rsidRPr="00C26D58">
        <w:rPr>
          <w:rFonts w:ascii="Arial" w:hAnsi="Arial" w:cs="Arial"/>
          <w:b/>
          <w:bCs/>
          <w:noProof/>
        </w:rPr>
        <w:t xml:space="preserve"> </w:t>
      </w:r>
      <w:r w:rsidRPr="00C26D58">
        <w:rPr>
          <w:rFonts w:ascii="Arial" w:hAnsi="Arial" w:cs="Arial"/>
          <w:b/>
          <w:bCs/>
          <w:noProof/>
        </w:rPr>
        <w:t>представници</w:t>
      </w:r>
      <w:r w:rsidR="00AF1714" w:rsidRPr="00C26D58">
        <w:rPr>
          <w:rFonts w:ascii="Arial" w:hAnsi="Arial" w:cs="Arial"/>
          <w:b/>
          <w:bCs/>
          <w:noProof/>
        </w:rPr>
        <w:t xml:space="preserve"> </w:t>
      </w:r>
      <w:r w:rsidRPr="00C26D58">
        <w:rPr>
          <w:rFonts w:ascii="Arial" w:hAnsi="Arial" w:cs="Arial"/>
          <w:b/>
          <w:bCs/>
          <w:noProof/>
        </w:rPr>
        <w:t>понуђача</w:t>
      </w:r>
      <w:r w:rsidR="00AF1714" w:rsidRPr="00C26D58">
        <w:rPr>
          <w:rFonts w:ascii="Arial" w:hAnsi="Arial" w:cs="Arial"/>
          <w:b/>
          <w:bCs/>
          <w:noProof/>
        </w:rPr>
        <w:t xml:space="preserve"> </w:t>
      </w:r>
      <w:r w:rsidRPr="00C26D58">
        <w:rPr>
          <w:rFonts w:ascii="Arial" w:hAnsi="Arial" w:cs="Arial"/>
          <w:b/>
          <w:bCs/>
          <w:noProof/>
        </w:rPr>
        <w:t>могу</w:t>
      </w:r>
      <w:r w:rsidR="00AF1714" w:rsidRPr="00C26D58">
        <w:rPr>
          <w:rFonts w:ascii="Arial" w:hAnsi="Arial" w:cs="Arial"/>
          <w:b/>
          <w:bCs/>
          <w:noProof/>
        </w:rPr>
        <w:t xml:space="preserve"> </w:t>
      </w:r>
      <w:r w:rsidRPr="00C26D58">
        <w:rPr>
          <w:rFonts w:ascii="Arial" w:hAnsi="Arial" w:cs="Arial"/>
          <w:b/>
          <w:bCs/>
          <w:noProof/>
        </w:rPr>
        <w:t>учествовати</w:t>
      </w:r>
      <w:r w:rsidR="00AF1714" w:rsidRPr="00C26D58">
        <w:rPr>
          <w:rFonts w:ascii="Arial" w:hAnsi="Arial" w:cs="Arial"/>
          <w:b/>
          <w:bCs/>
          <w:noProof/>
        </w:rPr>
        <w:t xml:space="preserve"> </w:t>
      </w:r>
      <w:r w:rsidRPr="00C26D58">
        <w:rPr>
          <w:rFonts w:ascii="Arial" w:hAnsi="Arial" w:cs="Arial"/>
          <w:b/>
          <w:bCs/>
          <w:noProof/>
        </w:rPr>
        <w:t>у</w:t>
      </w:r>
      <w:r w:rsidR="00AF1714" w:rsidRPr="00C26D58">
        <w:rPr>
          <w:rFonts w:ascii="Arial" w:hAnsi="Arial" w:cs="Arial"/>
          <w:b/>
          <w:bCs/>
          <w:noProof/>
        </w:rPr>
        <w:t xml:space="preserve"> </w:t>
      </w:r>
      <w:r w:rsidRPr="00C26D58">
        <w:rPr>
          <w:rFonts w:ascii="Arial" w:hAnsi="Arial" w:cs="Arial"/>
          <w:b/>
          <w:bCs/>
          <w:noProof/>
        </w:rPr>
        <w:t>поступку</w:t>
      </w:r>
      <w:r w:rsidR="00AF1714" w:rsidRPr="00C26D58">
        <w:rPr>
          <w:rFonts w:ascii="Arial" w:hAnsi="Arial" w:cs="Arial"/>
          <w:b/>
          <w:bCs/>
          <w:noProof/>
        </w:rPr>
        <w:t xml:space="preserve"> </w:t>
      </w:r>
      <w:r w:rsidRPr="00C26D58">
        <w:rPr>
          <w:rFonts w:ascii="Arial" w:hAnsi="Arial" w:cs="Arial"/>
          <w:b/>
          <w:bCs/>
          <w:noProof/>
        </w:rPr>
        <w:t>отварања</w:t>
      </w:r>
      <w:r w:rsidR="00AF1714" w:rsidRPr="00C26D58">
        <w:rPr>
          <w:rFonts w:ascii="Arial" w:hAnsi="Arial" w:cs="Arial"/>
          <w:b/>
          <w:bCs/>
          <w:noProof/>
        </w:rPr>
        <w:t xml:space="preserve"> </w:t>
      </w:r>
      <w:r w:rsidRPr="00C26D58">
        <w:rPr>
          <w:rFonts w:ascii="Arial" w:hAnsi="Arial" w:cs="Arial"/>
          <w:b/>
          <w:bCs/>
          <w:noProof/>
        </w:rPr>
        <w:t>понуда</w:t>
      </w:r>
      <w:r w:rsidR="00AF1714" w:rsidRPr="00C26D58">
        <w:rPr>
          <w:rFonts w:ascii="Arial" w:hAnsi="Arial" w:cs="Arial"/>
          <w:b/>
          <w:bCs/>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поступку</w:t>
      </w:r>
      <w:r w:rsidR="00AF1714" w:rsidRPr="00C26D58">
        <w:rPr>
          <w:rFonts w:ascii="Arial" w:hAnsi="Arial" w:cs="Arial"/>
          <w:noProof/>
        </w:rPr>
        <w:t xml:space="preserve"> </w:t>
      </w:r>
      <w:r w:rsidRPr="00C26D58">
        <w:rPr>
          <w:rFonts w:ascii="Arial" w:hAnsi="Arial" w:cs="Arial"/>
          <w:noProof/>
        </w:rPr>
        <w:t>отварања</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могу</w:t>
      </w:r>
      <w:r w:rsidR="00AF1714" w:rsidRPr="00C26D58">
        <w:rPr>
          <w:rFonts w:ascii="Arial" w:hAnsi="Arial" w:cs="Arial"/>
          <w:noProof/>
        </w:rPr>
        <w:t xml:space="preserve"> </w:t>
      </w:r>
      <w:r w:rsidRPr="00C26D58">
        <w:rPr>
          <w:rFonts w:ascii="Arial" w:hAnsi="Arial" w:cs="Arial"/>
          <w:noProof/>
        </w:rPr>
        <w:t>учествовати</w:t>
      </w:r>
      <w:r w:rsidR="00AF1714" w:rsidRPr="00C26D58">
        <w:rPr>
          <w:rFonts w:ascii="Arial" w:hAnsi="Arial" w:cs="Arial"/>
          <w:noProof/>
        </w:rPr>
        <w:t xml:space="preserve"> </w:t>
      </w:r>
      <w:r w:rsidRPr="00C26D58">
        <w:rPr>
          <w:rFonts w:ascii="Arial" w:hAnsi="Arial" w:cs="Arial"/>
          <w:noProof/>
        </w:rPr>
        <w:t>опуномоћени</w:t>
      </w:r>
      <w:r w:rsidR="00AF1714" w:rsidRPr="00C26D58">
        <w:rPr>
          <w:rFonts w:ascii="Arial" w:hAnsi="Arial" w:cs="Arial"/>
          <w:noProof/>
        </w:rPr>
        <w:t xml:space="preserve"> </w:t>
      </w:r>
      <w:r w:rsidRPr="00C26D58">
        <w:rPr>
          <w:rFonts w:ascii="Arial" w:hAnsi="Arial" w:cs="Arial"/>
          <w:noProof/>
        </w:rPr>
        <w:t>представници</w:t>
      </w:r>
      <w:r w:rsidR="00AF1714" w:rsidRPr="00C26D58">
        <w:rPr>
          <w:rFonts w:ascii="Arial" w:hAnsi="Arial" w:cs="Arial"/>
          <w:noProof/>
        </w:rPr>
        <w:t xml:space="preserve"> </w:t>
      </w:r>
      <w:r w:rsidRPr="00C26D58">
        <w:rPr>
          <w:rFonts w:ascii="Arial" w:hAnsi="Arial" w:cs="Arial"/>
          <w:noProof/>
        </w:rPr>
        <w:t>понуђача</w:t>
      </w:r>
      <w:r w:rsidR="00AF1714" w:rsidRPr="00C26D58">
        <w:rPr>
          <w:rFonts w:ascii="Arial" w:hAnsi="Arial" w:cs="Arial"/>
          <w:noProof/>
        </w:rPr>
        <w:t xml:space="preserve">. </w:t>
      </w:r>
      <w:r w:rsidRPr="00C26D58">
        <w:rPr>
          <w:rFonts w:ascii="Arial" w:hAnsi="Arial" w:cs="Arial"/>
          <w:noProof/>
        </w:rPr>
        <w:t>Пре</w:t>
      </w:r>
      <w:r w:rsidR="00AF1714" w:rsidRPr="00C26D58">
        <w:rPr>
          <w:rFonts w:ascii="Arial" w:hAnsi="Arial" w:cs="Arial"/>
          <w:noProof/>
        </w:rPr>
        <w:t xml:space="preserve"> </w:t>
      </w:r>
      <w:r w:rsidRPr="00C26D58">
        <w:rPr>
          <w:rFonts w:ascii="Arial" w:hAnsi="Arial" w:cs="Arial"/>
          <w:noProof/>
        </w:rPr>
        <w:t>почетка</w:t>
      </w:r>
      <w:r w:rsidR="00AF1714" w:rsidRPr="00C26D58">
        <w:rPr>
          <w:rFonts w:ascii="Arial" w:hAnsi="Arial" w:cs="Arial"/>
          <w:noProof/>
        </w:rPr>
        <w:t xml:space="preserve"> </w:t>
      </w:r>
      <w:r w:rsidRPr="00C26D58">
        <w:rPr>
          <w:rFonts w:ascii="Arial" w:hAnsi="Arial" w:cs="Arial"/>
          <w:noProof/>
        </w:rPr>
        <w:t>поступка</w:t>
      </w:r>
      <w:r w:rsidR="00AF1714" w:rsidRPr="00C26D58">
        <w:rPr>
          <w:rFonts w:ascii="Arial" w:hAnsi="Arial" w:cs="Arial"/>
          <w:noProof/>
        </w:rPr>
        <w:t xml:space="preserve"> </w:t>
      </w:r>
      <w:r w:rsidRPr="00C26D58">
        <w:rPr>
          <w:rFonts w:ascii="Arial" w:hAnsi="Arial" w:cs="Arial"/>
          <w:noProof/>
        </w:rPr>
        <w:t>јавног</w:t>
      </w:r>
      <w:r w:rsidR="00AF1714" w:rsidRPr="00C26D58">
        <w:rPr>
          <w:rFonts w:ascii="Arial" w:hAnsi="Arial" w:cs="Arial"/>
          <w:noProof/>
        </w:rPr>
        <w:t xml:space="preserve"> </w:t>
      </w:r>
      <w:r w:rsidRPr="00C26D58">
        <w:rPr>
          <w:rFonts w:ascii="Arial" w:hAnsi="Arial" w:cs="Arial"/>
          <w:noProof/>
        </w:rPr>
        <w:t>отварања</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представници</w:t>
      </w:r>
      <w:r w:rsidR="00AF1714" w:rsidRPr="00C26D58">
        <w:rPr>
          <w:rFonts w:ascii="Arial" w:hAnsi="Arial" w:cs="Arial"/>
          <w:noProof/>
        </w:rPr>
        <w:t xml:space="preserve"> </w:t>
      </w:r>
      <w:r w:rsidRPr="00C26D58">
        <w:rPr>
          <w:rFonts w:ascii="Arial" w:hAnsi="Arial" w:cs="Arial"/>
          <w:noProof/>
        </w:rPr>
        <w:t>понуђача</w:t>
      </w:r>
      <w:r w:rsidR="00AF1714" w:rsidRPr="00C26D58">
        <w:rPr>
          <w:rFonts w:ascii="Arial" w:hAnsi="Arial" w:cs="Arial"/>
          <w:noProof/>
        </w:rPr>
        <w:t xml:space="preserve"> </w:t>
      </w:r>
      <w:r w:rsidRPr="00C26D58">
        <w:rPr>
          <w:rFonts w:ascii="Arial" w:hAnsi="Arial" w:cs="Arial"/>
          <w:noProof/>
        </w:rPr>
        <w:t>који</w:t>
      </w:r>
      <w:r w:rsidR="00AF1714" w:rsidRPr="00C26D58">
        <w:rPr>
          <w:rFonts w:ascii="Arial" w:hAnsi="Arial" w:cs="Arial"/>
          <w:noProof/>
        </w:rPr>
        <w:t xml:space="preserve"> </w:t>
      </w:r>
      <w:r w:rsidRPr="00C26D58">
        <w:rPr>
          <w:rFonts w:ascii="Arial" w:hAnsi="Arial" w:cs="Arial"/>
          <w:noProof/>
        </w:rPr>
        <w:t>ће</w:t>
      </w:r>
      <w:r w:rsidR="00AF1714" w:rsidRPr="00C26D58">
        <w:rPr>
          <w:rFonts w:ascii="Arial" w:hAnsi="Arial" w:cs="Arial"/>
          <w:noProof/>
        </w:rPr>
        <w:t xml:space="preserve"> </w:t>
      </w:r>
      <w:r w:rsidRPr="00C26D58">
        <w:rPr>
          <w:rFonts w:ascii="Arial" w:hAnsi="Arial" w:cs="Arial"/>
          <w:noProof/>
        </w:rPr>
        <w:t>присуствовати</w:t>
      </w:r>
      <w:r w:rsidR="00AF1714" w:rsidRPr="00C26D58">
        <w:rPr>
          <w:rFonts w:ascii="Arial" w:hAnsi="Arial" w:cs="Arial"/>
          <w:noProof/>
        </w:rPr>
        <w:t xml:space="preserve"> </w:t>
      </w:r>
      <w:r w:rsidRPr="00C26D58">
        <w:rPr>
          <w:rFonts w:ascii="Arial" w:hAnsi="Arial" w:cs="Arial"/>
          <w:noProof/>
        </w:rPr>
        <w:t>поступку</w:t>
      </w:r>
      <w:r w:rsidR="00AF1714" w:rsidRPr="00C26D58">
        <w:rPr>
          <w:rFonts w:ascii="Arial" w:hAnsi="Arial" w:cs="Arial"/>
          <w:noProof/>
        </w:rPr>
        <w:t xml:space="preserve"> </w:t>
      </w:r>
      <w:r w:rsidRPr="00C26D58">
        <w:rPr>
          <w:rFonts w:ascii="Arial" w:hAnsi="Arial" w:cs="Arial"/>
          <w:noProof/>
        </w:rPr>
        <w:t>отварања</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 xml:space="preserve"> </w:t>
      </w:r>
      <w:r w:rsidRPr="00C26D58">
        <w:rPr>
          <w:rFonts w:ascii="Arial" w:hAnsi="Arial" w:cs="Arial"/>
          <w:noProof/>
        </w:rPr>
        <w:t>дужни</w:t>
      </w:r>
      <w:r w:rsidR="00AF1714" w:rsidRPr="00C26D58">
        <w:rPr>
          <w:rFonts w:ascii="Arial" w:hAnsi="Arial" w:cs="Arial"/>
          <w:noProof/>
        </w:rPr>
        <w:t xml:space="preserve"> </w:t>
      </w:r>
      <w:r w:rsidRPr="00C26D58">
        <w:rPr>
          <w:rFonts w:ascii="Arial" w:hAnsi="Arial" w:cs="Arial"/>
          <w:noProof/>
        </w:rPr>
        <w:t>су</w:t>
      </w:r>
      <w:r w:rsidR="00AF1714" w:rsidRPr="00C26D58">
        <w:rPr>
          <w:rFonts w:ascii="Arial" w:hAnsi="Arial" w:cs="Arial"/>
          <w:noProof/>
        </w:rPr>
        <w:t xml:space="preserve"> </w:t>
      </w:r>
      <w:r w:rsidRPr="00C26D58">
        <w:rPr>
          <w:rFonts w:ascii="Arial" w:hAnsi="Arial" w:cs="Arial"/>
          <w:noProof/>
        </w:rPr>
        <w:t>да</w:t>
      </w:r>
      <w:r w:rsidR="00AF1714" w:rsidRPr="00C26D58">
        <w:rPr>
          <w:rFonts w:ascii="Arial" w:hAnsi="Arial" w:cs="Arial"/>
          <w:noProof/>
        </w:rPr>
        <w:t xml:space="preserve"> </w:t>
      </w:r>
      <w:r w:rsidRPr="00C26D58">
        <w:rPr>
          <w:rFonts w:ascii="Arial" w:hAnsi="Arial" w:cs="Arial"/>
          <w:noProof/>
        </w:rPr>
        <w:t>наручиоцу</w:t>
      </w:r>
      <w:r w:rsidR="00AF1714" w:rsidRPr="00C26D58">
        <w:rPr>
          <w:rFonts w:ascii="Arial" w:hAnsi="Arial" w:cs="Arial"/>
          <w:noProof/>
        </w:rPr>
        <w:t xml:space="preserve"> </w:t>
      </w:r>
      <w:r w:rsidRPr="00C26D58">
        <w:rPr>
          <w:rFonts w:ascii="Arial" w:hAnsi="Arial" w:cs="Arial"/>
          <w:noProof/>
        </w:rPr>
        <w:t>предају</w:t>
      </w:r>
      <w:r w:rsidR="00AF1714" w:rsidRPr="00C26D58">
        <w:rPr>
          <w:rFonts w:ascii="Arial" w:hAnsi="Arial" w:cs="Arial"/>
          <w:noProof/>
        </w:rPr>
        <w:t xml:space="preserve"> </w:t>
      </w:r>
      <w:r w:rsidRPr="00C26D58">
        <w:rPr>
          <w:rFonts w:ascii="Arial" w:hAnsi="Arial" w:cs="Arial"/>
          <w:noProof/>
        </w:rPr>
        <w:t>писмена</w:t>
      </w:r>
      <w:r w:rsidR="00AF1714" w:rsidRPr="00C26D58">
        <w:rPr>
          <w:rFonts w:ascii="Arial" w:hAnsi="Arial" w:cs="Arial"/>
          <w:noProof/>
        </w:rPr>
        <w:t xml:space="preserve"> </w:t>
      </w:r>
      <w:r w:rsidRPr="00C26D58">
        <w:rPr>
          <w:rFonts w:ascii="Arial" w:hAnsi="Arial" w:cs="Arial"/>
          <w:noProof/>
        </w:rPr>
        <w:t>пуномоћја</w:t>
      </w:r>
      <w:r w:rsidR="00AF1714" w:rsidRPr="00C26D58">
        <w:rPr>
          <w:rFonts w:ascii="Arial" w:hAnsi="Arial" w:cs="Arial"/>
          <w:noProof/>
        </w:rPr>
        <w:t xml:space="preserve">, </w:t>
      </w:r>
      <w:r w:rsidRPr="00C26D58">
        <w:rPr>
          <w:rFonts w:ascii="Arial" w:hAnsi="Arial" w:cs="Arial"/>
          <w:noProof/>
        </w:rPr>
        <w:t>на</w:t>
      </w:r>
      <w:r w:rsidR="00AF1714" w:rsidRPr="00C26D58">
        <w:rPr>
          <w:rFonts w:ascii="Arial" w:hAnsi="Arial" w:cs="Arial"/>
          <w:noProof/>
        </w:rPr>
        <w:t xml:space="preserve"> </w:t>
      </w:r>
      <w:r w:rsidRPr="00C26D58">
        <w:rPr>
          <w:rFonts w:ascii="Arial" w:hAnsi="Arial" w:cs="Arial"/>
          <w:noProof/>
        </w:rPr>
        <w:t>основу</w:t>
      </w:r>
      <w:r w:rsidR="00AF1714" w:rsidRPr="00C26D58">
        <w:rPr>
          <w:rFonts w:ascii="Arial" w:hAnsi="Arial" w:cs="Arial"/>
          <w:noProof/>
        </w:rPr>
        <w:t xml:space="preserve"> </w:t>
      </w:r>
      <w:r w:rsidRPr="00C26D58">
        <w:rPr>
          <w:rFonts w:ascii="Arial" w:hAnsi="Arial" w:cs="Arial"/>
          <w:noProof/>
        </w:rPr>
        <w:t>којих</w:t>
      </w:r>
      <w:r w:rsidR="00AF1714" w:rsidRPr="00C26D58">
        <w:rPr>
          <w:rFonts w:ascii="Arial" w:hAnsi="Arial" w:cs="Arial"/>
          <w:noProof/>
        </w:rPr>
        <w:t xml:space="preserve"> </w:t>
      </w:r>
      <w:r w:rsidRPr="00C26D58">
        <w:rPr>
          <w:rFonts w:ascii="Arial" w:hAnsi="Arial" w:cs="Arial"/>
          <w:noProof/>
        </w:rPr>
        <w:t>ће</w:t>
      </w:r>
      <w:r w:rsidR="00AF1714" w:rsidRPr="00C26D58">
        <w:rPr>
          <w:rFonts w:ascii="Arial" w:hAnsi="Arial" w:cs="Arial"/>
          <w:noProof/>
        </w:rPr>
        <w:t xml:space="preserve"> </w:t>
      </w:r>
      <w:r w:rsidRPr="00C26D58">
        <w:rPr>
          <w:rFonts w:ascii="Arial" w:hAnsi="Arial" w:cs="Arial"/>
          <w:noProof/>
        </w:rPr>
        <w:t>доказати</w:t>
      </w:r>
      <w:r w:rsidR="00AF1714" w:rsidRPr="00C26D58">
        <w:rPr>
          <w:rFonts w:ascii="Arial" w:hAnsi="Arial" w:cs="Arial"/>
          <w:noProof/>
        </w:rPr>
        <w:t xml:space="preserve"> </w:t>
      </w:r>
      <w:r w:rsidRPr="00C26D58">
        <w:rPr>
          <w:rFonts w:ascii="Arial" w:hAnsi="Arial" w:cs="Arial"/>
          <w:noProof/>
        </w:rPr>
        <w:t>овлашћење</w:t>
      </w:r>
      <w:r w:rsidR="00AF1714" w:rsidRPr="00C26D58">
        <w:rPr>
          <w:rFonts w:ascii="Arial" w:hAnsi="Arial" w:cs="Arial"/>
          <w:noProof/>
        </w:rPr>
        <w:t xml:space="preserve"> </w:t>
      </w:r>
      <w:r w:rsidRPr="00C26D58">
        <w:rPr>
          <w:rFonts w:ascii="Arial" w:hAnsi="Arial" w:cs="Arial"/>
          <w:noProof/>
        </w:rPr>
        <w:t>за</w:t>
      </w:r>
      <w:r w:rsidR="00AF1714" w:rsidRPr="00C26D58">
        <w:rPr>
          <w:rFonts w:ascii="Arial" w:hAnsi="Arial" w:cs="Arial"/>
          <w:noProof/>
        </w:rPr>
        <w:t xml:space="preserve"> </w:t>
      </w:r>
      <w:r w:rsidRPr="00C26D58">
        <w:rPr>
          <w:rFonts w:ascii="Arial" w:hAnsi="Arial" w:cs="Arial"/>
          <w:noProof/>
        </w:rPr>
        <w:t>учешће</w:t>
      </w:r>
      <w:r w:rsidR="00AF1714" w:rsidRPr="00C26D58">
        <w:rPr>
          <w:rFonts w:ascii="Arial" w:hAnsi="Arial" w:cs="Arial"/>
          <w:noProof/>
        </w:rPr>
        <w:t xml:space="preserve"> </w:t>
      </w:r>
      <w:r w:rsidRPr="00C26D58">
        <w:rPr>
          <w:rFonts w:ascii="Arial" w:hAnsi="Arial" w:cs="Arial"/>
          <w:noProof/>
        </w:rPr>
        <w:t>у</w:t>
      </w:r>
      <w:r w:rsidR="00AF1714" w:rsidRPr="00C26D58">
        <w:rPr>
          <w:rFonts w:ascii="Arial" w:hAnsi="Arial" w:cs="Arial"/>
          <w:noProof/>
        </w:rPr>
        <w:t xml:space="preserve"> </w:t>
      </w:r>
      <w:r w:rsidRPr="00C26D58">
        <w:rPr>
          <w:rFonts w:ascii="Arial" w:hAnsi="Arial" w:cs="Arial"/>
          <w:noProof/>
        </w:rPr>
        <w:t>поступку</w:t>
      </w:r>
      <w:r w:rsidR="00AF1714" w:rsidRPr="00C26D58">
        <w:rPr>
          <w:rFonts w:ascii="Arial" w:hAnsi="Arial" w:cs="Arial"/>
          <w:noProof/>
        </w:rPr>
        <w:t xml:space="preserve"> </w:t>
      </w:r>
      <w:r w:rsidRPr="00C26D58">
        <w:rPr>
          <w:rFonts w:ascii="Arial" w:hAnsi="Arial" w:cs="Arial"/>
          <w:noProof/>
        </w:rPr>
        <w:t>јавног</w:t>
      </w:r>
      <w:r w:rsidR="00AF1714" w:rsidRPr="00C26D58">
        <w:rPr>
          <w:rFonts w:ascii="Arial" w:hAnsi="Arial" w:cs="Arial"/>
          <w:noProof/>
        </w:rPr>
        <w:t xml:space="preserve"> </w:t>
      </w:r>
      <w:r w:rsidRPr="00C26D58">
        <w:rPr>
          <w:rFonts w:ascii="Arial" w:hAnsi="Arial" w:cs="Arial"/>
          <w:noProof/>
        </w:rPr>
        <w:t>отварања</w:t>
      </w:r>
      <w:r w:rsidR="00AF1714" w:rsidRPr="00C26D58">
        <w:rPr>
          <w:rFonts w:ascii="Arial" w:hAnsi="Arial" w:cs="Arial"/>
          <w:noProof/>
        </w:rPr>
        <w:t xml:space="preserve"> </w:t>
      </w:r>
      <w:r w:rsidRPr="00C26D58">
        <w:rPr>
          <w:rFonts w:ascii="Arial" w:hAnsi="Arial" w:cs="Arial"/>
          <w:noProof/>
        </w:rPr>
        <w:t>понуде</w:t>
      </w:r>
      <w:r w:rsidR="00AF1714" w:rsidRPr="00C26D58">
        <w:rPr>
          <w:rFonts w:ascii="Arial" w:hAnsi="Arial" w:cs="Arial"/>
          <w:noProof/>
        </w:rPr>
        <w:t>.</w:t>
      </w:r>
    </w:p>
    <w:p w14:paraId="3A9A74EB" w14:textId="77777777" w:rsidR="00AF1714" w:rsidRPr="00C26D58" w:rsidRDefault="00AF1714" w:rsidP="00AF1714">
      <w:pPr>
        <w:jc w:val="both"/>
        <w:rPr>
          <w:rFonts w:ascii="Arial" w:hAnsi="Arial" w:cs="Arial"/>
          <w:noProof/>
        </w:rPr>
      </w:pPr>
    </w:p>
    <w:p w14:paraId="3561A5A2" w14:textId="6A47F202" w:rsidR="00AF1714" w:rsidRPr="00C26D58" w:rsidRDefault="0043797B" w:rsidP="00E91558">
      <w:pPr>
        <w:numPr>
          <w:ilvl w:val="0"/>
          <w:numId w:val="4"/>
        </w:numPr>
        <w:tabs>
          <w:tab w:val="left" w:pos="180"/>
        </w:tabs>
        <w:spacing w:line="240" w:lineRule="auto"/>
        <w:ind w:left="0" w:firstLine="0"/>
        <w:jc w:val="both"/>
        <w:rPr>
          <w:rFonts w:ascii="Arial" w:hAnsi="Arial" w:cs="Arial"/>
          <w:noProof/>
        </w:rPr>
      </w:pPr>
      <w:r w:rsidRPr="00C26D58">
        <w:rPr>
          <w:rFonts w:ascii="Arial" w:hAnsi="Arial" w:cs="Arial"/>
          <w:bCs/>
          <w:noProof/>
        </w:rPr>
        <w:t>Сходно</w:t>
      </w:r>
      <w:r w:rsidR="00AF1714" w:rsidRPr="00C26D58">
        <w:rPr>
          <w:rFonts w:ascii="Arial" w:hAnsi="Arial" w:cs="Arial"/>
          <w:bCs/>
          <w:noProof/>
        </w:rPr>
        <w:t xml:space="preserve"> </w:t>
      </w:r>
      <w:r w:rsidR="00C245D1" w:rsidRPr="00C26D58">
        <w:rPr>
          <w:rFonts w:ascii="Arial" w:hAnsi="Arial" w:cs="Arial"/>
          <w:bCs/>
          <w:noProof/>
        </w:rPr>
        <w:t>члану 84.</w:t>
      </w:r>
      <w:r w:rsidR="009B0B46" w:rsidRPr="00C26D58">
        <w:rPr>
          <w:rFonts w:ascii="Arial" w:hAnsi="Arial" w:cs="Arial"/>
          <w:bCs/>
          <w:noProof/>
        </w:rPr>
        <w:t xml:space="preserve"> </w:t>
      </w:r>
      <w:r w:rsidR="00C245D1" w:rsidRPr="00C26D58">
        <w:rPr>
          <w:rFonts w:ascii="Arial" w:hAnsi="Arial" w:cs="Arial"/>
          <w:bCs/>
          <w:noProof/>
        </w:rPr>
        <w:t>и 85.</w:t>
      </w:r>
      <w:r w:rsidR="009B0B46" w:rsidRPr="00C26D58">
        <w:rPr>
          <w:rFonts w:ascii="Arial" w:hAnsi="Arial" w:cs="Arial"/>
          <w:bCs/>
          <w:noProof/>
        </w:rPr>
        <w:t xml:space="preserve"> </w:t>
      </w:r>
      <w:r w:rsidR="00C245D1" w:rsidRPr="00C26D58">
        <w:rPr>
          <w:rFonts w:ascii="Arial" w:hAnsi="Arial" w:cs="Arial"/>
          <w:bCs/>
          <w:noProof/>
        </w:rPr>
        <w:t xml:space="preserve">став 1. </w:t>
      </w:r>
      <w:r w:rsidR="009B0B46" w:rsidRPr="00C26D58">
        <w:rPr>
          <w:rFonts w:ascii="Arial" w:hAnsi="Arial" w:cs="Arial"/>
          <w:bCs/>
          <w:noProof/>
        </w:rPr>
        <w:t>тачка 2</w:t>
      </w:r>
      <w:r w:rsidR="00C245D1" w:rsidRPr="00C26D58">
        <w:rPr>
          <w:rFonts w:ascii="Arial" w:hAnsi="Arial" w:cs="Arial"/>
          <w:bCs/>
          <w:noProof/>
        </w:rPr>
        <w:t xml:space="preserve">. Закона, критеријум за оцењивање понуда је </w:t>
      </w:r>
      <w:r w:rsidR="00CB2A79" w:rsidRPr="00C26D58">
        <w:rPr>
          <w:rFonts w:ascii="Arial" w:hAnsi="Arial" w:cs="Arial"/>
          <w:b/>
          <w:bCs/>
          <w:noProof/>
        </w:rPr>
        <w:t>НАЈНИЖА</w:t>
      </w:r>
      <w:r w:rsidR="009B0B46" w:rsidRPr="00C26D58">
        <w:rPr>
          <w:rFonts w:ascii="Arial" w:hAnsi="Arial" w:cs="Arial"/>
          <w:b/>
          <w:bCs/>
          <w:noProof/>
        </w:rPr>
        <w:t xml:space="preserve"> ПОНУЂЕНА ЦЕНА.</w:t>
      </w:r>
    </w:p>
    <w:p w14:paraId="66F2120F" w14:textId="77777777" w:rsidR="00AD4B45" w:rsidRPr="00C26D58" w:rsidRDefault="00AD4B45" w:rsidP="00AD4B45">
      <w:pPr>
        <w:pStyle w:val="ListParagraph"/>
        <w:rPr>
          <w:rFonts w:ascii="Arial" w:hAnsi="Arial" w:cs="Arial"/>
          <w:noProof/>
        </w:rPr>
      </w:pPr>
    </w:p>
    <w:p w14:paraId="23A9BB97" w14:textId="77777777" w:rsidR="00AD4B45" w:rsidRPr="00C26D58" w:rsidRDefault="00AD4B45" w:rsidP="00AD4B45">
      <w:pPr>
        <w:tabs>
          <w:tab w:val="left" w:pos="180"/>
        </w:tabs>
        <w:spacing w:line="240" w:lineRule="auto"/>
        <w:jc w:val="both"/>
        <w:rPr>
          <w:rFonts w:ascii="Arial" w:hAnsi="Arial" w:cs="Arial"/>
          <w:noProof/>
        </w:rPr>
      </w:pPr>
    </w:p>
    <w:p w14:paraId="7E1C1655" w14:textId="56DDFFBF" w:rsidR="00AF1714" w:rsidRPr="00C26D58" w:rsidRDefault="0043797B" w:rsidP="00E91558">
      <w:pPr>
        <w:numPr>
          <w:ilvl w:val="0"/>
          <w:numId w:val="4"/>
        </w:numPr>
        <w:suppressAutoHyphens w:val="0"/>
        <w:autoSpaceDE w:val="0"/>
        <w:autoSpaceDN w:val="0"/>
        <w:adjustRightInd w:val="0"/>
        <w:spacing w:line="240" w:lineRule="auto"/>
        <w:ind w:left="0" w:firstLine="0"/>
        <w:jc w:val="both"/>
        <w:rPr>
          <w:rFonts w:ascii="Arial" w:hAnsi="Arial" w:cs="Arial"/>
          <w:noProof/>
        </w:rPr>
      </w:pPr>
      <w:r w:rsidRPr="00C26D58">
        <w:rPr>
          <w:rFonts w:ascii="Arial" w:hAnsi="Arial" w:cs="Arial"/>
          <w:b/>
          <w:bCs/>
          <w:noProof/>
        </w:rPr>
        <w:t>Оквирни</w:t>
      </w:r>
      <w:r w:rsidR="00AF1714" w:rsidRPr="00C26D58">
        <w:rPr>
          <w:rFonts w:ascii="Arial" w:hAnsi="Arial" w:cs="Arial"/>
          <w:b/>
          <w:bCs/>
          <w:noProof/>
        </w:rPr>
        <w:t xml:space="preserve"> </w:t>
      </w:r>
      <w:r w:rsidRPr="00C26D58">
        <w:rPr>
          <w:rFonts w:ascii="Arial" w:hAnsi="Arial" w:cs="Arial"/>
          <w:b/>
          <w:bCs/>
          <w:noProof/>
        </w:rPr>
        <w:t>рок</w:t>
      </w:r>
      <w:r w:rsidR="00AF1714" w:rsidRPr="00C26D58">
        <w:rPr>
          <w:rFonts w:ascii="Arial" w:hAnsi="Arial" w:cs="Arial"/>
          <w:b/>
          <w:bCs/>
          <w:noProof/>
        </w:rPr>
        <w:t xml:space="preserve"> </w:t>
      </w:r>
      <w:r w:rsidRPr="00C26D58">
        <w:rPr>
          <w:rFonts w:ascii="Arial" w:hAnsi="Arial" w:cs="Arial"/>
          <w:b/>
          <w:bCs/>
          <w:noProof/>
        </w:rPr>
        <w:t>за</w:t>
      </w:r>
      <w:r w:rsidR="00AF1714" w:rsidRPr="00C26D58">
        <w:rPr>
          <w:rFonts w:ascii="Arial" w:hAnsi="Arial" w:cs="Arial"/>
          <w:b/>
          <w:bCs/>
          <w:noProof/>
        </w:rPr>
        <w:t xml:space="preserve"> </w:t>
      </w:r>
      <w:r w:rsidRPr="00C26D58">
        <w:rPr>
          <w:rFonts w:ascii="Arial" w:hAnsi="Arial" w:cs="Arial"/>
          <w:b/>
          <w:bCs/>
          <w:noProof/>
        </w:rPr>
        <w:t>доношење</w:t>
      </w:r>
      <w:r w:rsidR="00AF1714" w:rsidRPr="00C26D58">
        <w:rPr>
          <w:rFonts w:ascii="Arial" w:hAnsi="Arial" w:cs="Arial"/>
          <w:b/>
          <w:bCs/>
          <w:noProof/>
        </w:rPr>
        <w:t xml:space="preserve"> </w:t>
      </w:r>
      <w:r w:rsidRPr="00C26D58">
        <w:rPr>
          <w:rFonts w:ascii="Arial" w:hAnsi="Arial" w:cs="Arial"/>
          <w:b/>
          <w:bCs/>
          <w:noProof/>
        </w:rPr>
        <w:t>одлуке</w:t>
      </w:r>
      <w:r w:rsidR="00AF1714" w:rsidRPr="00C26D58">
        <w:rPr>
          <w:rFonts w:ascii="Arial" w:hAnsi="Arial" w:cs="Arial"/>
          <w:b/>
          <w:bCs/>
          <w:noProof/>
        </w:rPr>
        <w:t xml:space="preserve"> </w:t>
      </w:r>
      <w:r w:rsidRPr="00C26D58">
        <w:rPr>
          <w:rFonts w:ascii="Arial" w:hAnsi="Arial" w:cs="Arial"/>
          <w:b/>
          <w:bCs/>
          <w:noProof/>
        </w:rPr>
        <w:t>о</w:t>
      </w:r>
      <w:r w:rsidR="00AF1714" w:rsidRPr="00C26D58">
        <w:rPr>
          <w:rFonts w:ascii="Arial" w:hAnsi="Arial" w:cs="Arial"/>
          <w:b/>
          <w:bCs/>
          <w:noProof/>
        </w:rPr>
        <w:t xml:space="preserve"> </w:t>
      </w:r>
      <w:r w:rsidRPr="00C26D58">
        <w:rPr>
          <w:rFonts w:ascii="Arial" w:hAnsi="Arial" w:cs="Arial"/>
          <w:b/>
          <w:bCs/>
          <w:noProof/>
        </w:rPr>
        <w:t>додели</w:t>
      </w:r>
      <w:r w:rsidR="00AF1714" w:rsidRPr="00C26D58">
        <w:rPr>
          <w:rFonts w:ascii="Arial" w:hAnsi="Arial" w:cs="Arial"/>
          <w:b/>
          <w:bCs/>
          <w:noProof/>
        </w:rPr>
        <w:t xml:space="preserve"> </w:t>
      </w:r>
      <w:r w:rsidRPr="00C26D58">
        <w:rPr>
          <w:rFonts w:ascii="Arial" w:hAnsi="Arial" w:cs="Arial"/>
          <w:b/>
          <w:bCs/>
          <w:noProof/>
        </w:rPr>
        <w:t>уговора</w:t>
      </w:r>
      <w:r w:rsidR="00AF1714" w:rsidRPr="00C26D58">
        <w:rPr>
          <w:rFonts w:ascii="Arial" w:hAnsi="Arial" w:cs="Arial"/>
          <w:b/>
          <w:bCs/>
          <w:noProof/>
        </w:rPr>
        <w:t xml:space="preserve">: </w:t>
      </w:r>
      <w:r w:rsidRPr="00C26D58">
        <w:rPr>
          <w:rFonts w:ascii="Arial" w:hAnsi="Arial" w:cs="Arial"/>
          <w:noProof/>
        </w:rPr>
        <w:t>Одлука</w:t>
      </w:r>
      <w:r w:rsidR="00AF1714" w:rsidRPr="00C26D58">
        <w:rPr>
          <w:rFonts w:ascii="Arial" w:hAnsi="Arial" w:cs="Arial"/>
          <w:noProof/>
        </w:rPr>
        <w:t xml:space="preserve"> </w:t>
      </w:r>
      <w:r w:rsidRPr="00C26D58">
        <w:rPr>
          <w:rFonts w:ascii="Arial" w:hAnsi="Arial" w:cs="Arial"/>
          <w:noProof/>
        </w:rPr>
        <w:t>о</w:t>
      </w:r>
      <w:r w:rsidR="00AF1714" w:rsidRPr="00C26D58">
        <w:rPr>
          <w:rFonts w:ascii="Arial" w:hAnsi="Arial" w:cs="Arial"/>
          <w:noProof/>
        </w:rPr>
        <w:t xml:space="preserve"> </w:t>
      </w:r>
      <w:r w:rsidRPr="00C26D58">
        <w:rPr>
          <w:rFonts w:ascii="Arial" w:hAnsi="Arial" w:cs="Arial"/>
          <w:noProof/>
        </w:rPr>
        <w:t>додели</w:t>
      </w:r>
      <w:r w:rsidR="00AF1714" w:rsidRPr="00C26D58">
        <w:rPr>
          <w:rFonts w:ascii="Arial" w:hAnsi="Arial" w:cs="Arial"/>
          <w:noProof/>
        </w:rPr>
        <w:t xml:space="preserve"> </w:t>
      </w:r>
      <w:r w:rsidRPr="00C26D58">
        <w:rPr>
          <w:rFonts w:ascii="Arial" w:hAnsi="Arial" w:cs="Arial"/>
          <w:noProof/>
        </w:rPr>
        <w:t>уговора</w:t>
      </w:r>
      <w:r w:rsidR="00AF1714" w:rsidRPr="00C26D58">
        <w:rPr>
          <w:rFonts w:ascii="Arial" w:hAnsi="Arial" w:cs="Arial"/>
          <w:noProof/>
        </w:rPr>
        <w:t xml:space="preserve"> </w:t>
      </w:r>
      <w:r w:rsidRPr="00C26D58">
        <w:rPr>
          <w:rFonts w:ascii="Arial" w:hAnsi="Arial" w:cs="Arial"/>
          <w:noProof/>
        </w:rPr>
        <w:t>за</w:t>
      </w:r>
      <w:r w:rsidR="00AF1714" w:rsidRPr="00C26D58">
        <w:rPr>
          <w:rFonts w:ascii="Arial" w:hAnsi="Arial" w:cs="Arial"/>
          <w:noProof/>
        </w:rPr>
        <w:t xml:space="preserve"> </w:t>
      </w:r>
      <w:r w:rsidRPr="00C26D58">
        <w:rPr>
          <w:rFonts w:ascii="Arial" w:hAnsi="Arial" w:cs="Arial"/>
          <w:noProof/>
        </w:rPr>
        <w:t>предметну</w:t>
      </w:r>
      <w:r w:rsidR="00AF1714" w:rsidRPr="00C26D58">
        <w:rPr>
          <w:rFonts w:ascii="Arial" w:hAnsi="Arial" w:cs="Arial"/>
          <w:noProof/>
        </w:rPr>
        <w:t xml:space="preserve"> </w:t>
      </w:r>
      <w:r w:rsidRPr="00C26D58">
        <w:rPr>
          <w:rFonts w:ascii="Arial" w:hAnsi="Arial" w:cs="Arial"/>
          <w:noProof/>
        </w:rPr>
        <w:t>јавну</w:t>
      </w:r>
      <w:r w:rsidR="00AF1714" w:rsidRPr="00C26D58">
        <w:rPr>
          <w:rFonts w:ascii="Arial" w:hAnsi="Arial" w:cs="Arial"/>
          <w:noProof/>
        </w:rPr>
        <w:t xml:space="preserve"> </w:t>
      </w:r>
      <w:r w:rsidRPr="00C26D58">
        <w:rPr>
          <w:rFonts w:ascii="Arial" w:hAnsi="Arial" w:cs="Arial"/>
          <w:noProof/>
        </w:rPr>
        <w:t>набавку</w:t>
      </w:r>
      <w:r w:rsidR="00AF1714" w:rsidRPr="00C26D58">
        <w:rPr>
          <w:rFonts w:ascii="Arial" w:hAnsi="Arial" w:cs="Arial"/>
          <w:noProof/>
        </w:rPr>
        <w:t xml:space="preserve"> </w:t>
      </w:r>
      <w:r w:rsidRPr="00C26D58">
        <w:rPr>
          <w:rFonts w:ascii="Arial" w:hAnsi="Arial" w:cs="Arial"/>
          <w:noProof/>
        </w:rPr>
        <w:t>биће</w:t>
      </w:r>
      <w:r w:rsidR="00AF1714" w:rsidRPr="00C26D58">
        <w:rPr>
          <w:rFonts w:ascii="Arial" w:hAnsi="Arial" w:cs="Arial"/>
          <w:noProof/>
        </w:rPr>
        <w:t xml:space="preserve"> </w:t>
      </w:r>
      <w:r w:rsidRPr="00C26D58">
        <w:rPr>
          <w:rFonts w:ascii="Arial" w:hAnsi="Arial" w:cs="Arial"/>
          <w:noProof/>
        </w:rPr>
        <w:t>донета</w:t>
      </w:r>
      <w:r w:rsidR="00AF1714" w:rsidRPr="00C26D58">
        <w:rPr>
          <w:rFonts w:ascii="Arial" w:hAnsi="Arial" w:cs="Arial"/>
          <w:noProof/>
        </w:rPr>
        <w:t xml:space="preserve"> </w:t>
      </w:r>
      <w:r w:rsidRPr="0015664B">
        <w:rPr>
          <w:rFonts w:ascii="Arial" w:hAnsi="Arial" w:cs="Arial"/>
          <w:b/>
          <w:noProof/>
        </w:rPr>
        <w:t>у</w:t>
      </w:r>
      <w:r w:rsidR="00AF1714" w:rsidRPr="0015664B">
        <w:rPr>
          <w:rFonts w:ascii="Arial" w:hAnsi="Arial" w:cs="Arial"/>
          <w:b/>
          <w:noProof/>
        </w:rPr>
        <w:t xml:space="preserve"> </w:t>
      </w:r>
      <w:r w:rsidRPr="0015664B">
        <w:rPr>
          <w:rFonts w:ascii="Arial" w:hAnsi="Arial" w:cs="Arial"/>
          <w:b/>
          <w:noProof/>
        </w:rPr>
        <w:t>року</w:t>
      </w:r>
      <w:r w:rsidR="00AF1714" w:rsidRPr="0015664B">
        <w:rPr>
          <w:rFonts w:ascii="Arial" w:hAnsi="Arial" w:cs="Arial"/>
          <w:b/>
          <w:noProof/>
        </w:rPr>
        <w:t xml:space="preserve"> </w:t>
      </w:r>
      <w:r w:rsidR="00015671">
        <w:rPr>
          <w:rFonts w:ascii="Arial" w:hAnsi="Arial" w:cs="Arial"/>
          <w:b/>
          <w:noProof/>
          <w:lang w:val="sr-Cyrl-CS"/>
        </w:rPr>
        <w:t>до</w:t>
      </w:r>
      <w:r w:rsidR="00AF1714" w:rsidRPr="0015664B">
        <w:rPr>
          <w:rFonts w:ascii="Arial" w:hAnsi="Arial" w:cs="Arial"/>
          <w:b/>
          <w:noProof/>
        </w:rPr>
        <w:t xml:space="preserve"> 25</w:t>
      </w:r>
      <w:r w:rsidR="00AF1714" w:rsidRPr="00C26D58">
        <w:rPr>
          <w:rFonts w:ascii="Arial" w:hAnsi="Arial" w:cs="Arial"/>
          <w:noProof/>
        </w:rPr>
        <w:t xml:space="preserve"> (</w:t>
      </w:r>
      <w:r w:rsidRPr="00C26D58">
        <w:rPr>
          <w:rFonts w:ascii="Arial" w:hAnsi="Arial" w:cs="Arial"/>
          <w:noProof/>
        </w:rPr>
        <w:t>двадесет</w:t>
      </w:r>
      <w:r w:rsidR="00AF1714" w:rsidRPr="00C26D58">
        <w:rPr>
          <w:rFonts w:ascii="Arial" w:hAnsi="Arial" w:cs="Arial"/>
          <w:noProof/>
        </w:rPr>
        <w:t xml:space="preserve"> </w:t>
      </w:r>
      <w:r w:rsidRPr="00C26D58">
        <w:rPr>
          <w:rFonts w:ascii="Arial" w:hAnsi="Arial" w:cs="Arial"/>
          <w:noProof/>
        </w:rPr>
        <w:t>пет</w:t>
      </w:r>
      <w:r w:rsidR="00AF1714" w:rsidRPr="00C26D58">
        <w:rPr>
          <w:rFonts w:ascii="Arial" w:hAnsi="Arial" w:cs="Arial"/>
          <w:noProof/>
        </w:rPr>
        <w:t xml:space="preserve">) </w:t>
      </w:r>
      <w:r w:rsidRPr="00C26D58">
        <w:rPr>
          <w:rFonts w:ascii="Arial" w:hAnsi="Arial" w:cs="Arial"/>
          <w:noProof/>
        </w:rPr>
        <w:t>дана</w:t>
      </w:r>
      <w:r w:rsidR="00AF1714" w:rsidRPr="00C26D58">
        <w:rPr>
          <w:rFonts w:ascii="Arial" w:hAnsi="Arial" w:cs="Arial"/>
          <w:noProof/>
        </w:rPr>
        <w:t xml:space="preserve"> </w:t>
      </w:r>
      <w:r w:rsidRPr="00C26D58">
        <w:rPr>
          <w:rFonts w:ascii="Arial" w:hAnsi="Arial" w:cs="Arial"/>
          <w:noProof/>
        </w:rPr>
        <w:t>од</w:t>
      </w:r>
      <w:r w:rsidR="00AF1714" w:rsidRPr="00C26D58">
        <w:rPr>
          <w:rFonts w:ascii="Arial" w:hAnsi="Arial" w:cs="Arial"/>
          <w:noProof/>
        </w:rPr>
        <w:t xml:space="preserve"> </w:t>
      </w:r>
      <w:r w:rsidRPr="00C26D58">
        <w:rPr>
          <w:rFonts w:ascii="Arial" w:hAnsi="Arial" w:cs="Arial"/>
          <w:noProof/>
        </w:rPr>
        <w:t>дана</w:t>
      </w:r>
      <w:r w:rsidR="00AF1714" w:rsidRPr="00C26D58">
        <w:rPr>
          <w:rFonts w:ascii="Arial" w:hAnsi="Arial" w:cs="Arial"/>
          <w:noProof/>
        </w:rPr>
        <w:t xml:space="preserve"> </w:t>
      </w:r>
      <w:r w:rsidRPr="00C26D58">
        <w:rPr>
          <w:rFonts w:ascii="Arial" w:hAnsi="Arial" w:cs="Arial"/>
          <w:noProof/>
        </w:rPr>
        <w:t>отварања</w:t>
      </w:r>
      <w:r w:rsidR="00AF1714" w:rsidRPr="00C26D58">
        <w:rPr>
          <w:rFonts w:ascii="Arial" w:hAnsi="Arial" w:cs="Arial"/>
          <w:noProof/>
        </w:rPr>
        <w:t xml:space="preserve"> </w:t>
      </w:r>
      <w:r w:rsidRPr="00C26D58">
        <w:rPr>
          <w:rFonts w:ascii="Arial" w:hAnsi="Arial" w:cs="Arial"/>
          <w:noProof/>
        </w:rPr>
        <w:t>понуда</w:t>
      </w:r>
      <w:r w:rsidR="00AF1714" w:rsidRPr="00C26D58">
        <w:rPr>
          <w:rFonts w:ascii="Arial" w:hAnsi="Arial" w:cs="Arial"/>
          <w:noProof/>
        </w:rPr>
        <w:t>.</w:t>
      </w:r>
    </w:p>
    <w:p w14:paraId="1691BCF5" w14:textId="77777777" w:rsidR="00AF1714" w:rsidRPr="00C26D58" w:rsidRDefault="00AF1714" w:rsidP="00AF1714">
      <w:pPr>
        <w:autoSpaceDE w:val="0"/>
        <w:autoSpaceDN w:val="0"/>
        <w:adjustRightInd w:val="0"/>
        <w:jc w:val="both"/>
        <w:rPr>
          <w:rFonts w:ascii="Arial" w:hAnsi="Arial" w:cs="Arial"/>
          <w:noProof/>
        </w:rPr>
      </w:pPr>
    </w:p>
    <w:p w14:paraId="700AC311" w14:textId="77777777" w:rsidR="00EB1581" w:rsidRPr="00C26D58" w:rsidRDefault="0043797B" w:rsidP="00E91558">
      <w:pPr>
        <w:pStyle w:val="ListParagraph"/>
        <w:numPr>
          <w:ilvl w:val="0"/>
          <w:numId w:val="4"/>
        </w:numPr>
        <w:autoSpaceDE w:val="0"/>
        <w:autoSpaceDN w:val="0"/>
        <w:adjustRightInd w:val="0"/>
        <w:ind w:left="0" w:firstLine="0"/>
        <w:jc w:val="both"/>
        <w:rPr>
          <w:rFonts w:ascii="Arial" w:hAnsi="Arial" w:cs="Arial"/>
          <w:noProof/>
        </w:rPr>
      </w:pPr>
      <w:r w:rsidRPr="00C26D58">
        <w:rPr>
          <w:rFonts w:ascii="Arial" w:hAnsi="Arial" w:cs="Arial"/>
          <w:b/>
          <w:noProof/>
        </w:rPr>
        <w:t>Уговор</w:t>
      </w:r>
      <w:r w:rsidR="00EB1581" w:rsidRPr="00C26D58">
        <w:rPr>
          <w:rFonts w:ascii="Arial" w:hAnsi="Arial" w:cs="Arial"/>
          <w:b/>
          <w:noProof/>
        </w:rPr>
        <w:t xml:space="preserve"> </w:t>
      </w:r>
      <w:r w:rsidRPr="00C26D58">
        <w:rPr>
          <w:rFonts w:ascii="Arial" w:hAnsi="Arial" w:cs="Arial"/>
          <w:b/>
          <w:noProof/>
        </w:rPr>
        <w:t>о</w:t>
      </w:r>
      <w:r w:rsidR="00EB1581" w:rsidRPr="00C26D58">
        <w:rPr>
          <w:rFonts w:ascii="Arial" w:hAnsi="Arial" w:cs="Arial"/>
          <w:b/>
          <w:noProof/>
        </w:rPr>
        <w:t xml:space="preserve"> </w:t>
      </w:r>
      <w:r w:rsidRPr="00C26D58">
        <w:rPr>
          <w:rFonts w:ascii="Arial" w:hAnsi="Arial" w:cs="Arial"/>
          <w:b/>
          <w:noProof/>
        </w:rPr>
        <w:t>јавној</w:t>
      </w:r>
      <w:r w:rsidR="00EB1581" w:rsidRPr="00C26D58">
        <w:rPr>
          <w:rFonts w:ascii="Arial" w:hAnsi="Arial" w:cs="Arial"/>
          <w:b/>
          <w:noProof/>
        </w:rPr>
        <w:t xml:space="preserve"> </w:t>
      </w:r>
      <w:r w:rsidRPr="00C26D58">
        <w:rPr>
          <w:rFonts w:ascii="Arial" w:hAnsi="Arial" w:cs="Arial"/>
          <w:b/>
          <w:noProof/>
        </w:rPr>
        <w:t>набавци</w:t>
      </w:r>
      <w:r w:rsidR="00EB1581" w:rsidRPr="00C26D58">
        <w:rPr>
          <w:rFonts w:ascii="Arial" w:hAnsi="Arial" w:cs="Arial"/>
          <w:noProof/>
        </w:rPr>
        <w:t xml:space="preserve"> </w:t>
      </w:r>
      <w:r w:rsidRPr="00C26D58">
        <w:rPr>
          <w:rFonts w:ascii="Arial" w:hAnsi="Arial" w:cs="Arial"/>
          <w:noProof/>
        </w:rPr>
        <w:t>ће</w:t>
      </w:r>
      <w:r w:rsidR="00EB1581" w:rsidRPr="00C26D58">
        <w:rPr>
          <w:rFonts w:ascii="Arial" w:hAnsi="Arial" w:cs="Arial"/>
          <w:noProof/>
        </w:rPr>
        <w:t xml:space="preserve"> </w:t>
      </w:r>
      <w:r w:rsidRPr="00C26D58">
        <w:rPr>
          <w:rFonts w:ascii="Arial" w:hAnsi="Arial" w:cs="Arial"/>
          <w:noProof/>
        </w:rPr>
        <w:t>бити</w:t>
      </w:r>
      <w:r w:rsidR="00EB1581" w:rsidRPr="00C26D58">
        <w:rPr>
          <w:rFonts w:ascii="Arial" w:hAnsi="Arial" w:cs="Arial"/>
          <w:noProof/>
        </w:rPr>
        <w:t xml:space="preserve"> </w:t>
      </w:r>
      <w:r w:rsidRPr="00C26D58">
        <w:rPr>
          <w:rFonts w:ascii="Arial" w:hAnsi="Arial" w:cs="Arial"/>
          <w:noProof/>
        </w:rPr>
        <w:t>достављен</w:t>
      </w:r>
      <w:r w:rsidR="00EB1581" w:rsidRPr="00C26D58">
        <w:rPr>
          <w:rFonts w:ascii="Arial" w:hAnsi="Arial" w:cs="Arial"/>
          <w:noProof/>
        </w:rPr>
        <w:t xml:space="preserve"> </w:t>
      </w:r>
      <w:r w:rsidRPr="00C26D58">
        <w:rPr>
          <w:rFonts w:ascii="Arial" w:hAnsi="Arial" w:cs="Arial"/>
          <w:noProof/>
        </w:rPr>
        <w:t>понуђачу</w:t>
      </w:r>
      <w:r w:rsidR="00EB1581" w:rsidRPr="00C26D58">
        <w:rPr>
          <w:rFonts w:ascii="Arial" w:hAnsi="Arial" w:cs="Arial"/>
          <w:noProof/>
        </w:rPr>
        <w:t xml:space="preserve">  </w:t>
      </w:r>
      <w:r w:rsidRPr="00C26D58">
        <w:rPr>
          <w:rFonts w:ascii="Arial" w:hAnsi="Arial" w:cs="Arial"/>
          <w:noProof/>
        </w:rPr>
        <w:t>којем</w:t>
      </w:r>
      <w:r w:rsidR="00EB1581" w:rsidRPr="00C26D58">
        <w:rPr>
          <w:rFonts w:ascii="Arial" w:hAnsi="Arial" w:cs="Arial"/>
          <w:noProof/>
        </w:rPr>
        <w:t xml:space="preserve"> </w:t>
      </w:r>
      <w:r w:rsidRPr="00C26D58">
        <w:rPr>
          <w:rFonts w:ascii="Arial" w:hAnsi="Arial" w:cs="Arial"/>
          <w:noProof/>
        </w:rPr>
        <w:t>је</w:t>
      </w:r>
      <w:r w:rsidR="00EB1581" w:rsidRPr="00C26D58">
        <w:rPr>
          <w:rFonts w:ascii="Arial" w:hAnsi="Arial" w:cs="Arial"/>
          <w:noProof/>
        </w:rPr>
        <w:t xml:space="preserve"> </w:t>
      </w:r>
      <w:r w:rsidRPr="00C26D58">
        <w:rPr>
          <w:rFonts w:ascii="Arial" w:hAnsi="Arial" w:cs="Arial"/>
          <w:noProof/>
        </w:rPr>
        <w:t>уговор</w:t>
      </w:r>
      <w:r w:rsidR="00EB1581" w:rsidRPr="00C26D58">
        <w:rPr>
          <w:rFonts w:ascii="Arial" w:hAnsi="Arial" w:cs="Arial"/>
          <w:noProof/>
        </w:rPr>
        <w:t xml:space="preserve"> </w:t>
      </w:r>
      <w:r w:rsidRPr="00C26D58">
        <w:rPr>
          <w:rFonts w:ascii="Arial" w:hAnsi="Arial" w:cs="Arial"/>
          <w:noProof/>
        </w:rPr>
        <w:t>додељен</w:t>
      </w:r>
      <w:r w:rsidR="00EB1581" w:rsidRPr="00C26D58">
        <w:rPr>
          <w:rFonts w:ascii="Arial" w:hAnsi="Arial" w:cs="Arial"/>
          <w:noProof/>
        </w:rPr>
        <w:t xml:space="preserve"> </w:t>
      </w:r>
      <w:r w:rsidRPr="00C26D58">
        <w:rPr>
          <w:rFonts w:ascii="Arial" w:hAnsi="Arial" w:cs="Arial"/>
          <w:noProof/>
        </w:rPr>
        <w:t>у</w:t>
      </w:r>
      <w:r w:rsidR="00EB1581" w:rsidRPr="00C26D58">
        <w:rPr>
          <w:rFonts w:ascii="Arial" w:hAnsi="Arial" w:cs="Arial"/>
          <w:noProof/>
        </w:rPr>
        <w:t xml:space="preserve"> </w:t>
      </w:r>
      <w:r w:rsidRPr="00C26D58">
        <w:rPr>
          <w:rFonts w:ascii="Arial" w:hAnsi="Arial" w:cs="Arial"/>
          <w:noProof/>
        </w:rPr>
        <w:t>року</w:t>
      </w:r>
      <w:r w:rsidR="00EB1581" w:rsidRPr="00C26D58">
        <w:rPr>
          <w:rFonts w:ascii="Arial" w:hAnsi="Arial" w:cs="Arial"/>
          <w:noProof/>
        </w:rPr>
        <w:t xml:space="preserve"> </w:t>
      </w:r>
      <w:r w:rsidRPr="00C26D58">
        <w:rPr>
          <w:rFonts w:ascii="Arial" w:hAnsi="Arial" w:cs="Arial"/>
          <w:noProof/>
        </w:rPr>
        <w:t>од</w:t>
      </w:r>
      <w:r w:rsidR="00EB1581" w:rsidRPr="00C26D58">
        <w:rPr>
          <w:rFonts w:ascii="Arial" w:hAnsi="Arial" w:cs="Arial"/>
          <w:noProof/>
        </w:rPr>
        <w:t xml:space="preserve"> 8 </w:t>
      </w:r>
      <w:r w:rsidRPr="00C26D58">
        <w:rPr>
          <w:rFonts w:ascii="Arial" w:hAnsi="Arial" w:cs="Arial"/>
          <w:noProof/>
        </w:rPr>
        <w:t>дана</w:t>
      </w:r>
      <w:r w:rsidR="00EB1581" w:rsidRPr="00C26D58">
        <w:rPr>
          <w:rFonts w:ascii="Arial" w:hAnsi="Arial" w:cs="Arial"/>
          <w:noProof/>
        </w:rPr>
        <w:t xml:space="preserve"> </w:t>
      </w:r>
      <w:r w:rsidRPr="00C26D58">
        <w:rPr>
          <w:rFonts w:ascii="Arial" w:hAnsi="Arial" w:cs="Arial"/>
          <w:noProof/>
        </w:rPr>
        <w:t>од</w:t>
      </w:r>
      <w:r w:rsidR="00EB1581" w:rsidRPr="00C26D58">
        <w:rPr>
          <w:rFonts w:ascii="Arial" w:hAnsi="Arial" w:cs="Arial"/>
          <w:noProof/>
        </w:rPr>
        <w:t xml:space="preserve"> </w:t>
      </w:r>
      <w:r w:rsidRPr="00C26D58">
        <w:rPr>
          <w:rFonts w:ascii="Arial" w:hAnsi="Arial" w:cs="Arial"/>
          <w:noProof/>
        </w:rPr>
        <w:t>дана</w:t>
      </w:r>
      <w:r w:rsidR="00EB1581" w:rsidRPr="00C26D58">
        <w:rPr>
          <w:rFonts w:ascii="Arial" w:hAnsi="Arial" w:cs="Arial"/>
          <w:noProof/>
        </w:rPr>
        <w:t xml:space="preserve"> </w:t>
      </w:r>
      <w:r w:rsidRPr="00C26D58">
        <w:rPr>
          <w:rFonts w:ascii="Arial" w:hAnsi="Arial" w:cs="Arial"/>
          <w:noProof/>
        </w:rPr>
        <w:t>протека</w:t>
      </w:r>
      <w:r w:rsidR="00EB1581" w:rsidRPr="00C26D58">
        <w:rPr>
          <w:rFonts w:ascii="Arial" w:hAnsi="Arial" w:cs="Arial"/>
          <w:noProof/>
        </w:rPr>
        <w:t xml:space="preserve"> </w:t>
      </w:r>
      <w:r w:rsidRPr="00C26D58">
        <w:rPr>
          <w:rFonts w:ascii="Arial" w:hAnsi="Arial" w:cs="Arial"/>
          <w:noProof/>
        </w:rPr>
        <w:t>рока</w:t>
      </w:r>
      <w:r w:rsidR="00EB1581" w:rsidRPr="00C26D58">
        <w:rPr>
          <w:rFonts w:ascii="Arial" w:hAnsi="Arial" w:cs="Arial"/>
          <w:noProof/>
        </w:rPr>
        <w:t xml:space="preserve"> </w:t>
      </w:r>
      <w:r w:rsidRPr="00C26D58">
        <w:rPr>
          <w:rFonts w:ascii="Arial" w:hAnsi="Arial" w:cs="Arial"/>
          <w:noProof/>
        </w:rPr>
        <w:t>за</w:t>
      </w:r>
      <w:r w:rsidR="00EB1581" w:rsidRPr="00C26D58">
        <w:rPr>
          <w:rFonts w:ascii="Arial" w:hAnsi="Arial" w:cs="Arial"/>
          <w:noProof/>
        </w:rPr>
        <w:t xml:space="preserve"> </w:t>
      </w:r>
      <w:r w:rsidRPr="00C26D58">
        <w:rPr>
          <w:rFonts w:ascii="Arial" w:hAnsi="Arial" w:cs="Arial"/>
          <w:noProof/>
        </w:rPr>
        <w:t>подношење</w:t>
      </w:r>
      <w:r w:rsidR="00EB1581" w:rsidRPr="00C26D58">
        <w:rPr>
          <w:rFonts w:ascii="Arial" w:hAnsi="Arial" w:cs="Arial"/>
          <w:noProof/>
        </w:rPr>
        <w:t xml:space="preserve"> </w:t>
      </w:r>
      <w:r w:rsidRPr="00C26D58">
        <w:rPr>
          <w:rFonts w:ascii="Arial" w:hAnsi="Arial" w:cs="Arial"/>
          <w:noProof/>
        </w:rPr>
        <w:t>захтева</w:t>
      </w:r>
      <w:r w:rsidR="00EB1581" w:rsidRPr="00C26D58">
        <w:rPr>
          <w:rFonts w:ascii="Arial" w:hAnsi="Arial" w:cs="Arial"/>
          <w:noProof/>
        </w:rPr>
        <w:t xml:space="preserve"> </w:t>
      </w:r>
      <w:r w:rsidRPr="00C26D58">
        <w:rPr>
          <w:rFonts w:ascii="Arial" w:hAnsi="Arial" w:cs="Arial"/>
          <w:noProof/>
        </w:rPr>
        <w:t>за</w:t>
      </w:r>
      <w:r w:rsidR="00EB1581" w:rsidRPr="00C26D58">
        <w:rPr>
          <w:rFonts w:ascii="Arial" w:hAnsi="Arial" w:cs="Arial"/>
          <w:noProof/>
        </w:rPr>
        <w:t xml:space="preserve"> </w:t>
      </w:r>
      <w:r w:rsidRPr="00C26D58">
        <w:rPr>
          <w:rFonts w:ascii="Arial" w:hAnsi="Arial" w:cs="Arial"/>
          <w:noProof/>
        </w:rPr>
        <w:t>заштиту</w:t>
      </w:r>
      <w:r w:rsidR="00EB1581" w:rsidRPr="00C26D58">
        <w:rPr>
          <w:rFonts w:ascii="Arial" w:hAnsi="Arial" w:cs="Arial"/>
          <w:noProof/>
        </w:rPr>
        <w:t xml:space="preserve"> </w:t>
      </w:r>
      <w:r w:rsidRPr="00C26D58">
        <w:rPr>
          <w:rFonts w:ascii="Arial" w:hAnsi="Arial" w:cs="Arial"/>
          <w:noProof/>
        </w:rPr>
        <w:t>права</w:t>
      </w:r>
      <w:r w:rsidR="00EB1581" w:rsidRPr="00C26D58">
        <w:rPr>
          <w:rFonts w:ascii="Arial" w:hAnsi="Arial" w:cs="Arial"/>
          <w:noProof/>
        </w:rPr>
        <w:t xml:space="preserve"> </w:t>
      </w:r>
      <w:r w:rsidRPr="00C26D58">
        <w:rPr>
          <w:rFonts w:ascii="Arial" w:hAnsi="Arial" w:cs="Arial"/>
          <w:noProof/>
        </w:rPr>
        <w:t>из</w:t>
      </w:r>
      <w:r w:rsidR="00EB1581" w:rsidRPr="00C26D58">
        <w:rPr>
          <w:rFonts w:ascii="Arial" w:hAnsi="Arial" w:cs="Arial"/>
          <w:noProof/>
        </w:rPr>
        <w:t xml:space="preserve"> </w:t>
      </w:r>
      <w:r w:rsidRPr="00C26D58">
        <w:rPr>
          <w:rFonts w:ascii="Arial" w:hAnsi="Arial" w:cs="Arial"/>
          <w:noProof/>
        </w:rPr>
        <w:t>члана</w:t>
      </w:r>
      <w:r w:rsidR="00EB1581" w:rsidRPr="00C26D58">
        <w:rPr>
          <w:rFonts w:ascii="Arial" w:hAnsi="Arial" w:cs="Arial"/>
          <w:noProof/>
        </w:rPr>
        <w:t xml:space="preserve"> 149. </w:t>
      </w:r>
      <w:r w:rsidRPr="00C26D58">
        <w:rPr>
          <w:rFonts w:ascii="Arial" w:hAnsi="Arial" w:cs="Arial"/>
          <w:noProof/>
        </w:rPr>
        <w:t>Закона</w:t>
      </w:r>
      <w:r w:rsidR="00EB1581" w:rsidRPr="00C26D58">
        <w:rPr>
          <w:rFonts w:ascii="Arial" w:hAnsi="Arial" w:cs="Arial"/>
          <w:noProof/>
        </w:rPr>
        <w:t>.</w:t>
      </w:r>
    </w:p>
    <w:p w14:paraId="67EA48A0" w14:textId="77777777" w:rsidR="00AF1714" w:rsidRPr="00C26D58" w:rsidRDefault="00AF1714" w:rsidP="00AF1714">
      <w:pPr>
        <w:autoSpaceDE w:val="0"/>
        <w:autoSpaceDN w:val="0"/>
        <w:adjustRightInd w:val="0"/>
        <w:jc w:val="both"/>
        <w:rPr>
          <w:rFonts w:ascii="Arial" w:hAnsi="Arial" w:cs="Arial"/>
          <w:noProof/>
        </w:rPr>
      </w:pPr>
    </w:p>
    <w:p w14:paraId="7CB51587" w14:textId="252261ED" w:rsidR="0015664B" w:rsidRPr="0015664B" w:rsidRDefault="0043797B" w:rsidP="00E91558">
      <w:pPr>
        <w:numPr>
          <w:ilvl w:val="0"/>
          <w:numId w:val="4"/>
        </w:numPr>
        <w:shd w:val="clear" w:color="auto" w:fill="FFFFFF" w:themeFill="background1"/>
        <w:suppressAutoHyphens w:val="0"/>
        <w:autoSpaceDE w:val="0"/>
        <w:autoSpaceDN w:val="0"/>
        <w:adjustRightInd w:val="0"/>
        <w:spacing w:line="240" w:lineRule="auto"/>
        <w:ind w:left="426" w:hanging="426"/>
        <w:jc w:val="both"/>
        <w:rPr>
          <w:rFonts w:ascii="Arial" w:hAnsi="Arial" w:cs="Arial"/>
          <w:bCs/>
          <w:noProof/>
          <w:shd w:val="clear" w:color="auto" w:fill="FFFFFF" w:themeFill="background1"/>
          <w:lang w:val="sr-Cyrl-CS"/>
        </w:rPr>
      </w:pPr>
      <w:r w:rsidRPr="0015664B">
        <w:rPr>
          <w:rFonts w:ascii="Arial" w:hAnsi="Arial" w:cs="Arial"/>
          <w:b/>
          <w:noProof/>
        </w:rPr>
        <w:t>Особа</w:t>
      </w:r>
      <w:r w:rsidR="00AF1714" w:rsidRPr="0015664B">
        <w:rPr>
          <w:rFonts w:ascii="Arial" w:hAnsi="Arial" w:cs="Arial"/>
          <w:b/>
          <w:noProof/>
        </w:rPr>
        <w:t xml:space="preserve"> </w:t>
      </w:r>
      <w:r w:rsidRPr="0015664B">
        <w:rPr>
          <w:rFonts w:ascii="Arial" w:hAnsi="Arial" w:cs="Arial"/>
          <w:b/>
          <w:noProof/>
        </w:rPr>
        <w:t>за</w:t>
      </w:r>
      <w:r w:rsidR="00AF1714" w:rsidRPr="0015664B">
        <w:rPr>
          <w:rFonts w:ascii="Arial" w:hAnsi="Arial" w:cs="Arial"/>
          <w:b/>
          <w:noProof/>
        </w:rPr>
        <w:t xml:space="preserve"> </w:t>
      </w:r>
      <w:r w:rsidRPr="0015664B">
        <w:rPr>
          <w:rFonts w:ascii="Arial" w:hAnsi="Arial" w:cs="Arial"/>
          <w:b/>
          <w:noProof/>
        </w:rPr>
        <w:t>контакт</w:t>
      </w:r>
      <w:r w:rsidR="00AF1714" w:rsidRPr="0015664B">
        <w:rPr>
          <w:rFonts w:ascii="Arial" w:hAnsi="Arial" w:cs="Arial"/>
          <w:b/>
          <w:noProof/>
        </w:rPr>
        <w:t xml:space="preserve">: </w:t>
      </w:r>
      <w:r w:rsidR="00AD4B45" w:rsidRPr="0015664B">
        <w:rPr>
          <w:rFonts w:ascii="Arial" w:hAnsi="Arial" w:cs="Arial"/>
          <w:b/>
          <w:noProof/>
          <w:lang w:val="sr-Cyrl-CS"/>
        </w:rPr>
        <w:t>Вукадин Вукајловић</w:t>
      </w:r>
      <w:r w:rsidR="009B0B46" w:rsidRPr="0015664B">
        <w:rPr>
          <w:rFonts w:ascii="Arial" w:hAnsi="Arial" w:cs="Arial"/>
          <w:b/>
          <w:noProof/>
        </w:rPr>
        <w:t xml:space="preserve"> </w:t>
      </w:r>
    </w:p>
    <w:p w14:paraId="3378EFE4" w14:textId="537071DC" w:rsidR="00AF1714" w:rsidRPr="0015664B" w:rsidRDefault="0043797B" w:rsidP="0015664B">
      <w:pPr>
        <w:shd w:val="clear" w:color="auto" w:fill="FFFFFF" w:themeFill="background1"/>
        <w:suppressAutoHyphens w:val="0"/>
        <w:autoSpaceDE w:val="0"/>
        <w:autoSpaceDN w:val="0"/>
        <w:adjustRightInd w:val="0"/>
        <w:spacing w:line="240" w:lineRule="auto"/>
        <w:jc w:val="both"/>
        <w:rPr>
          <w:rFonts w:ascii="Arial" w:hAnsi="Arial" w:cs="Arial"/>
          <w:bCs/>
          <w:noProof/>
          <w:shd w:val="clear" w:color="auto" w:fill="FFFFFF" w:themeFill="background1"/>
          <w:lang w:val="sr-Cyrl-CS"/>
        </w:rPr>
      </w:pPr>
      <w:r w:rsidRPr="0015664B">
        <w:rPr>
          <w:rFonts w:ascii="Arial" w:hAnsi="Arial" w:cs="Arial"/>
          <w:noProof/>
        </w:rPr>
        <w:t>Заинтересовано</w:t>
      </w:r>
      <w:r w:rsidR="00AF1714" w:rsidRPr="0015664B">
        <w:rPr>
          <w:rFonts w:ascii="Arial" w:hAnsi="Arial" w:cs="Arial"/>
          <w:noProof/>
        </w:rPr>
        <w:t xml:space="preserve"> </w:t>
      </w:r>
      <w:r w:rsidRPr="0015664B">
        <w:rPr>
          <w:rFonts w:ascii="Arial" w:hAnsi="Arial" w:cs="Arial"/>
          <w:noProof/>
        </w:rPr>
        <w:t>лице</w:t>
      </w:r>
      <w:r w:rsidR="00AF1714" w:rsidRPr="0015664B">
        <w:rPr>
          <w:rFonts w:ascii="Arial" w:hAnsi="Arial" w:cs="Arial"/>
          <w:noProof/>
        </w:rPr>
        <w:t xml:space="preserve"> </w:t>
      </w:r>
      <w:r w:rsidRPr="0015664B">
        <w:rPr>
          <w:rFonts w:ascii="Arial" w:hAnsi="Arial" w:cs="Arial"/>
          <w:noProof/>
        </w:rPr>
        <w:t>може</w:t>
      </w:r>
      <w:r w:rsidR="00AF1714" w:rsidRPr="0015664B">
        <w:rPr>
          <w:rFonts w:ascii="Arial" w:hAnsi="Arial" w:cs="Arial"/>
          <w:noProof/>
        </w:rPr>
        <w:t xml:space="preserve">, </w:t>
      </w:r>
      <w:r w:rsidRPr="0015664B">
        <w:rPr>
          <w:rFonts w:ascii="Arial" w:hAnsi="Arial" w:cs="Arial"/>
          <w:noProof/>
        </w:rPr>
        <w:t>у</w:t>
      </w:r>
      <w:r w:rsidR="00AF1714" w:rsidRPr="0015664B">
        <w:rPr>
          <w:rFonts w:ascii="Arial" w:hAnsi="Arial" w:cs="Arial"/>
          <w:noProof/>
        </w:rPr>
        <w:t xml:space="preserve"> </w:t>
      </w:r>
      <w:r w:rsidRPr="0015664B">
        <w:rPr>
          <w:rFonts w:ascii="Arial" w:hAnsi="Arial" w:cs="Arial"/>
          <w:noProof/>
        </w:rPr>
        <w:t>писаном</w:t>
      </w:r>
      <w:r w:rsidR="00AF1714" w:rsidRPr="0015664B">
        <w:rPr>
          <w:rFonts w:ascii="Arial" w:hAnsi="Arial" w:cs="Arial"/>
          <w:noProof/>
        </w:rPr>
        <w:t xml:space="preserve"> </w:t>
      </w:r>
      <w:r w:rsidRPr="0015664B">
        <w:rPr>
          <w:rFonts w:ascii="Arial" w:hAnsi="Arial" w:cs="Arial"/>
          <w:noProof/>
        </w:rPr>
        <w:t>облику</w:t>
      </w:r>
      <w:r w:rsidR="00AF1714" w:rsidRPr="0015664B">
        <w:rPr>
          <w:rFonts w:ascii="Arial" w:hAnsi="Arial" w:cs="Arial"/>
          <w:noProof/>
        </w:rPr>
        <w:t xml:space="preserve"> </w:t>
      </w:r>
      <w:r w:rsidR="0015664B" w:rsidRPr="0015664B">
        <w:rPr>
          <w:rFonts w:ascii="Arial" w:hAnsi="Arial" w:cs="Arial"/>
          <w:iCs/>
          <w:noProof/>
        </w:rPr>
        <w:t>(</w:t>
      </w:r>
      <w:r w:rsidRPr="0015664B">
        <w:rPr>
          <w:rFonts w:ascii="Arial" w:hAnsi="Arial" w:cs="Arial"/>
          <w:iCs/>
          <w:noProof/>
        </w:rPr>
        <w:t>путем</w:t>
      </w:r>
      <w:r w:rsidR="00AF1714" w:rsidRPr="0015664B">
        <w:rPr>
          <w:rFonts w:ascii="Arial" w:hAnsi="Arial" w:cs="Arial"/>
          <w:iCs/>
          <w:noProof/>
        </w:rPr>
        <w:t xml:space="preserve"> </w:t>
      </w:r>
      <w:r w:rsidRPr="0015664B">
        <w:rPr>
          <w:rFonts w:ascii="Arial" w:hAnsi="Arial" w:cs="Arial"/>
          <w:iCs/>
          <w:noProof/>
        </w:rPr>
        <w:t>поште</w:t>
      </w:r>
      <w:r w:rsidR="00AF1714" w:rsidRPr="0015664B">
        <w:rPr>
          <w:rFonts w:ascii="Arial" w:hAnsi="Arial" w:cs="Arial"/>
          <w:iCs/>
          <w:noProof/>
        </w:rPr>
        <w:t xml:space="preserve"> </w:t>
      </w:r>
      <w:r w:rsidRPr="0015664B">
        <w:rPr>
          <w:rFonts w:ascii="Arial" w:hAnsi="Arial" w:cs="Arial"/>
          <w:iCs/>
          <w:noProof/>
        </w:rPr>
        <w:t>на</w:t>
      </w:r>
      <w:r w:rsidR="00AF1714" w:rsidRPr="0015664B">
        <w:rPr>
          <w:rFonts w:ascii="Arial" w:hAnsi="Arial" w:cs="Arial"/>
          <w:iCs/>
          <w:noProof/>
        </w:rPr>
        <w:t xml:space="preserve"> </w:t>
      </w:r>
      <w:r w:rsidRPr="0015664B">
        <w:rPr>
          <w:rFonts w:ascii="Arial" w:hAnsi="Arial" w:cs="Arial"/>
          <w:iCs/>
          <w:noProof/>
        </w:rPr>
        <w:t>адресу</w:t>
      </w:r>
      <w:r w:rsidR="00AF1714" w:rsidRPr="0015664B">
        <w:rPr>
          <w:rFonts w:ascii="Arial" w:hAnsi="Arial" w:cs="Arial"/>
          <w:i/>
          <w:iCs/>
          <w:noProof/>
        </w:rPr>
        <w:t xml:space="preserve"> </w:t>
      </w:r>
      <w:r w:rsidR="00C245D1" w:rsidRPr="0015664B">
        <w:rPr>
          <w:rFonts w:ascii="Arial" w:hAnsi="Arial" w:cs="Arial"/>
          <w:bCs/>
          <w:noProof/>
          <w:shd w:val="clear" w:color="auto" w:fill="FFFFFF" w:themeFill="background1"/>
        </w:rPr>
        <w:t>Министарства рударства и енергетике , Управа зе резерве енергената</w:t>
      </w:r>
      <w:r w:rsidR="0015664B" w:rsidRPr="0015664B">
        <w:rPr>
          <w:rFonts w:ascii="Arial" w:hAnsi="Arial" w:cs="Arial"/>
          <w:bCs/>
          <w:noProof/>
          <w:shd w:val="clear" w:color="auto" w:fill="FFFFFF" w:themeFill="background1"/>
          <w:lang w:val="sr-Cyrl-CS"/>
        </w:rPr>
        <w:t>,</w:t>
      </w:r>
      <w:r w:rsidR="00C245D1" w:rsidRPr="0015664B">
        <w:rPr>
          <w:rFonts w:ascii="Arial" w:hAnsi="Arial" w:cs="Arial"/>
          <w:bCs/>
          <w:noProof/>
          <w:shd w:val="clear" w:color="auto" w:fill="FFFFFF" w:themeFill="background1"/>
        </w:rPr>
        <w:t xml:space="preserve"> </w:t>
      </w:r>
      <w:r w:rsidR="0015664B" w:rsidRPr="0015664B">
        <w:rPr>
          <w:rFonts w:ascii="Arial" w:hAnsi="Arial" w:cs="Arial"/>
          <w:i/>
          <w:iCs/>
          <w:noProof/>
        </w:rPr>
        <w:t>11000</w:t>
      </w:r>
      <w:r w:rsidR="0015664B" w:rsidRPr="0015664B">
        <w:rPr>
          <w:rFonts w:ascii="Arial" w:hAnsi="Arial" w:cs="Arial"/>
          <w:i/>
          <w:iCs/>
          <w:noProof/>
          <w:lang w:val="sr-Cyrl-CS"/>
        </w:rPr>
        <w:t xml:space="preserve"> </w:t>
      </w:r>
      <w:r w:rsidR="00C245D1" w:rsidRPr="0015664B">
        <w:rPr>
          <w:rFonts w:ascii="Arial" w:hAnsi="Arial" w:cs="Arial"/>
          <w:bCs/>
          <w:noProof/>
          <w:shd w:val="clear" w:color="auto" w:fill="FFFFFF" w:themeFill="background1"/>
        </w:rPr>
        <w:t>Београд</w:t>
      </w:r>
      <w:r w:rsidR="0015664B" w:rsidRPr="0015664B">
        <w:rPr>
          <w:rFonts w:ascii="Arial" w:hAnsi="Arial" w:cs="Arial"/>
          <w:bCs/>
          <w:noProof/>
          <w:shd w:val="clear" w:color="auto" w:fill="FFFFFF" w:themeFill="background1"/>
          <w:lang w:val="sr-Cyrl-CS"/>
        </w:rPr>
        <w:t xml:space="preserve">, </w:t>
      </w:r>
      <w:r w:rsidRPr="0015664B">
        <w:rPr>
          <w:rFonts w:ascii="Arial" w:hAnsi="Arial" w:cs="Arial"/>
          <w:iCs/>
          <w:noProof/>
        </w:rPr>
        <w:t>ул</w:t>
      </w:r>
      <w:r w:rsidR="00AF1714" w:rsidRPr="0015664B">
        <w:rPr>
          <w:rFonts w:ascii="Arial" w:hAnsi="Arial" w:cs="Arial"/>
          <w:iCs/>
          <w:noProof/>
        </w:rPr>
        <w:t xml:space="preserve">. </w:t>
      </w:r>
      <w:r w:rsidR="00C245D1" w:rsidRPr="0015664B">
        <w:rPr>
          <w:rFonts w:ascii="Arial" w:hAnsi="Arial" w:cs="Arial"/>
          <w:iCs/>
          <w:noProof/>
        </w:rPr>
        <w:t xml:space="preserve">Немањина </w:t>
      </w:r>
      <w:r w:rsidRPr="0015664B">
        <w:rPr>
          <w:rFonts w:ascii="Arial" w:hAnsi="Arial" w:cs="Arial"/>
          <w:iCs/>
          <w:noProof/>
        </w:rPr>
        <w:t>бр</w:t>
      </w:r>
      <w:r w:rsidR="00AF1714" w:rsidRPr="0015664B">
        <w:rPr>
          <w:rFonts w:ascii="Arial" w:hAnsi="Arial" w:cs="Arial"/>
          <w:iCs/>
          <w:noProof/>
        </w:rPr>
        <w:t>. 2</w:t>
      </w:r>
      <w:r w:rsidR="00C245D1" w:rsidRPr="0015664B">
        <w:rPr>
          <w:rFonts w:ascii="Arial" w:hAnsi="Arial" w:cs="Arial"/>
          <w:iCs/>
          <w:noProof/>
        </w:rPr>
        <w:t>2-26</w:t>
      </w:r>
      <w:r w:rsidR="00AF1714" w:rsidRPr="0015664B">
        <w:rPr>
          <w:rFonts w:ascii="Arial" w:hAnsi="Arial" w:cs="Arial"/>
          <w:iCs/>
          <w:noProof/>
        </w:rPr>
        <w:t xml:space="preserve">, </w:t>
      </w:r>
      <w:r w:rsidRPr="0015664B">
        <w:rPr>
          <w:rFonts w:ascii="Arial" w:hAnsi="Arial" w:cs="Arial"/>
          <w:iCs/>
          <w:noProof/>
        </w:rPr>
        <w:t>електронске</w:t>
      </w:r>
      <w:r w:rsidR="00AF1714" w:rsidRPr="0015664B">
        <w:rPr>
          <w:rFonts w:ascii="Arial" w:hAnsi="Arial" w:cs="Arial"/>
          <w:iCs/>
          <w:noProof/>
        </w:rPr>
        <w:t xml:space="preserve"> </w:t>
      </w:r>
      <w:r w:rsidRPr="0015664B">
        <w:rPr>
          <w:rFonts w:ascii="Arial" w:hAnsi="Arial" w:cs="Arial"/>
          <w:iCs/>
          <w:noProof/>
        </w:rPr>
        <w:t>поште</w:t>
      </w:r>
      <w:r w:rsidR="00AF1714" w:rsidRPr="0015664B">
        <w:rPr>
          <w:rFonts w:ascii="Arial" w:hAnsi="Arial" w:cs="Arial"/>
          <w:iCs/>
          <w:noProof/>
        </w:rPr>
        <w:t xml:space="preserve"> </w:t>
      </w:r>
      <w:r w:rsidRPr="0015664B">
        <w:rPr>
          <w:rFonts w:ascii="Arial" w:hAnsi="Arial" w:cs="Arial"/>
          <w:iCs/>
          <w:noProof/>
        </w:rPr>
        <w:t>на</w:t>
      </w:r>
      <w:r w:rsidR="00AF1714" w:rsidRPr="0015664B">
        <w:rPr>
          <w:rFonts w:ascii="Arial" w:hAnsi="Arial" w:cs="Arial"/>
          <w:iCs/>
          <w:noProof/>
        </w:rPr>
        <w:t xml:space="preserve"> </w:t>
      </w:r>
      <w:r w:rsidRPr="0015664B">
        <w:rPr>
          <w:rFonts w:ascii="Arial" w:hAnsi="Arial" w:cs="Arial"/>
          <w:iCs/>
          <w:noProof/>
        </w:rPr>
        <w:t>е</w:t>
      </w:r>
      <w:r w:rsidR="00AF1714" w:rsidRPr="0015664B">
        <w:rPr>
          <w:rFonts w:ascii="Arial" w:hAnsi="Arial" w:cs="Arial"/>
          <w:iCs/>
          <w:noProof/>
        </w:rPr>
        <w:t>-</w:t>
      </w:r>
      <w:r w:rsidR="0076019E" w:rsidRPr="0015664B">
        <w:rPr>
          <w:rFonts w:ascii="Arial" w:hAnsi="Arial" w:cs="Arial"/>
          <w:iCs/>
          <w:noProof/>
        </w:rPr>
        <w:t>mail</w:t>
      </w:r>
      <w:r w:rsidR="00AF1714" w:rsidRPr="0015664B">
        <w:rPr>
          <w:rFonts w:ascii="Arial" w:hAnsi="Arial" w:cs="Arial"/>
          <w:iCs/>
          <w:noProof/>
        </w:rPr>
        <w:t xml:space="preserve">  </w:t>
      </w:r>
      <w:hyperlink r:id="rId13" w:history="1">
        <w:r w:rsidR="00AD4B45" w:rsidRPr="0015664B">
          <w:rPr>
            <w:rStyle w:val="Hyperlink"/>
            <w:rFonts w:ascii="Arial" w:hAnsi="Arial" w:cs="Arial"/>
            <w:noProof/>
            <w:color w:val="auto"/>
          </w:rPr>
          <w:t>vukadin.vukajlovic@mre.gov.rs</w:t>
        </w:r>
      </w:hyperlink>
      <w:r w:rsidR="001E05D3" w:rsidRPr="0015664B">
        <w:rPr>
          <w:rFonts w:ascii="Arial" w:hAnsi="Arial" w:cs="Arial"/>
          <w:color w:val="auto"/>
        </w:rPr>
        <w:t xml:space="preserve"> </w:t>
      </w:r>
      <w:r w:rsidRPr="0015664B">
        <w:rPr>
          <w:rFonts w:ascii="Arial" w:hAnsi="Arial" w:cs="Arial"/>
          <w:iCs/>
          <w:noProof/>
          <w:color w:val="auto"/>
        </w:rPr>
        <w:t>или</w:t>
      </w:r>
      <w:r w:rsidR="00AF1714" w:rsidRPr="0015664B">
        <w:rPr>
          <w:rFonts w:ascii="Arial" w:hAnsi="Arial" w:cs="Arial"/>
          <w:iCs/>
          <w:noProof/>
        </w:rPr>
        <w:t xml:space="preserve"> </w:t>
      </w:r>
      <w:r w:rsidRPr="0015664B">
        <w:rPr>
          <w:rFonts w:ascii="Arial" w:hAnsi="Arial" w:cs="Arial"/>
          <w:iCs/>
          <w:noProof/>
        </w:rPr>
        <w:t>факсом</w:t>
      </w:r>
      <w:r w:rsidR="00AF1714" w:rsidRPr="0015664B">
        <w:rPr>
          <w:rFonts w:ascii="Arial" w:hAnsi="Arial" w:cs="Arial"/>
          <w:iCs/>
          <w:noProof/>
        </w:rPr>
        <w:t xml:space="preserve"> </w:t>
      </w:r>
      <w:r w:rsidRPr="0015664B">
        <w:rPr>
          <w:rFonts w:ascii="Arial" w:hAnsi="Arial" w:cs="Arial"/>
          <w:iCs/>
          <w:noProof/>
        </w:rPr>
        <w:t>на</w:t>
      </w:r>
      <w:r w:rsidR="00AF1714" w:rsidRPr="0015664B">
        <w:rPr>
          <w:rFonts w:ascii="Arial" w:hAnsi="Arial" w:cs="Arial"/>
          <w:iCs/>
          <w:noProof/>
        </w:rPr>
        <w:t xml:space="preserve"> </w:t>
      </w:r>
      <w:r w:rsidRPr="0015664B">
        <w:rPr>
          <w:rFonts w:ascii="Arial" w:hAnsi="Arial" w:cs="Arial"/>
          <w:iCs/>
          <w:noProof/>
        </w:rPr>
        <w:t>број</w:t>
      </w:r>
      <w:r w:rsidR="0015664B">
        <w:rPr>
          <w:rFonts w:ascii="Arial" w:hAnsi="Arial" w:cs="Arial"/>
          <w:iCs/>
          <w:noProof/>
        </w:rPr>
        <w:t xml:space="preserve"> </w:t>
      </w:r>
      <w:r w:rsidR="00AF1714" w:rsidRPr="0015664B">
        <w:rPr>
          <w:rFonts w:ascii="Arial" w:hAnsi="Arial" w:cs="Arial"/>
          <w:iCs/>
          <w:noProof/>
        </w:rPr>
        <w:t>011/</w:t>
      </w:r>
      <w:r w:rsidR="00BA0154" w:rsidRPr="0015664B">
        <w:rPr>
          <w:rFonts w:ascii="Arial" w:hAnsi="Arial" w:cs="Arial"/>
          <w:iCs/>
          <w:noProof/>
        </w:rPr>
        <w:t>362 50 5</w:t>
      </w:r>
      <w:r w:rsidR="00A97A0F" w:rsidRPr="0015664B">
        <w:rPr>
          <w:rFonts w:ascii="Arial" w:hAnsi="Arial" w:cs="Arial"/>
          <w:iCs/>
          <w:noProof/>
        </w:rPr>
        <w:t>7</w:t>
      </w:r>
      <w:r w:rsidR="0015664B" w:rsidRPr="0015664B">
        <w:rPr>
          <w:rFonts w:ascii="Arial" w:hAnsi="Arial" w:cs="Arial"/>
          <w:iCs/>
          <w:noProof/>
        </w:rPr>
        <w:t xml:space="preserve">), </w:t>
      </w:r>
      <w:r w:rsidRPr="0015664B">
        <w:rPr>
          <w:rFonts w:ascii="Arial" w:hAnsi="Arial" w:cs="Arial"/>
          <w:noProof/>
        </w:rPr>
        <w:t>тражити</w:t>
      </w:r>
      <w:r w:rsidR="00AF1714" w:rsidRPr="0015664B">
        <w:rPr>
          <w:rFonts w:ascii="Arial" w:hAnsi="Arial" w:cs="Arial"/>
          <w:noProof/>
        </w:rPr>
        <w:t xml:space="preserve"> </w:t>
      </w:r>
      <w:r w:rsidRPr="0015664B">
        <w:rPr>
          <w:rFonts w:ascii="Arial" w:hAnsi="Arial" w:cs="Arial"/>
          <w:noProof/>
        </w:rPr>
        <w:t>од</w:t>
      </w:r>
      <w:r w:rsidR="00AF1714" w:rsidRPr="0015664B">
        <w:rPr>
          <w:rFonts w:ascii="Arial" w:hAnsi="Arial" w:cs="Arial"/>
          <w:noProof/>
        </w:rPr>
        <w:t xml:space="preserve"> </w:t>
      </w:r>
      <w:r w:rsidRPr="0015664B">
        <w:rPr>
          <w:rFonts w:ascii="Arial" w:hAnsi="Arial" w:cs="Arial"/>
          <w:noProof/>
        </w:rPr>
        <w:t>наручиоца</w:t>
      </w:r>
      <w:r w:rsidR="00AF1714" w:rsidRPr="0015664B">
        <w:rPr>
          <w:rFonts w:ascii="Arial" w:hAnsi="Arial" w:cs="Arial"/>
          <w:noProof/>
        </w:rPr>
        <w:t xml:space="preserve"> </w:t>
      </w:r>
      <w:r w:rsidRPr="0015664B">
        <w:rPr>
          <w:rFonts w:ascii="Arial" w:hAnsi="Arial" w:cs="Arial"/>
          <w:noProof/>
        </w:rPr>
        <w:t>додатне</w:t>
      </w:r>
      <w:r w:rsidR="00AF1714" w:rsidRPr="0015664B">
        <w:rPr>
          <w:rFonts w:ascii="Arial" w:hAnsi="Arial" w:cs="Arial"/>
          <w:noProof/>
        </w:rPr>
        <w:t xml:space="preserve"> </w:t>
      </w:r>
      <w:r w:rsidRPr="0015664B">
        <w:rPr>
          <w:rFonts w:ascii="Arial" w:hAnsi="Arial" w:cs="Arial"/>
          <w:noProof/>
        </w:rPr>
        <w:t>информације</w:t>
      </w:r>
      <w:r w:rsidR="00AF1714" w:rsidRPr="0015664B">
        <w:rPr>
          <w:rFonts w:ascii="Arial" w:hAnsi="Arial" w:cs="Arial"/>
          <w:noProof/>
        </w:rPr>
        <w:t xml:space="preserve"> </w:t>
      </w:r>
      <w:r w:rsidRPr="0015664B">
        <w:rPr>
          <w:rFonts w:ascii="Arial" w:hAnsi="Arial" w:cs="Arial"/>
          <w:noProof/>
        </w:rPr>
        <w:t>или</w:t>
      </w:r>
      <w:r w:rsidR="00AF1714" w:rsidRPr="0015664B">
        <w:rPr>
          <w:rFonts w:ascii="Arial" w:hAnsi="Arial" w:cs="Arial"/>
          <w:noProof/>
        </w:rPr>
        <w:t xml:space="preserve"> </w:t>
      </w:r>
      <w:r w:rsidRPr="0015664B">
        <w:rPr>
          <w:rFonts w:ascii="Arial" w:hAnsi="Arial" w:cs="Arial"/>
          <w:noProof/>
        </w:rPr>
        <w:t>појашњења</w:t>
      </w:r>
      <w:r w:rsidR="00AF1714" w:rsidRPr="0015664B">
        <w:rPr>
          <w:rFonts w:ascii="Arial" w:hAnsi="Arial" w:cs="Arial"/>
          <w:noProof/>
        </w:rPr>
        <w:t xml:space="preserve"> </w:t>
      </w:r>
      <w:r w:rsidRPr="0015664B">
        <w:rPr>
          <w:rFonts w:ascii="Arial" w:hAnsi="Arial" w:cs="Arial"/>
          <w:noProof/>
        </w:rPr>
        <w:t>у</w:t>
      </w:r>
      <w:r w:rsidR="00AF1714" w:rsidRPr="0015664B">
        <w:rPr>
          <w:rFonts w:ascii="Arial" w:hAnsi="Arial" w:cs="Arial"/>
          <w:noProof/>
        </w:rPr>
        <w:t xml:space="preserve"> </w:t>
      </w:r>
      <w:r w:rsidRPr="0015664B">
        <w:rPr>
          <w:rFonts w:ascii="Arial" w:hAnsi="Arial" w:cs="Arial"/>
          <w:noProof/>
        </w:rPr>
        <w:t>вези</w:t>
      </w:r>
      <w:r w:rsidR="00AF1714" w:rsidRPr="0015664B">
        <w:rPr>
          <w:rFonts w:ascii="Arial" w:hAnsi="Arial" w:cs="Arial"/>
          <w:noProof/>
        </w:rPr>
        <w:t xml:space="preserve"> </w:t>
      </w:r>
      <w:r w:rsidRPr="0015664B">
        <w:rPr>
          <w:rFonts w:ascii="Arial" w:hAnsi="Arial" w:cs="Arial"/>
          <w:noProof/>
        </w:rPr>
        <w:t>са</w:t>
      </w:r>
      <w:r w:rsidR="00AF1714" w:rsidRPr="0015664B">
        <w:rPr>
          <w:rFonts w:ascii="Arial" w:hAnsi="Arial" w:cs="Arial"/>
          <w:noProof/>
        </w:rPr>
        <w:t xml:space="preserve"> </w:t>
      </w:r>
      <w:r w:rsidRPr="0015664B">
        <w:rPr>
          <w:rFonts w:ascii="Arial" w:hAnsi="Arial" w:cs="Arial"/>
          <w:noProof/>
        </w:rPr>
        <w:t>припремањем</w:t>
      </w:r>
      <w:r w:rsidR="00AF1714" w:rsidRPr="0015664B">
        <w:rPr>
          <w:rFonts w:ascii="Arial" w:hAnsi="Arial" w:cs="Arial"/>
          <w:noProof/>
        </w:rPr>
        <w:t xml:space="preserve"> </w:t>
      </w:r>
      <w:r w:rsidRPr="0015664B">
        <w:rPr>
          <w:rFonts w:ascii="Arial" w:hAnsi="Arial" w:cs="Arial"/>
          <w:noProof/>
        </w:rPr>
        <w:t>понуде</w:t>
      </w:r>
      <w:r w:rsidR="00AF1714" w:rsidRPr="0015664B">
        <w:rPr>
          <w:rFonts w:ascii="Arial" w:hAnsi="Arial" w:cs="Arial"/>
          <w:noProof/>
        </w:rPr>
        <w:t>.</w:t>
      </w:r>
    </w:p>
    <w:p w14:paraId="4197C190" w14:textId="77777777" w:rsidR="001F5FA7" w:rsidRPr="00C26D58" w:rsidRDefault="001F5FA7" w:rsidP="00AF1714">
      <w:pPr>
        <w:jc w:val="both"/>
        <w:rPr>
          <w:rFonts w:ascii="Arial" w:hAnsi="Arial" w:cs="Arial"/>
          <w:noProof/>
        </w:rPr>
      </w:pPr>
    </w:p>
    <w:p w14:paraId="75E992F1" w14:textId="77777777" w:rsidR="001F5FA7" w:rsidRPr="00C26D58" w:rsidRDefault="001F5FA7" w:rsidP="00AF1714">
      <w:pPr>
        <w:jc w:val="both"/>
        <w:rPr>
          <w:rFonts w:ascii="Arial" w:hAnsi="Arial" w:cs="Arial"/>
          <w:noProof/>
        </w:rPr>
      </w:pPr>
    </w:p>
    <w:p w14:paraId="1CB71B64" w14:textId="77777777" w:rsidR="001F5FA7" w:rsidRPr="00C26D58" w:rsidRDefault="001F5FA7" w:rsidP="00AF1714">
      <w:pPr>
        <w:jc w:val="both"/>
        <w:rPr>
          <w:rFonts w:ascii="Arial" w:hAnsi="Arial" w:cs="Arial"/>
          <w:noProof/>
        </w:rPr>
      </w:pPr>
    </w:p>
    <w:p w14:paraId="37A29E46" w14:textId="77777777" w:rsidR="001F5FA7" w:rsidRPr="00C26D58" w:rsidRDefault="001F5FA7" w:rsidP="00AF1714">
      <w:pPr>
        <w:jc w:val="both"/>
        <w:rPr>
          <w:rFonts w:ascii="Arial" w:hAnsi="Arial" w:cs="Arial"/>
          <w:noProof/>
        </w:rPr>
      </w:pPr>
    </w:p>
    <w:p w14:paraId="749EC030" w14:textId="77777777" w:rsidR="001F5FA7" w:rsidRPr="00C26D58" w:rsidRDefault="001F5FA7" w:rsidP="00AF1714">
      <w:pPr>
        <w:jc w:val="both"/>
        <w:rPr>
          <w:rFonts w:ascii="Arial" w:hAnsi="Arial" w:cs="Arial"/>
          <w:noProof/>
        </w:rPr>
      </w:pPr>
    </w:p>
    <w:p w14:paraId="093FECB3" w14:textId="77777777" w:rsidR="001F5FA7" w:rsidRPr="00C26D58" w:rsidRDefault="001F5FA7" w:rsidP="00AF1714">
      <w:pPr>
        <w:jc w:val="both"/>
        <w:rPr>
          <w:rFonts w:ascii="Arial" w:hAnsi="Arial" w:cs="Arial"/>
          <w:noProof/>
        </w:rPr>
      </w:pPr>
    </w:p>
    <w:p w14:paraId="74683ADC" w14:textId="77777777" w:rsidR="001F5FA7" w:rsidRPr="00C26D58" w:rsidRDefault="001F5FA7" w:rsidP="00AF1714">
      <w:pPr>
        <w:jc w:val="both"/>
        <w:rPr>
          <w:rFonts w:ascii="Arial" w:hAnsi="Arial" w:cs="Arial"/>
          <w:noProof/>
        </w:rPr>
      </w:pPr>
    </w:p>
    <w:p w14:paraId="5DA6EDBA" w14:textId="77777777" w:rsidR="001F5FA7" w:rsidRPr="00C26D58" w:rsidRDefault="001F5FA7" w:rsidP="00AF1714">
      <w:pPr>
        <w:jc w:val="both"/>
        <w:rPr>
          <w:rFonts w:ascii="Arial" w:hAnsi="Arial" w:cs="Arial"/>
          <w:noProof/>
        </w:rPr>
      </w:pPr>
    </w:p>
    <w:p w14:paraId="67FAD04F" w14:textId="77777777" w:rsidR="001F5FA7" w:rsidRPr="00C26D58" w:rsidRDefault="001F5FA7" w:rsidP="00AF1714">
      <w:pPr>
        <w:jc w:val="both"/>
        <w:rPr>
          <w:rFonts w:ascii="Arial" w:hAnsi="Arial" w:cs="Arial"/>
          <w:noProof/>
        </w:rPr>
      </w:pPr>
    </w:p>
    <w:p w14:paraId="1C165B71" w14:textId="77777777" w:rsidR="001F5FA7" w:rsidRPr="00C26D58" w:rsidRDefault="001F5FA7" w:rsidP="00AF1714">
      <w:pPr>
        <w:jc w:val="both"/>
        <w:rPr>
          <w:rFonts w:ascii="Arial" w:hAnsi="Arial" w:cs="Arial"/>
          <w:noProof/>
        </w:rPr>
      </w:pPr>
    </w:p>
    <w:p w14:paraId="20BEB161" w14:textId="5937D4B0" w:rsidR="001F5FA7" w:rsidRDefault="001F5FA7" w:rsidP="00AF1714">
      <w:pPr>
        <w:jc w:val="both"/>
        <w:rPr>
          <w:rFonts w:ascii="Arial" w:hAnsi="Arial" w:cs="Arial"/>
          <w:noProof/>
        </w:rPr>
      </w:pPr>
    </w:p>
    <w:p w14:paraId="4DE75468" w14:textId="77777777" w:rsidR="00C542E8" w:rsidRPr="00C26D58" w:rsidRDefault="00C542E8" w:rsidP="00AF1714">
      <w:pPr>
        <w:jc w:val="both"/>
        <w:rPr>
          <w:rFonts w:ascii="Arial" w:hAnsi="Arial" w:cs="Arial"/>
          <w:noProof/>
        </w:rPr>
      </w:pPr>
    </w:p>
    <w:p w14:paraId="248EE02D" w14:textId="77777777" w:rsidR="0075452A" w:rsidRPr="00C26D58" w:rsidRDefault="00045C8A">
      <w:pPr>
        <w:shd w:val="clear" w:color="auto" w:fill="C6D9F1"/>
        <w:jc w:val="center"/>
        <w:rPr>
          <w:rFonts w:ascii="Arial" w:hAnsi="Arial" w:cs="Arial"/>
          <w:b/>
          <w:bCs/>
          <w:i/>
          <w:iCs/>
        </w:rPr>
      </w:pPr>
      <w:r w:rsidRPr="00C26D58">
        <w:rPr>
          <w:rFonts w:ascii="Arial" w:hAnsi="Arial" w:cs="Arial"/>
          <w:b/>
          <w:bCs/>
          <w:i/>
          <w:iCs/>
        </w:rPr>
        <w:t>II</w:t>
      </w:r>
      <w:r w:rsidR="00D6153F" w:rsidRPr="00C26D58">
        <w:rPr>
          <w:rFonts w:ascii="Arial" w:hAnsi="Arial" w:cs="Arial"/>
          <w:b/>
          <w:bCs/>
          <w:i/>
          <w:iCs/>
        </w:rPr>
        <w:t xml:space="preserve"> </w:t>
      </w:r>
      <w:r w:rsidR="0043797B" w:rsidRPr="00C26D58">
        <w:rPr>
          <w:rFonts w:ascii="Arial" w:hAnsi="Arial" w:cs="Arial"/>
          <w:b/>
          <w:bCs/>
          <w:i/>
          <w:iCs/>
        </w:rPr>
        <w:t>ВРСТА</w:t>
      </w:r>
      <w:r w:rsidR="001619E7" w:rsidRPr="00C26D58">
        <w:rPr>
          <w:rFonts w:ascii="Arial" w:hAnsi="Arial" w:cs="Arial"/>
          <w:b/>
          <w:bCs/>
          <w:i/>
          <w:iCs/>
        </w:rPr>
        <w:t xml:space="preserve">, </w:t>
      </w:r>
      <w:r w:rsidR="0043797B" w:rsidRPr="00C26D58">
        <w:rPr>
          <w:rFonts w:ascii="Arial" w:hAnsi="Arial" w:cs="Arial"/>
          <w:b/>
          <w:bCs/>
          <w:i/>
          <w:iCs/>
        </w:rPr>
        <w:t>ТЕХНИЧКЕ</w:t>
      </w:r>
      <w:r w:rsidR="001619E7" w:rsidRPr="00C26D58">
        <w:rPr>
          <w:rFonts w:ascii="Arial" w:hAnsi="Arial" w:cs="Arial"/>
          <w:b/>
          <w:bCs/>
          <w:i/>
          <w:iCs/>
        </w:rPr>
        <w:t xml:space="preserve"> </w:t>
      </w:r>
      <w:r w:rsidR="0043797B" w:rsidRPr="00C26D58">
        <w:rPr>
          <w:rFonts w:ascii="Arial" w:hAnsi="Arial" w:cs="Arial"/>
          <w:b/>
          <w:bCs/>
          <w:i/>
          <w:iCs/>
        </w:rPr>
        <w:t>КАРАКТЕРИСТИКЕ</w:t>
      </w:r>
      <w:r w:rsidR="00D6153F" w:rsidRPr="00C26D58">
        <w:rPr>
          <w:rFonts w:ascii="Arial" w:hAnsi="Arial" w:cs="Arial"/>
          <w:b/>
          <w:bCs/>
          <w:i/>
          <w:iCs/>
        </w:rPr>
        <w:t xml:space="preserve"> (</w:t>
      </w:r>
      <w:r w:rsidR="0043797B" w:rsidRPr="00C26D58">
        <w:rPr>
          <w:rFonts w:ascii="Arial" w:hAnsi="Arial" w:cs="Arial"/>
          <w:b/>
          <w:bCs/>
          <w:i/>
          <w:iCs/>
          <w:color w:val="auto"/>
        </w:rPr>
        <w:t>СПЕЦИФИКАЦИЈЕ</w:t>
      </w:r>
      <w:r w:rsidR="00D6153F" w:rsidRPr="00C26D58">
        <w:rPr>
          <w:rFonts w:ascii="Arial" w:hAnsi="Arial" w:cs="Arial"/>
          <w:b/>
          <w:bCs/>
          <w:i/>
          <w:iCs/>
          <w:color w:val="auto"/>
        </w:rPr>
        <w:t>)</w:t>
      </w:r>
      <w:r w:rsidR="001619E7" w:rsidRPr="00C26D58">
        <w:rPr>
          <w:rFonts w:ascii="Arial" w:hAnsi="Arial" w:cs="Arial"/>
          <w:b/>
          <w:bCs/>
          <w:i/>
          <w:iCs/>
          <w:color w:val="auto"/>
        </w:rPr>
        <w:t>,</w:t>
      </w:r>
      <w:r w:rsidR="001619E7" w:rsidRPr="00C26D58">
        <w:rPr>
          <w:rFonts w:ascii="Arial" w:hAnsi="Arial" w:cs="Arial"/>
          <w:b/>
          <w:bCs/>
          <w:i/>
          <w:iCs/>
        </w:rPr>
        <w:t xml:space="preserve"> </w:t>
      </w:r>
      <w:r w:rsidR="0043797B" w:rsidRPr="00C26D58">
        <w:rPr>
          <w:rFonts w:ascii="Arial" w:hAnsi="Arial" w:cs="Arial"/>
          <w:b/>
          <w:bCs/>
          <w:i/>
          <w:iCs/>
        </w:rPr>
        <w:t>КВАЛИТЕТ</w:t>
      </w:r>
      <w:r w:rsidR="001619E7" w:rsidRPr="00C26D58">
        <w:rPr>
          <w:rFonts w:ascii="Arial" w:hAnsi="Arial" w:cs="Arial"/>
          <w:b/>
          <w:bCs/>
          <w:i/>
          <w:iCs/>
        </w:rPr>
        <w:t xml:space="preserve">, </w:t>
      </w:r>
      <w:r w:rsidR="0043797B" w:rsidRPr="00C26D58">
        <w:rPr>
          <w:rFonts w:ascii="Arial" w:hAnsi="Arial" w:cs="Arial"/>
          <w:b/>
          <w:bCs/>
          <w:i/>
          <w:iCs/>
        </w:rPr>
        <w:t>КОЛИЧИНА</w:t>
      </w:r>
      <w:r w:rsidR="001619E7" w:rsidRPr="00C26D58">
        <w:rPr>
          <w:rFonts w:ascii="Arial" w:hAnsi="Arial" w:cs="Arial"/>
          <w:b/>
          <w:bCs/>
          <w:i/>
          <w:iCs/>
        </w:rPr>
        <w:t xml:space="preserve"> </w:t>
      </w:r>
      <w:r w:rsidR="0043797B" w:rsidRPr="00C26D58">
        <w:rPr>
          <w:rFonts w:ascii="Arial" w:hAnsi="Arial" w:cs="Arial"/>
          <w:b/>
          <w:bCs/>
          <w:i/>
          <w:iCs/>
        </w:rPr>
        <w:t>И</w:t>
      </w:r>
      <w:r w:rsidR="001619E7" w:rsidRPr="00C26D58">
        <w:rPr>
          <w:rFonts w:ascii="Arial" w:hAnsi="Arial" w:cs="Arial"/>
          <w:b/>
          <w:bCs/>
          <w:i/>
          <w:iCs/>
        </w:rPr>
        <w:t xml:space="preserve"> </w:t>
      </w:r>
      <w:r w:rsidR="0043797B" w:rsidRPr="00C26D58">
        <w:rPr>
          <w:rFonts w:ascii="Arial" w:hAnsi="Arial" w:cs="Arial"/>
          <w:b/>
          <w:bCs/>
          <w:i/>
          <w:iCs/>
        </w:rPr>
        <w:t>ОПИС</w:t>
      </w:r>
      <w:r w:rsidR="001619E7" w:rsidRPr="00C26D58">
        <w:rPr>
          <w:rFonts w:ascii="Arial" w:hAnsi="Arial" w:cs="Arial"/>
          <w:b/>
          <w:bCs/>
          <w:i/>
          <w:iCs/>
        </w:rPr>
        <w:t xml:space="preserve"> </w:t>
      </w:r>
      <w:r w:rsidR="0043797B" w:rsidRPr="00C26D58">
        <w:rPr>
          <w:rFonts w:ascii="Arial" w:hAnsi="Arial" w:cs="Arial"/>
          <w:b/>
          <w:bCs/>
          <w:i/>
          <w:iCs/>
        </w:rPr>
        <w:t>ДОБАРА</w:t>
      </w:r>
      <w:r w:rsidR="001619E7" w:rsidRPr="00C26D58">
        <w:rPr>
          <w:rFonts w:ascii="Arial" w:hAnsi="Arial" w:cs="Arial"/>
          <w:b/>
          <w:bCs/>
          <w:i/>
          <w:iCs/>
        </w:rPr>
        <w:t xml:space="preserve">, </w:t>
      </w:r>
      <w:r w:rsidR="0043797B" w:rsidRPr="00C26D58">
        <w:rPr>
          <w:rFonts w:ascii="Arial" w:hAnsi="Arial" w:cs="Arial"/>
          <w:b/>
          <w:bCs/>
          <w:i/>
          <w:iCs/>
        </w:rPr>
        <w:t>РАДОВА</w:t>
      </w:r>
      <w:r w:rsidR="001619E7" w:rsidRPr="00C26D58">
        <w:rPr>
          <w:rFonts w:ascii="Arial" w:hAnsi="Arial" w:cs="Arial"/>
          <w:b/>
          <w:bCs/>
          <w:i/>
          <w:iCs/>
        </w:rPr>
        <w:t xml:space="preserve"> </w:t>
      </w:r>
      <w:r w:rsidR="0043797B" w:rsidRPr="00C26D58">
        <w:rPr>
          <w:rFonts w:ascii="Arial" w:hAnsi="Arial" w:cs="Arial"/>
          <w:b/>
          <w:bCs/>
          <w:i/>
          <w:iCs/>
        </w:rPr>
        <w:t>ИЛИ</w:t>
      </w:r>
      <w:r w:rsidR="001619E7" w:rsidRPr="00C26D58">
        <w:rPr>
          <w:rFonts w:ascii="Arial" w:hAnsi="Arial" w:cs="Arial"/>
          <w:b/>
          <w:bCs/>
          <w:i/>
          <w:iCs/>
        </w:rPr>
        <w:t xml:space="preserve"> </w:t>
      </w:r>
      <w:r w:rsidR="0043797B" w:rsidRPr="00C26D58">
        <w:rPr>
          <w:rFonts w:ascii="Arial" w:hAnsi="Arial" w:cs="Arial"/>
          <w:b/>
          <w:bCs/>
          <w:i/>
          <w:iCs/>
        </w:rPr>
        <w:t>УСЛУГА</w:t>
      </w:r>
      <w:r w:rsidR="001619E7" w:rsidRPr="00C26D58">
        <w:rPr>
          <w:rFonts w:ascii="Arial" w:hAnsi="Arial" w:cs="Arial"/>
          <w:b/>
          <w:bCs/>
          <w:i/>
          <w:iCs/>
        </w:rPr>
        <w:t xml:space="preserve">, </w:t>
      </w:r>
      <w:r w:rsidR="0043797B" w:rsidRPr="00C26D58">
        <w:rPr>
          <w:rFonts w:ascii="Arial" w:hAnsi="Arial" w:cs="Arial"/>
          <w:b/>
          <w:bCs/>
          <w:i/>
          <w:iCs/>
        </w:rPr>
        <w:t>НАЧИН</w:t>
      </w:r>
      <w:r w:rsidR="001619E7" w:rsidRPr="00C26D58">
        <w:rPr>
          <w:rFonts w:ascii="Arial" w:hAnsi="Arial" w:cs="Arial"/>
          <w:b/>
          <w:bCs/>
          <w:i/>
          <w:iCs/>
        </w:rPr>
        <w:t xml:space="preserve"> </w:t>
      </w:r>
      <w:r w:rsidR="0043797B" w:rsidRPr="00C26D58">
        <w:rPr>
          <w:rFonts w:ascii="Arial" w:hAnsi="Arial" w:cs="Arial"/>
          <w:b/>
          <w:bCs/>
          <w:i/>
          <w:iCs/>
        </w:rPr>
        <w:t>СПРОВОЂЕЊА</w:t>
      </w:r>
      <w:r w:rsidR="001619E7" w:rsidRPr="00C26D58">
        <w:rPr>
          <w:rFonts w:ascii="Arial" w:hAnsi="Arial" w:cs="Arial"/>
          <w:b/>
          <w:bCs/>
          <w:i/>
          <w:iCs/>
        </w:rPr>
        <w:t xml:space="preserve"> </w:t>
      </w:r>
      <w:r w:rsidR="0043797B" w:rsidRPr="00C26D58">
        <w:rPr>
          <w:rFonts w:ascii="Arial" w:hAnsi="Arial" w:cs="Arial"/>
          <w:b/>
          <w:bCs/>
          <w:i/>
          <w:iCs/>
        </w:rPr>
        <w:t>КОНТРОЛЕ</w:t>
      </w:r>
      <w:r w:rsidR="001619E7" w:rsidRPr="00C26D58">
        <w:rPr>
          <w:rFonts w:ascii="Arial" w:hAnsi="Arial" w:cs="Arial"/>
          <w:b/>
          <w:bCs/>
          <w:i/>
          <w:iCs/>
        </w:rPr>
        <w:t xml:space="preserve"> </w:t>
      </w:r>
      <w:r w:rsidR="0043797B" w:rsidRPr="00C26D58">
        <w:rPr>
          <w:rFonts w:ascii="Arial" w:hAnsi="Arial" w:cs="Arial"/>
          <w:b/>
          <w:bCs/>
          <w:i/>
          <w:iCs/>
        </w:rPr>
        <w:t>И</w:t>
      </w:r>
      <w:r w:rsidR="001619E7" w:rsidRPr="00C26D58">
        <w:rPr>
          <w:rFonts w:ascii="Arial" w:hAnsi="Arial" w:cs="Arial"/>
          <w:b/>
          <w:bCs/>
          <w:i/>
          <w:iCs/>
        </w:rPr>
        <w:t xml:space="preserve"> </w:t>
      </w:r>
      <w:r w:rsidR="0043797B" w:rsidRPr="00C26D58">
        <w:rPr>
          <w:rFonts w:ascii="Arial" w:hAnsi="Arial" w:cs="Arial"/>
          <w:b/>
          <w:bCs/>
          <w:i/>
          <w:iCs/>
        </w:rPr>
        <w:t>ОБЕЗБЕЂИВАЊА</w:t>
      </w:r>
      <w:r w:rsidR="001619E7" w:rsidRPr="00C26D58">
        <w:rPr>
          <w:rFonts w:ascii="Arial" w:hAnsi="Arial" w:cs="Arial"/>
          <w:b/>
          <w:bCs/>
          <w:i/>
          <w:iCs/>
        </w:rPr>
        <w:t xml:space="preserve"> </w:t>
      </w:r>
      <w:r w:rsidR="0043797B" w:rsidRPr="00C26D58">
        <w:rPr>
          <w:rFonts w:ascii="Arial" w:hAnsi="Arial" w:cs="Arial"/>
          <w:b/>
          <w:bCs/>
          <w:i/>
          <w:iCs/>
        </w:rPr>
        <w:t>ГАРАНЦИЈЕ</w:t>
      </w:r>
      <w:r w:rsidR="001619E7" w:rsidRPr="00C26D58">
        <w:rPr>
          <w:rFonts w:ascii="Arial" w:hAnsi="Arial" w:cs="Arial"/>
          <w:b/>
          <w:bCs/>
          <w:i/>
          <w:iCs/>
        </w:rPr>
        <w:t xml:space="preserve"> </w:t>
      </w:r>
      <w:r w:rsidR="0043797B" w:rsidRPr="00C26D58">
        <w:rPr>
          <w:rFonts w:ascii="Arial" w:hAnsi="Arial" w:cs="Arial"/>
          <w:b/>
          <w:bCs/>
          <w:i/>
          <w:iCs/>
        </w:rPr>
        <w:t>КВАЛИТЕТА</w:t>
      </w:r>
      <w:r w:rsidR="001619E7" w:rsidRPr="00C26D58">
        <w:rPr>
          <w:rFonts w:ascii="Arial" w:hAnsi="Arial" w:cs="Arial"/>
          <w:b/>
          <w:bCs/>
          <w:i/>
          <w:iCs/>
        </w:rPr>
        <w:t xml:space="preserve">, </w:t>
      </w:r>
      <w:r w:rsidR="0043797B" w:rsidRPr="00C26D58">
        <w:rPr>
          <w:rFonts w:ascii="Arial" w:hAnsi="Arial" w:cs="Arial"/>
          <w:b/>
          <w:bCs/>
          <w:i/>
          <w:iCs/>
        </w:rPr>
        <w:t>РОК</w:t>
      </w:r>
      <w:r w:rsidR="001619E7" w:rsidRPr="00C26D58">
        <w:rPr>
          <w:rFonts w:ascii="Arial" w:hAnsi="Arial" w:cs="Arial"/>
          <w:b/>
          <w:bCs/>
          <w:i/>
          <w:iCs/>
        </w:rPr>
        <w:t xml:space="preserve"> </w:t>
      </w:r>
      <w:r w:rsidR="0043797B" w:rsidRPr="00C26D58">
        <w:rPr>
          <w:rFonts w:ascii="Arial" w:hAnsi="Arial" w:cs="Arial"/>
          <w:b/>
          <w:bCs/>
          <w:i/>
          <w:iCs/>
        </w:rPr>
        <w:t>ИЗВРШЕЊА</w:t>
      </w:r>
      <w:r w:rsidR="001619E7" w:rsidRPr="00C26D58">
        <w:rPr>
          <w:rFonts w:ascii="Arial" w:hAnsi="Arial" w:cs="Arial"/>
          <w:b/>
          <w:bCs/>
          <w:i/>
          <w:iCs/>
        </w:rPr>
        <w:t xml:space="preserve">, </w:t>
      </w:r>
      <w:r w:rsidR="0043797B" w:rsidRPr="00C26D58">
        <w:rPr>
          <w:rFonts w:ascii="Arial" w:hAnsi="Arial" w:cs="Arial"/>
          <w:b/>
          <w:bCs/>
          <w:i/>
          <w:iCs/>
        </w:rPr>
        <w:t>МЕСТО</w:t>
      </w:r>
      <w:r w:rsidR="001619E7" w:rsidRPr="00C26D58">
        <w:rPr>
          <w:rFonts w:ascii="Arial" w:hAnsi="Arial" w:cs="Arial"/>
          <w:b/>
          <w:bCs/>
          <w:i/>
          <w:iCs/>
        </w:rPr>
        <w:t xml:space="preserve"> </w:t>
      </w:r>
      <w:r w:rsidR="0043797B" w:rsidRPr="00C26D58">
        <w:rPr>
          <w:rFonts w:ascii="Arial" w:hAnsi="Arial" w:cs="Arial"/>
          <w:b/>
          <w:bCs/>
          <w:i/>
          <w:iCs/>
        </w:rPr>
        <w:t>ИЗВРШЕЊА</w:t>
      </w:r>
      <w:r w:rsidR="001619E7" w:rsidRPr="00C26D58">
        <w:rPr>
          <w:rFonts w:ascii="Arial" w:hAnsi="Arial" w:cs="Arial"/>
          <w:b/>
          <w:bCs/>
          <w:i/>
          <w:iCs/>
        </w:rPr>
        <w:t xml:space="preserve"> </w:t>
      </w:r>
      <w:r w:rsidR="0043797B" w:rsidRPr="00C26D58">
        <w:rPr>
          <w:rFonts w:ascii="Arial" w:hAnsi="Arial" w:cs="Arial"/>
          <w:b/>
          <w:bCs/>
          <w:i/>
          <w:iCs/>
        </w:rPr>
        <w:t>ИЛИ</w:t>
      </w:r>
      <w:r w:rsidR="001619E7" w:rsidRPr="00C26D58">
        <w:rPr>
          <w:rFonts w:ascii="Arial" w:hAnsi="Arial" w:cs="Arial"/>
          <w:b/>
          <w:bCs/>
          <w:i/>
          <w:iCs/>
        </w:rPr>
        <w:t xml:space="preserve"> </w:t>
      </w:r>
      <w:r w:rsidR="0043797B" w:rsidRPr="00C26D58">
        <w:rPr>
          <w:rFonts w:ascii="Arial" w:hAnsi="Arial" w:cs="Arial"/>
          <w:b/>
          <w:bCs/>
          <w:i/>
          <w:iCs/>
        </w:rPr>
        <w:t>ИСПОРУКЕ</w:t>
      </w:r>
      <w:r w:rsidR="001619E7" w:rsidRPr="00C26D58">
        <w:rPr>
          <w:rFonts w:ascii="Arial" w:hAnsi="Arial" w:cs="Arial"/>
          <w:b/>
          <w:bCs/>
          <w:i/>
          <w:iCs/>
        </w:rPr>
        <w:t xml:space="preserve"> </w:t>
      </w:r>
      <w:r w:rsidR="0043797B" w:rsidRPr="00C26D58">
        <w:rPr>
          <w:rFonts w:ascii="Arial" w:hAnsi="Arial" w:cs="Arial"/>
          <w:b/>
          <w:bCs/>
          <w:i/>
          <w:iCs/>
        </w:rPr>
        <w:t>ДОБАРА</w:t>
      </w:r>
      <w:r w:rsidR="001619E7" w:rsidRPr="00C26D58">
        <w:rPr>
          <w:rFonts w:ascii="Arial" w:hAnsi="Arial" w:cs="Arial"/>
          <w:b/>
          <w:bCs/>
          <w:i/>
          <w:iCs/>
        </w:rPr>
        <w:t xml:space="preserve">, </w:t>
      </w:r>
      <w:r w:rsidR="0043797B" w:rsidRPr="00C26D58">
        <w:rPr>
          <w:rFonts w:ascii="Arial" w:hAnsi="Arial" w:cs="Arial"/>
          <w:b/>
          <w:bCs/>
          <w:i/>
          <w:iCs/>
        </w:rPr>
        <w:t>ЕВЕНТУАЛНЕ</w:t>
      </w:r>
      <w:r w:rsidR="001619E7" w:rsidRPr="00C26D58">
        <w:rPr>
          <w:rFonts w:ascii="Arial" w:hAnsi="Arial" w:cs="Arial"/>
          <w:b/>
          <w:bCs/>
          <w:i/>
          <w:iCs/>
        </w:rPr>
        <w:t xml:space="preserve"> </w:t>
      </w:r>
      <w:r w:rsidR="0043797B" w:rsidRPr="00C26D58">
        <w:rPr>
          <w:rFonts w:ascii="Arial" w:hAnsi="Arial" w:cs="Arial"/>
          <w:b/>
          <w:bCs/>
          <w:i/>
          <w:iCs/>
        </w:rPr>
        <w:t>ДОДАТНЕ</w:t>
      </w:r>
      <w:r w:rsidR="001619E7" w:rsidRPr="00C26D58">
        <w:rPr>
          <w:rFonts w:ascii="Arial" w:hAnsi="Arial" w:cs="Arial"/>
          <w:b/>
          <w:bCs/>
          <w:i/>
          <w:iCs/>
        </w:rPr>
        <w:t xml:space="preserve"> </w:t>
      </w:r>
      <w:r w:rsidR="0043797B" w:rsidRPr="00C26D58">
        <w:rPr>
          <w:rFonts w:ascii="Arial" w:hAnsi="Arial" w:cs="Arial"/>
          <w:b/>
          <w:bCs/>
          <w:i/>
          <w:iCs/>
        </w:rPr>
        <w:t>УСЛУГЕ</w:t>
      </w:r>
      <w:r w:rsidR="001619E7" w:rsidRPr="00C26D58">
        <w:rPr>
          <w:rFonts w:ascii="Arial" w:hAnsi="Arial" w:cs="Arial"/>
          <w:b/>
          <w:bCs/>
          <w:i/>
          <w:iCs/>
        </w:rPr>
        <w:t xml:space="preserve"> </w:t>
      </w:r>
      <w:r w:rsidR="0043797B" w:rsidRPr="00C26D58">
        <w:rPr>
          <w:rFonts w:ascii="Arial" w:hAnsi="Arial" w:cs="Arial"/>
          <w:b/>
          <w:bCs/>
          <w:i/>
          <w:iCs/>
        </w:rPr>
        <w:t>И</w:t>
      </w:r>
      <w:r w:rsidR="001619E7" w:rsidRPr="00C26D58">
        <w:rPr>
          <w:rFonts w:ascii="Arial" w:hAnsi="Arial" w:cs="Arial"/>
          <w:b/>
          <w:bCs/>
          <w:i/>
          <w:iCs/>
        </w:rPr>
        <w:t xml:space="preserve"> </w:t>
      </w:r>
      <w:r w:rsidR="0043797B" w:rsidRPr="00C26D58">
        <w:rPr>
          <w:rFonts w:ascii="Arial" w:hAnsi="Arial" w:cs="Arial"/>
          <w:b/>
          <w:bCs/>
          <w:i/>
          <w:iCs/>
        </w:rPr>
        <w:t>СЛ</w:t>
      </w:r>
      <w:r w:rsidR="001619E7" w:rsidRPr="00C26D58">
        <w:rPr>
          <w:rFonts w:ascii="Arial" w:hAnsi="Arial" w:cs="Arial"/>
          <w:b/>
          <w:bCs/>
          <w:i/>
          <w:iCs/>
        </w:rPr>
        <w:t>.</w:t>
      </w:r>
    </w:p>
    <w:p w14:paraId="2EBE0CA3" w14:textId="743A6E78" w:rsidR="00BA0154" w:rsidRPr="00E77087" w:rsidRDefault="00807A94" w:rsidP="00E77087">
      <w:pPr>
        <w:spacing w:before="240"/>
        <w:rPr>
          <w:rFonts w:ascii="Arial" w:hAnsi="Arial" w:cs="Arial"/>
          <w:b/>
          <w:sz w:val="22"/>
          <w:szCs w:val="22"/>
        </w:rPr>
      </w:pPr>
      <w:r w:rsidRPr="00BF1665">
        <w:rPr>
          <w:rFonts w:ascii="Arial" w:hAnsi="Arial" w:cs="Arial"/>
          <w:b/>
          <w:sz w:val="22"/>
          <w:szCs w:val="22"/>
        </w:rPr>
        <w:t xml:space="preserve">Опис услуге </w:t>
      </w:r>
      <w:r w:rsidR="00BA0154" w:rsidRPr="00BF1665">
        <w:rPr>
          <w:rFonts w:ascii="Arial" w:hAnsi="Arial" w:cs="Arial"/>
          <w:b/>
          <w:sz w:val="22"/>
          <w:szCs w:val="22"/>
        </w:rPr>
        <w:t xml:space="preserve">предмета набавке </w:t>
      </w:r>
      <w:r w:rsidRPr="00BF1665">
        <w:rPr>
          <w:rFonts w:ascii="Arial" w:hAnsi="Arial" w:cs="Arial"/>
          <w:b/>
          <w:sz w:val="22"/>
          <w:szCs w:val="22"/>
        </w:rPr>
        <w:t>(спецификација):</w:t>
      </w:r>
    </w:p>
    <w:p w14:paraId="71F892A4" w14:textId="61EF4F0A" w:rsidR="00BA0154" w:rsidRPr="00E77087" w:rsidRDefault="00A472D1" w:rsidP="00E77087">
      <w:pPr>
        <w:rPr>
          <w:rFonts w:ascii="Arial" w:hAnsi="Arial" w:cs="Arial"/>
          <w:b/>
          <w:sz w:val="22"/>
          <w:szCs w:val="22"/>
          <w:lang w:val="sr-Latn-CS"/>
        </w:rPr>
      </w:pPr>
      <w:r w:rsidRPr="00BF1665">
        <w:rPr>
          <w:rFonts w:ascii="Arial" w:hAnsi="Arial" w:cs="Arial"/>
          <w:b/>
          <w:sz w:val="22"/>
          <w:szCs w:val="22"/>
          <w:lang w:val="sr-Latn-CS"/>
        </w:rPr>
        <w:t>Осигурање робе-нафте и деривата нафте</w:t>
      </w:r>
      <w:r w:rsidR="00E65F1C" w:rsidRPr="00BF1665">
        <w:rPr>
          <w:rFonts w:ascii="Arial" w:hAnsi="Arial" w:cs="Arial"/>
          <w:b/>
          <w:sz w:val="22"/>
          <w:szCs w:val="22"/>
          <w:lang w:val="sr-Latn-CS"/>
        </w:rPr>
        <w:t xml:space="preserve"> </w:t>
      </w:r>
      <w:r w:rsidR="00BA0154" w:rsidRPr="00BF1665">
        <w:rPr>
          <w:rFonts w:ascii="Arial" w:hAnsi="Arial" w:cs="Arial"/>
          <w:b/>
          <w:sz w:val="22"/>
          <w:szCs w:val="22"/>
          <w:lang w:val="sr-Latn-CS"/>
        </w:rPr>
        <w:t xml:space="preserve">према </w:t>
      </w:r>
      <w:r w:rsidR="00E65F1C" w:rsidRPr="00BF1665">
        <w:rPr>
          <w:rFonts w:ascii="Arial" w:hAnsi="Arial" w:cs="Arial"/>
          <w:b/>
          <w:sz w:val="22"/>
          <w:szCs w:val="22"/>
          <w:lang w:val="sr-Latn-CS"/>
        </w:rPr>
        <w:t xml:space="preserve">количинама, </w:t>
      </w:r>
      <w:r w:rsidR="00BA0154" w:rsidRPr="00BF1665">
        <w:rPr>
          <w:rFonts w:ascii="Arial" w:hAnsi="Arial" w:cs="Arial"/>
          <w:b/>
          <w:sz w:val="22"/>
          <w:szCs w:val="22"/>
          <w:lang w:val="sr-Latn-CS"/>
        </w:rPr>
        <w:t>вредностима</w:t>
      </w:r>
      <w:r w:rsidR="00E65F1C" w:rsidRPr="00BF1665">
        <w:rPr>
          <w:rFonts w:ascii="Arial" w:hAnsi="Arial" w:cs="Arial"/>
          <w:b/>
          <w:sz w:val="22"/>
          <w:szCs w:val="22"/>
          <w:lang w:val="sr-Latn-CS"/>
        </w:rPr>
        <w:t xml:space="preserve"> на локацијама</w:t>
      </w:r>
      <w:r w:rsidR="0015664B" w:rsidRPr="00BF1665">
        <w:rPr>
          <w:rFonts w:ascii="Arial" w:hAnsi="Arial" w:cs="Arial"/>
          <w:b/>
          <w:sz w:val="22"/>
          <w:szCs w:val="22"/>
          <w:lang w:val="sr-Cyrl-CS"/>
        </w:rPr>
        <w:t xml:space="preserve"> складишта</w:t>
      </w:r>
      <w:r w:rsidR="00CB2A79" w:rsidRPr="00BF1665">
        <w:rPr>
          <w:rFonts w:ascii="Arial" w:hAnsi="Arial" w:cs="Arial"/>
          <w:b/>
          <w:sz w:val="22"/>
          <w:szCs w:val="22"/>
          <w:lang w:val="sr-Cyrl-CS"/>
        </w:rPr>
        <w:t>,</w:t>
      </w:r>
      <w:r w:rsidR="00BA0154" w:rsidRPr="00BF1665">
        <w:rPr>
          <w:rFonts w:ascii="Arial" w:hAnsi="Arial" w:cs="Arial"/>
          <w:b/>
          <w:sz w:val="22"/>
          <w:szCs w:val="22"/>
          <w:lang w:val="sr-Latn-CS"/>
        </w:rPr>
        <w:t xml:space="preserve"> од опасности из приложенe табелe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3072"/>
        <w:gridCol w:w="2744"/>
        <w:gridCol w:w="2644"/>
      </w:tblGrid>
      <w:tr w:rsidR="00BA0154" w:rsidRPr="00BF1665" w14:paraId="7071AA2B" w14:textId="77777777" w:rsidTr="00853034">
        <w:trPr>
          <w:jc w:val="center"/>
        </w:trPr>
        <w:tc>
          <w:tcPr>
            <w:tcW w:w="805" w:type="dxa"/>
            <w:vAlign w:val="center"/>
          </w:tcPr>
          <w:p w14:paraId="681E8E31" w14:textId="6495A84A" w:rsidR="00BA0154" w:rsidRPr="00BF1665" w:rsidRDefault="00BF1665" w:rsidP="000F6EF8">
            <w:pPr>
              <w:pStyle w:val="BodyText"/>
              <w:rPr>
                <w:rFonts w:ascii="Arial" w:hAnsi="Arial" w:cs="Arial"/>
                <w:sz w:val="20"/>
                <w:szCs w:val="20"/>
              </w:rPr>
            </w:pPr>
            <w:r>
              <w:rPr>
                <w:rFonts w:ascii="Arial" w:hAnsi="Arial" w:cs="Arial"/>
                <w:sz w:val="20"/>
                <w:szCs w:val="20"/>
              </w:rPr>
              <w:t>р. б</w:t>
            </w:r>
            <w:r w:rsidR="00BA0154" w:rsidRPr="00BF1665">
              <w:rPr>
                <w:rFonts w:ascii="Arial" w:hAnsi="Arial" w:cs="Arial"/>
                <w:sz w:val="20"/>
                <w:szCs w:val="20"/>
              </w:rPr>
              <w:t>р.</w:t>
            </w:r>
          </w:p>
        </w:tc>
        <w:tc>
          <w:tcPr>
            <w:tcW w:w="3072" w:type="dxa"/>
            <w:vAlign w:val="center"/>
          </w:tcPr>
          <w:p w14:paraId="7741EE4D" w14:textId="77777777" w:rsidR="00BA0154" w:rsidRPr="00BF1665" w:rsidRDefault="00BA0154" w:rsidP="000F6EF8">
            <w:pPr>
              <w:pStyle w:val="BodyText"/>
              <w:jc w:val="center"/>
              <w:rPr>
                <w:rFonts w:ascii="Arial" w:hAnsi="Arial" w:cs="Arial"/>
                <w:sz w:val="20"/>
                <w:szCs w:val="20"/>
              </w:rPr>
            </w:pPr>
            <w:r w:rsidRPr="00BF1665">
              <w:rPr>
                <w:rFonts w:ascii="Arial" w:hAnsi="Arial" w:cs="Arial"/>
                <w:sz w:val="20"/>
                <w:szCs w:val="20"/>
              </w:rPr>
              <w:t>ПРЕДМЕТ ОСИГУРАЊА</w:t>
            </w:r>
          </w:p>
        </w:tc>
        <w:tc>
          <w:tcPr>
            <w:tcW w:w="2744" w:type="dxa"/>
            <w:vAlign w:val="center"/>
          </w:tcPr>
          <w:p w14:paraId="375FED85" w14:textId="77777777" w:rsidR="00BA0154" w:rsidRPr="00BF1665" w:rsidRDefault="00BA0154" w:rsidP="000F6EF8">
            <w:pPr>
              <w:pStyle w:val="BodyText"/>
              <w:jc w:val="center"/>
              <w:rPr>
                <w:rFonts w:ascii="Arial" w:hAnsi="Arial" w:cs="Arial"/>
                <w:sz w:val="20"/>
                <w:szCs w:val="20"/>
              </w:rPr>
            </w:pPr>
            <w:r w:rsidRPr="00BF1665">
              <w:rPr>
                <w:rFonts w:ascii="Arial" w:hAnsi="Arial" w:cs="Arial"/>
                <w:sz w:val="20"/>
                <w:szCs w:val="20"/>
              </w:rPr>
              <w:t>ШИРИНА ПОКРИЋА</w:t>
            </w:r>
          </w:p>
        </w:tc>
        <w:tc>
          <w:tcPr>
            <w:tcW w:w="2644" w:type="dxa"/>
            <w:vAlign w:val="center"/>
          </w:tcPr>
          <w:p w14:paraId="7627D05E" w14:textId="77777777" w:rsidR="00BA0154" w:rsidRPr="00BF1665" w:rsidRDefault="00BA0154" w:rsidP="000F6EF8">
            <w:pPr>
              <w:pStyle w:val="BodyText"/>
              <w:jc w:val="center"/>
              <w:rPr>
                <w:rFonts w:ascii="Arial" w:hAnsi="Arial" w:cs="Arial"/>
                <w:sz w:val="20"/>
                <w:szCs w:val="20"/>
                <w:lang w:val="sl-SI"/>
              </w:rPr>
            </w:pPr>
            <w:r w:rsidRPr="00BF1665">
              <w:rPr>
                <w:rFonts w:ascii="Arial" w:hAnsi="Arial" w:cs="Arial"/>
                <w:sz w:val="20"/>
                <w:szCs w:val="20"/>
                <w:lang w:val="sl-SI"/>
              </w:rPr>
              <w:t>СУМА ОСИГУРАЊА</w:t>
            </w:r>
          </w:p>
        </w:tc>
      </w:tr>
      <w:tr w:rsidR="00BA0154" w:rsidRPr="00BF1665" w14:paraId="30E034B8" w14:textId="77777777" w:rsidTr="00853034">
        <w:trPr>
          <w:trHeight w:val="1625"/>
          <w:jc w:val="center"/>
        </w:trPr>
        <w:tc>
          <w:tcPr>
            <w:tcW w:w="805" w:type="dxa"/>
            <w:vAlign w:val="center"/>
          </w:tcPr>
          <w:p w14:paraId="539A35EC" w14:textId="77777777" w:rsidR="00BA0154" w:rsidRPr="00BF1665" w:rsidRDefault="00BA0154" w:rsidP="000F6EF8">
            <w:pPr>
              <w:pStyle w:val="BodyText"/>
              <w:jc w:val="right"/>
              <w:rPr>
                <w:rFonts w:ascii="Arial" w:hAnsi="Arial" w:cs="Arial"/>
                <w:sz w:val="22"/>
                <w:szCs w:val="22"/>
                <w:lang w:val="sr-Cyrl-CS"/>
              </w:rPr>
            </w:pPr>
            <w:r w:rsidRPr="00BF1665">
              <w:rPr>
                <w:rFonts w:ascii="Arial" w:hAnsi="Arial" w:cs="Arial"/>
                <w:sz w:val="22"/>
                <w:szCs w:val="22"/>
              </w:rPr>
              <w:t>1.</w:t>
            </w:r>
            <w:r w:rsidRPr="00BF1665">
              <w:rPr>
                <w:rFonts w:ascii="Arial" w:hAnsi="Arial" w:cs="Arial"/>
                <w:sz w:val="22"/>
                <w:szCs w:val="22"/>
                <w:lang w:val="sr-Cyrl-CS"/>
              </w:rPr>
              <w:t>1</w:t>
            </w:r>
          </w:p>
        </w:tc>
        <w:tc>
          <w:tcPr>
            <w:tcW w:w="3072" w:type="dxa"/>
            <w:vAlign w:val="center"/>
          </w:tcPr>
          <w:p w14:paraId="5E1373C7" w14:textId="1805D686" w:rsidR="00BA0154" w:rsidRPr="00BF1665" w:rsidRDefault="00BA0154" w:rsidP="000F6EF8">
            <w:pPr>
              <w:pStyle w:val="BodyText"/>
              <w:rPr>
                <w:rFonts w:ascii="Arial" w:hAnsi="Arial" w:cs="Arial"/>
                <w:color w:val="auto"/>
                <w:sz w:val="22"/>
                <w:szCs w:val="22"/>
                <w:lang w:val="sr-Cyrl-CS"/>
              </w:rPr>
            </w:pPr>
            <w:r w:rsidRPr="00BF1665">
              <w:rPr>
                <w:rFonts w:ascii="Arial" w:hAnsi="Arial" w:cs="Arial"/>
                <w:color w:val="auto"/>
                <w:sz w:val="22"/>
                <w:szCs w:val="22"/>
                <w:lang w:val="sr-Cyrl-CS"/>
              </w:rPr>
              <w:t xml:space="preserve">Осигурање </w:t>
            </w:r>
            <w:r w:rsidR="00CB2A79" w:rsidRPr="00BF1665">
              <w:rPr>
                <w:rFonts w:ascii="Arial" w:hAnsi="Arial" w:cs="Arial"/>
                <w:color w:val="auto"/>
                <w:sz w:val="22"/>
                <w:szCs w:val="22"/>
                <w:lang w:val="sr-Cyrl-CS"/>
              </w:rPr>
              <w:t>ускладиштених</w:t>
            </w:r>
            <w:r w:rsidRPr="00BF1665">
              <w:rPr>
                <w:rFonts w:ascii="Arial" w:hAnsi="Arial" w:cs="Arial"/>
                <w:color w:val="auto"/>
                <w:sz w:val="22"/>
                <w:szCs w:val="22"/>
                <w:lang w:val="sr-Cyrl-CS"/>
              </w:rPr>
              <w:t xml:space="preserve"> </w:t>
            </w:r>
            <w:r w:rsidR="006845EF" w:rsidRPr="00BF1665">
              <w:rPr>
                <w:rFonts w:ascii="Arial" w:hAnsi="Arial" w:cs="Arial"/>
                <w:color w:val="auto"/>
                <w:sz w:val="22"/>
                <w:szCs w:val="22"/>
                <w:lang w:val="sr-Cyrl-CS"/>
              </w:rPr>
              <w:t>21.000</w:t>
            </w:r>
            <w:r w:rsidRPr="00BF1665">
              <w:rPr>
                <w:rFonts w:ascii="Arial" w:hAnsi="Arial" w:cs="Arial"/>
                <w:color w:val="auto"/>
                <w:sz w:val="22"/>
                <w:szCs w:val="22"/>
                <w:lang w:val="sr-Cyrl-CS"/>
              </w:rPr>
              <w:t xml:space="preserve"> тона </w:t>
            </w:r>
            <w:r w:rsidR="00885577" w:rsidRPr="00BF1665">
              <w:rPr>
                <w:rFonts w:ascii="Arial" w:hAnsi="Arial" w:cs="Arial"/>
                <w:color w:val="auto"/>
                <w:sz w:val="22"/>
                <w:szCs w:val="22"/>
                <w:lang w:val="sr-Latn-CS"/>
              </w:rPr>
              <w:t>E</w:t>
            </w:r>
            <w:r w:rsidR="006845EF" w:rsidRPr="00BF1665">
              <w:rPr>
                <w:rFonts w:ascii="Arial" w:hAnsi="Arial" w:cs="Arial"/>
                <w:color w:val="auto"/>
                <w:sz w:val="22"/>
                <w:szCs w:val="22"/>
                <w:lang w:val="sr-Cyrl-CS"/>
              </w:rPr>
              <w:t xml:space="preserve">вродизела </w:t>
            </w:r>
            <w:r w:rsidRPr="00BF1665">
              <w:rPr>
                <w:rFonts w:ascii="Arial" w:hAnsi="Arial" w:cs="Arial"/>
                <w:color w:val="auto"/>
                <w:sz w:val="22"/>
                <w:szCs w:val="22"/>
                <w:lang w:val="sr-Cyrl-CS"/>
              </w:rPr>
              <w:t>у складишт</w:t>
            </w:r>
            <w:r w:rsidR="006845EF" w:rsidRPr="00BF1665">
              <w:rPr>
                <w:rFonts w:ascii="Arial" w:hAnsi="Arial" w:cs="Arial"/>
                <w:color w:val="auto"/>
                <w:sz w:val="22"/>
                <w:szCs w:val="22"/>
                <w:lang w:val="sr-Cyrl-CS"/>
              </w:rPr>
              <w:t xml:space="preserve">у РДРР </w:t>
            </w:r>
            <w:r w:rsidRPr="00BF1665">
              <w:rPr>
                <w:rFonts w:ascii="Arial" w:hAnsi="Arial" w:cs="Arial"/>
                <w:color w:val="auto"/>
                <w:sz w:val="22"/>
                <w:szCs w:val="22"/>
                <w:lang w:val="sr-Cyrl-CS"/>
              </w:rPr>
              <w:t xml:space="preserve">у </w:t>
            </w:r>
            <w:r w:rsidR="006845EF" w:rsidRPr="00BF1665">
              <w:rPr>
                <w:rFonts w:ascii="Arial" w:hAnsi="Arial" w:cs="Arial"/>
                <w:color w:val="auto"/>
                <w:sz w:val="22"/>
                <w:szCs w:val="22"/>
                <w:lang w:val="sr-Cyrl-CS"/>
              </w:rPr>
              <w:t>Смедереву</w:t>
            </w:r>
          </w:p>
          <w:p w14:paraId="2B4D795A" w14:textId="77777777" w:rsidR="00BA0154" w:rsidRPr="00BF1665" w:rsidRDefault="00BA0154" w:rsidP="000F6EF8">
            <w:pPr>
              <w:pStyle w:val="BodyText"/>
              <w:rPr>
                <w:rFonts w:ascii="Arial" w:hAnsi="Arial" w:cs="Arial"/>
                <w:sz w:val="22"/>
                <w:szCs w:val="22"/>
              </w:rPr>
            </w:pPr>
          </w:p>
          <w:p w14:paraId="5635464A" w14:textId="571897F1" w:rsidR="00BA0154" w:rsidRPr="00BF1665" w:rsidRDefault="00CB2A79" w:rsidP="000F6EF8">
            <w:pPr>
              <w:pStyle w:val="BodyText"/>
              <w:rPr>
                <w:rFonts w:ascii="Arial" w:hAnsi="Arial" w:cs="Arial"/>
                <w:color w:val="auto"/>
                <w:sz w:val="22"/>
                <w:szCs w:val="22"/>
                <w:lang w:val="sr-Cyrl-CS"/>
              </w:rPr>
            </w:pPr>
            <w:r w:rsidRPr="00BF1665">
              <w:rPr>
                <w:rFonts w:ascii="Arial" w:hAnsi="Arial" w:cs="Arial"/>
                <w:color w:val="auto"/>
                <w:sz w:val="22"/>
                <w:szCs w:val="22"/>
              </w:rPr>
              <w:t>А</w:t>
            </w:r>
            <w:r w:rsidR="00BA0154" w:rsidRPr="00BF1665">
              <w:rPr>
                <w:rFonts w:ascii="Arial" w:hAnsi="Arial" w:cs="Arial"/>
                <w:color w:val="auto"/>
                <w:sz w:val="22"/>
                <w:szCs w:val="22"/>
              </w:rPr>
              <w:t>дреса</w:t>
            </w:r>
            <w:r w:rsidRPr="00BF1665">
              <w:rPr>
                <w:rFonts w:ascii="Arial" w:hAnsi="Arial" w:cs="Arial"/>
                <w:color w:val="auto"/>
                <w:sz w:val="22"/>
                <w:szCs w:val="22"/>
                <w:lang w:val="sr-Cyrl-CS"/>
              </w:rPr>
              <w:t>: Складиште нафтних деривата Смедерево</w:t>
            </w:r>
            <w:r w:rsidR="008A1564" w:rsidRPr="00BF1665">
              <w:rPr>
                <w:rFonts w:ascii="Arial" w:hAnsi="Arial" w:cs="Arial"/>
                <w:color w:val="auto"/>
                <w:sz w:val="22"/>
                <w:szCs w:val="22"/>
                <w:lang w:val="sr-Cyrl-CS"/>
              </w:rPr>
              <w:t xml:space="preserve"> - Републичка дирекција за робне резерве</w:t>
            </w:r>
          </w:p>
          <w:p w14:paraId="54D6617E" w14:textId="77777777" w:rsidR="00BA0154" w:rsidRPr="00BF1665" w:rsidRDefault="00BA0154" w:rsidP="000F6EF8">
            <w:pPr>
              <w:pStyle w:val="BodyText"/>
              <w:rPr>
                <w:rFonts w:ascii="Arial" w:hAnsi="Arial" w:cs="Arial"/>
                <w:sz w:val="22"/>
                <w:szCs w:val="22"/>
                <w:lang w:val="sr-Cyrl-CS"/>
              </w:rPr>
            </w:pPr>
          </w:p>
        </w:tc>
        <w:tc>
          <w:tcPr>
            <w:tcW w:w="2744" w:type="dxa"/>
            <w:vAlign w:val="center"/>
          </w:tcPr>
          <w:p w14:paraId="3F670C18" w14:textId="7E3D05AF" w:rsidR="00771A2D" w:rsidRPr="003150AA" w:rsidRDefault="00BA0154" w:rsidP="003150AA">
            <w:pPr>
              <w:pStyle w:val="BodyText"/>
              <w:jc w:val="both"/>
              <w:rPr>
                <w:rFonts w:ascii="Arial" w:hAnsi="Arial" w:cs="Arial"/>
                <w:sz w:val="22"/>
                <w:szCs w:val="22"/>
              </w:rPr>
            </w:pPr>
            <w:r w:rsidRPr="003150AA">
              <w:rPr>
                <w:rFonts w:ascii="Arial" w:hAnsi="Arial" w:cs="Arial"/>
                <w:sz w:val="22"/>
                <w:szCs w:val="22"/>
              </w:rPr>
              <w:t>Залихе на флотантној основи/осигурање залиха на бази пријављених износа</w:t>
            </w:r>
            <w:r w:rsidR="00771A2D" w:rsidRPr="003150AA">
              <w:rPr>
                <w:rFonts w:ascii="Arial" w:hAnsi="Arial" w:cs="Arial"/>
                <w:sz w:val="22"/>
                <w:szCs w:val="22"/>
              </w:rPr>
              <w:t xml:space="preserve">: основни пожарни ризици, допунски ризици (поплава, бујица и високе воде, клизање и одроњавање тла, слегање тла, </w:t>
            </w:r>
            <w:r w:rsidR="00492E19" w:rsidRPr="003150AA">
              <w:rPr>
                <w:rFonts w:ascii="Arial" w:hAnsi="Arial" w:cs="Arial"/>
                <w:sz w:val="22"/>
                <w:szCs w:val="22"/>
              </w:rPr>
              <w:t>исцурење (лекажа)</w:t>
            </w:r>
            <w:r w:rsidR="00D73CA9" w:rsidRPr="003150AA">
              <w:rPr>
                <w:rFonts w:ascii="Arial" w:hAnsi="Arial" w:cs="Arial"/>
                <w:sz w:val="22"/>
                <w:szCs w:val="22"/>
              </w:rPr>
              <w:t xml:space="preserve">, </w:t>
            </w:r>
            <w:r w:rsidR="00D73CA9" w:rsidRPr="003150AA">
              <w:rPr>
                <w:rFonts w:ascii="Arial" w:hAnsi="Arial" w:cs="Arial"/>
                <w:sz w:val="22"/>
                <w:szCs w:val="22"/>
                <w:lang w:val="sr-Cyrl-CS"/>
              </w:rPr>
              <w:t>земљотрес</w:t>
            </w:r>
            <w:r w:rsidR="005F1DB2" w:rsidRPr="003150AA">
              <w:rPr>
                <w:rFonts w:ascii="Arial" w:hAnsi="Arial" w:cs="Arial"/>
                <w:sz w:val="22"/>
                <w:szCs w:val="22"/>
                <w:lang w:val="sr-Cyrl-CS"/>
              </w:rPr>
              <w:t xml:space="preserve">, </w:t>
            </w:r>
            <w:r w:rsidR="00492E19" w:rsidRPr="003150AA">
              <w:rPr>
                <w:rFonts w:ascii="Arial" w:hAnsi="Arial" w:cs="Arial"/>
                <w:sz w:val="22"/>
                <w:szCs w:val="22"/>
              </w:rPr>
              <w:t>самозапаљење залиха).</w:t>
            </w:r>
          </w:p>
        </w:tc>
        <w:tc>
          <w:tcPr>
            <w:tcW w:w="2644" w:type="dxa"/>
            <w:vAlign w:val="center"/>
          </w:tcPr>
          <w:p w14:paraId="6F47CF14" w14:textId="77777777" w:rsidR="00771A2D" w:rsidRPr="00BF1665" w:rsidRDefault="006845EF" w:rsidP="00492E19">
            <w:pPr>
              <w:pStyle w:val="BodyText"/>
              <w:rPr>
                <w:rFonts w:ascii="Arial" w:hAnsi="Arial" w:cs="Arial"/>
                <w:sz w:val="22"/>
                <w:szCs w:val="22"/>
                <w:lang w:val="sr-Cyrl-CS"/>
              </w:rPr>
            </w:pPr>
            <w:r w:rsidRPr="00BF1665">
              <w:rPr>
                <w:rFonts w:ascii="Arial" w:hAnsi="Arial" w:cs="Arial"/>
                <w:sz w:val="22"/>
                <w:szCs w:val="22"/>
                <w:lang w:val="sr-Cyrl-CS"/>
              </w:rPr>
              <w:t>2.483.002.262,45 РСД</w:t>
            </w:r>
          </w:p>
        </w:tc>
      </w:tr>
      <w:tr w:rsidR="00FB703C" w:rsidRPr="00BF1665" w14:paraId="15E2FD29" w14:textId="77777777" w:rsidTr="00853034">
        <w:trPr>
          <w:trHeight w:val="1625"/>
          <w:jc w:val="center"/>
        </w:trPr>
        <w:tc>
          <w:tcPr>
            <w:tcW w:w="805" w:type="dxa"/>
            <w:vAlign w:val="center"/>
          </w:tcPr>
          <w:p w14:paraId="24533376" w14:textId="77777777" w:rsidR="00FB703C" w:rsidRPr="00BF1665" w:rsidRDefault="006845EF" w:rsidP="000F6EF8">
            <w:pPr>
              <w:pStyle w:val="BodyText"/>
              <w:jc w:val="right"/>
              <w:rPr>
                <w:rFonts w:ascii="Arial" w:hAnsi="Arial" w:cs="Arial"/>
                <w:sz w:val="22"/>
                <w:szCs w:val="22"/>
              </w:rPr>
            </w:pPr>
            <w:r w:rsidRPr="00BF1665">
              <w:rPr>
                <w:rFonts w:ascii="Arial" w:hAnsi="Arial" w:cs="Arial"/>
                <w:sz w:val="22"/>
                <w:szCs w:val="22"/>
              </w:rPr>
              <w:t>1.2.</w:t>
            </w:r>
          </w:p>
        </w:tc>
        <w:tc>
          <w:tcPr>
            <w:tcW w:w="3072" w:type="dxa"/>
            <w:vAlign w:val="center"/>
          </w:tcPr>
          <w:p w14:paraId="26EA0DAF" w14:textId="49A02946" w:rsidR="00FB703C" w:rsidRPr="00BF1665" w:rsidRDefault="006845EF" w:rsidP="008A1564">
            <w:pPr>
              <w:pStyle w:val="BodyText"/>
              <w:spacing w:after="0"/>
              <w:rPr>
                <w:rFonts w:ascii="Arial" w:hAnsi="Arial" w:cs="Arial"/>
                <w:color w:val="FF0000"/>
                <w:sz w:val="22"/>
                <w:szCs w:val="22"/>
                <w:lang w:val="sr-Cyrl-CS"/>
              </w:rPr>
            </w:pPr>
            <w:r w:rsidRPr="00BF1665">
              <w:rPr>
                <w:rFonts w:ascii="Arial" w:hAnsi="Arial" w:cs="Arial"/>
                <w:sz w:val="22"/>
                <w:szCs w:val="22"/>
                <w:lang w:val="sr-Cyrl-CS"/>
              </w:rPr>
              <w:t xml:space="preserve">Осигурање </w:t>
            </w:r>
            <w:r w:rsidR="00CB2A79" w:rsidRPr="00BF1665">
              <w:rPr>
                <w:rFonts w:ascii="Arial" w:hAnsi="Arial" w:cs="Arial"/>
                <w:color w:val="auto"/>
                <w:sz w:val="22"/>
                <w:szCs w:val="22"/>
                <w:lang w:val="sr-Cyrl-CS"/>
              </w:rPr>
              <w:t>ускладиштених</w:t>
            </w:r>
          </w:p>
          <w:p w14:paraId="7C1BC7EA" w14:textId="61E26EF9" w:rsidR="006845EF" w:rsidRPr="00BF1665" w:rsidRDefault="006845EF" w:rsidP="008A1564">
            <w:pPr>
              <w:pStyle w:val="BodyText"/>
              <w:spacing w:after="0"/>
              <w:rPr>
                <w:rFonts w:ascii="Arial" w:hAnsi="Arial" w:cs="Arial"/>
                <w:sz w:val="22"/>
                <w:szCs w:val="22"/>
                <w:lang w:val="sr-Cyrl-CS"/>
              </w:rPr>
            </w:pPr>
            <w:r w:rsidRPr="00BF1665">
              <w:rPr>
                <w:rFonts w:ascii="Arial" w:hAnsi="Arial" w:cs="Arial"/>
                <w:sz w:val="22"/>
                <w:szCs w:val="22"/>
                <w:lang w:val="sr-Cyrl-CS"/>
              </w:rPr>
              <w:t xml:space="preserve">3.000 тона </w:t>
            </w:r>
            <w:r w:rsidR="008A1564" w:rsidRPr="00BF1665">
              <w:rPr>
                <w:rFonts w:ascii="Arial" w:hAnsi="Arial" w:cs="Arial"/>
                <w:sz w:val="22"/>
                <w:szCs w:val="22"/>
                <w:lang w:val="sr-Cyrl-CS"/>
              </w:rPr>
              <w:t>безоловног моторног бензина у</w:t>
            </w:r>
          </w:p>
          <w:p w14:paraId="50D157F0" w14:textId="22B8BD1A" w:rsidR="006845EF" w:rsidRPr="00BF1665" w:rsidRDefault="008A1564" w:rsidP="008A1564">
            <w:pPr>
              <w:pStyle w:val="BodyText"/>
              <w:spacing w:after="0"/>
              <w:rPr>
                <w:rFonts w:ascii="Arial" w:hAnsi="Arial" w:cs="Arial"/>
                <w:sz w:val="22"/>
                <w:szCs w:val="22"/>
              </w:rPr>
            </w:pPr>
            <w:r w:rsidRPr="00BF1665">
              <w:rPr>
                <w:rFonts w:ascii="Arial" w:hAnsi="Arial" w:cs="Arial"/>
                <w:sz w:val="22"/>
                <w:szCs w:val="22"/>
                <w:lang w:val="sr-Cyrl-CS"/>
              </w:rPr>
              <w:t>складишту</w:t>
            </w:r>
            <w:r w:rsidR="006845EF" w:rsidRPr="00BF1665">
              <w:rPr>
                <w:rFonts w:ascii="Arial" w:hAnsi="Arial" w:cs="Arial"/>
                <w:sz w:val="22"/>
                <w:szCs w:val="22"/>
                <w:lang w:val="sr-Cyrl-CS"/>
              </w:rPr>
              <w:t xml:space="preserve"> РДРР </w:t>
            </w:r>
            <w:r w:rsidRPr="00BF1665">
              <w:rPr>
                <w:rFonts w:ascii="Arial" w:hAnsi="Arial" w:cs="Arial"/>
                <w:sz w:val="22"/>
                <w:szCs w:val="22"/>
                <w:lang w:val="sr-Cyrl-CS"/>
              </w:rPr>
              <w:t>у Пожеги</w:t>
            </w:r>
          </w:p>
          <w:p w14:paraId="788E4783" w14:textId="77777777" w:rsidR="008A1564" w:rsidRPr="00BF1665" w:rsidRDefault="008A1564" w:rsidP="000F6EF8">
            <w:pPr>
              <w:pStyle w:val="BodyText"/>
              <w:rPr>
                <w:rFonts w:ascii="Arial" w:hAnsi="Arial" w:cs="Arial"/>
                <w:sz w:val="22"/>
                <w:szCs w:val="22"/>
              </w:rPr>
            </w:pPr>
          </w:p>
          <w:p w14:paraId="0A277CD0" w14:textId="18B21827" w:rsidR="009E41C2" w:rsidRPr="00BF1665" w:rsidRDefault="00F82573" w:rsidP="008A1564">
            <w:pPr>
              <w:pStyle w:val="BodyText"/>
              <w:rPr>
                <w:rFonts w:ascii="Arial" w:hAnsi="Arial" w:cs="Arial"/>
                <w:sz w:val="22"/>
                <w:szCs w:val="22"/>
                <w:highlight w:val="yellow"/>
                <w:lang w:val="sr-Cyrl-CS"/>
              </w:rPr>
            </w:pPr>
            <w:r w:rsidRPr="00BF1665">
              <w:rPr>
                <w:rFonts w:ascii="Arial" w:hAnsi="Arial" w:cs="Arial"/>
                <w:sz w:val="22"/>
                <w:szCs w:val="22"/>
              </w:rPr>
              <w:t>А</w:t>
            </w:r>
            <w:r w:rsidR="009E41C2" w:rsidRPr="00BF1665">
              <w:rPr>
                <w:rFonts w:ascii="Arial" w:hAnsi="Arial" w:cs="Arial"/>
                <w:sz w:val="22"/>
                <w:szCs w:val="22"/>
              </w:rPr>
              <w:t>дреса</w:t>
            </w:r>
            <w:r w:rsidRPr="00BF1665">
              <w:rPr>
                <w:rFonts w:ascii="Arial" w:hAnsi="Arial" w:cs="Arial"/>
                <w:sz w:val="22"/>
                <w:szCs w:val="22"/>
                <w:lang w:val="sr-Cyrl-CS"/>
              </w:rPr>
              <w:t>:</w:t>
            </w:r>
            <w:r w:rsidR="008A1564" w:rsidRPr="00BF1665">
              <w:rPr>
                <w:rFonts w:ascii="Arial" w:hAnsi="Arial" w:cs="Arial"/>
                <w:color w:val="auto"/>
                <w:sz w:val="22"/>
                <w:szCs w:val="22"/>
                <w:lang w:val="sr-Cyrl-CS"/>
              </w:rPr>
              <w:t xml:space="preserve"> Складиште нафтних деривата Пожега - Републичка дирекција за робне резерве</w:t>
            </w:r>
          </w:p>
        </w:tc>
        <w:tc>
          <w:tcPr>
            <w:tcW w:w="2744" w:type="dxa"/>
            <w:vAlign w:val="center"/>
          </w:tcPr>
          <w:p w14:paraId="27EBFD3F" w14:textId="5447FC9B" w:rsidR="00FB703C" w:rsidRPr="00F31554" w:rsidRDefault="006845EF" w:rsidP="003150AA">
            <w:pPr>
              <w:pStyle w:val="BodyText"/>
              <w:jc w:val="both"/>
              <w:rPr>
                <w:rFonts w:ascii="Arial" w:hAnsi="Arial" w:cs="Arial"/>
                <w:sz w:val="22"/>
                <w:szCs w:val="22"/>
              </w:rPr>
            </w:pPr>
            <w:r w:rsidRPr="00F31554">
              <w:rPr>
                <w:rFonts w:ascii="Arial" w:hAnsi="Arial" w:cs="Arial"/>
                <w:sz w:val="22"/>
                <w:szCs w:val="22"/>
              </w:rPr>
              <w:t>Залихе на флотантној основи/осигурање залиха на бази пријављених износа</w:t>
            </w:r>
            <w:r w:rsidR="00492E19" w:rsidRPr="00F31554">
              <w:rPr>
                <w:rFonts w:ascii="Arial" w:hAnsi="Arial" w:cs="Arial"/>
                <w:sz w:val="22"/>
                <w:szCs w:val="22"/>
              </w:rPr>
              <w:t>: основни пожарни ризици, допунски ризици (поплава, бујица и високе воде, клизање и одроњавање тла, слегање тла, исцурење (лекажа),</w:t>
            </w:r>
            <w:r w:rsidR="00D73CA9" w:rsidRPr="00F31554">
              <w:rPr>
                <w:rFonts w:ascii="Arial" w:hAnsi="Arial" w:cs="Arial"/>
                <w:sz w:val="22"/>
                <w:szCs w:val="22"/>
                <w:lang w:val="sr-Cyrl-CS"/>
              </w:rPr>
              <w:t xml:space="preserve"> земљотрес,</w:t>
            </w:r>
            <w:r w:rsidR="00492E19" w:rsidRPr="00F31554">
              <w:rPr>
                <w:rFonts w:ascii="Arial" w:hAnsi="Arial" w:cs="Arial"/>
                <w:sz w:val="22"/>
                <w:szCs w:val="22"/>
              </w:rPr>
              <w:t xml:space="preserve"> самозапаљење залиха).</w:t>
            </w:r>
          </w:p>
        </w:tc>
        <w:tc>
          <w:tcPr>
            <w:tcW w:w="2644" w:type="dxa"/>
            <w:vAlign w:val="center"/>
          </w:tcPr>
          <w:p w14:paraId="235F30E1" w14:textId="77777777" w:rsidR="006845EF" w:rsidRPr="00BF1665" w:rsidRDefault="006845EF" w:rsidP="00BA0154">
            <w:pPr>
              <w:pStyle w:val="BodyText"/>
              <w:rPr>
                <w:rFonts w:ascii="Arial" w:hAnsi="Arial" w:cs="Arial"/>
                <w:sz w:val="22"/>
                <w:szCs w:val="22"/>
              </w:rPr>
            </w:pPr>
            <w:r w:rsidRPr="00BF1665">
              <w:rPr>
                <w:rFonts w:ascii="Arial" w:hAnsi="Arial" w:cs="Arial"/>
                <w:sz w:val="22"/>
                <w:szCs w:val="22"/>
                <w:lang w:val="sr-Latn-CS"/>
              </w:rPr>
              <w:t>394.535.616,79</w:t>
            </w:r>
            <w:r w:rsidRPr="00BF1665">
              <w:rPr>
                <w:rFonts w:ascii="Arial" w:hAnsi="Arial" w:cs="Arial"/>
                <w:sz w:val="22"/>
                <w:szCs w:val="22"/>
              </w:rPr>
              <w:t xml:space="preserve"> РСД</w:t>
            </w:r>
          </w:p>
        </w:tc>
      </w:tr>
      <w:tr w:rsidR="00BA0154" w:rsidRPr="00BF1665" w14:paraId="162EAC6F" w14:textId="77777777" w:rsidTr="00F31554">
        <w:trPr>
          <w:trHeight w:val="3482"/>
          <w:jc w:val="center"/>
        </w:trPr>
        <w:tc>
          <w:tcPr>
            <w:tcW w:w="805" w:type="dxa"/>
            <w:vAlign w:val="center"/>
          </w:tcPr>
          <w:p w14:paraId="4016C411" w14:textId="77777777" w:rsidR="00BA0154" w:rsidRPr="00BF1665" w:rsidRDefault="006845EF" w:rsidP="000F6EF8">
            <w:pPr>
              <w:pStyle w:val="BodyText"/>
              <w:jc w:val="right"/>
              <w:rPr>
                <w:rFonts w:ascii="Arial" w:hAnsi="Arial" w:cs="Arial"/>
                <w:sz w:val="22"/>
                <w:szCs w:val="22"/>
              </w:rPr>
            </w:pPr>
            <w:r w:rsidRPr="00BF1665">
              <w:rPr>
                <w:rFonts w:ascii="Arial" w:hAnsi="Arial" w:cs="Arial"/>
                <w:sz w:val="22"/>
                <w:szCs w:val="22"/>
              </w:rPr>
              <w:t>1.3.</w:t>
            </w:r>
          </w:p>
        </w:tc>
        <w:tc>
          <w:tcPr>
            <w:tcW w:w="3072" w:type="dxa"/>
            <w:vAlign w:val="center"/>
          </w:tcPr>
          <w:p w14:paraId="446CA687" w14:textId="27465503" w:rsidR="006845EF" w:rsidRPr="00BF1665" w:rsidRDefault="006845EF" w:rsidP="008A1564">
            <w:pPr>
              <w:pStyle w:val="BodyText"/>
              <w:spacing w:after="0"/>
              <w:rPr>
                <w:rFonts w:ascii="Arial" w:hAnsi="Arial" w:cs="Arial"/>
                <w:color w:val="auto"/>
                <w:sz w:val="22"/>
                <w:szCs w:val="22"/>
                <w:lang w:val="sr-Cyrl-CS"/>
              </w:rPr>
            </w:pPr>
            <w:r w:rsidRPr="00BF1665">
              <w:rPr>
                <w:rFonts w:ascii="Arial" w:hAnsi="Arial" w:cs="Arial"/>
                <w:color w:val="auto"/>
                <w:sz w:val="22"/>
                <w:szCs w:val="22"/>
                <w:lang w:val="sr-Cyrl-CS"/>
              </w:rPr>
              <w:t xml:space="preserve">Осигурање </w:t>
            </w:r>
            <w:r w:rsidR="00F82573" w:rsidRPr="00BF1665">
              <w:rPr>
                <w:rFonts w:ascii="Arial" w:hAnsi="Arial" w:cs="Arial"/>
                <w:color w:val="auto"/>
                <w:sz w:val="22"/>
                <w:szCs w:val="22"/>
                <w:lang w:val="sr-Cyrl-CS"/>
              </w:rPr>
              <w:t>ускладиштених</w:t>
            </w:r>
          </w:p>
          <w:p w14:paraId="173D6788" w14:textId="33201BB8" w:rsidR="006845EF" w:rsidRPr="00BF1665" w:rsidRDefault="006845EF" w:rsidP="008A1564">
            <w:pPr>
              <w:pStyle w:val="BodyText"/>
              <w:spacing w:after="0"/>
              <w:rPr>
                <w:rFonts w:ascii="Arial" w:hAnsi="Arial" w:cs="Arial"/>
                <w:color w:val="auto"/>
                <w:sz w:val="22"/>
                <w:szCs w:val="22"/>
                <w:lang w:val="sr-Cyrl-CS"/>
              </w:rPr>
            </w:pPr>
            <w:r w:rsidRPr="00BF1665">
              <w:rPr>
                <w:rFonts w:ascii="Arial" w:hAnsi="Arial" w:cs="Arial"/>
                <w:color w:val="auto"/>
                <w:sz w:val="22"/>
                <w:szCs w:val="22"/>
                <w:lang w:val="sr-Cyrl-CS"/>
              </w:rPr>
              <w:t xml:space="preserve">5.000 тона </w:t>
            </w:r>
            <w:r w:rsidR="00F82573" w:rsidRPr="00BF1665">
              <w:rPr>
                <w:rFonts w:ascii="Arial" w:hAnsi="Arial" w:cs="Arial"/>
                <w:color w:val="auto"/>
                <w:sz w:val="22"/>
                <w:szCs w:val="22"/>
                <w:lang w:val="sr-Cyrl-CS"/>
              </w:rPr>
              <w:t xml:space="preserve">уља за ложење ниско сумпорног – специјалног </w:t>
            </w:r>
            <w:r w:rsidR="00F82573" w:rsidRPr="00BF1665">
              <w:rPr>
                <w:rFonts w:ascii="Arial" w:hAnsi="Arial" w:cs="Arial"/>
                <w:color w:val="auto"/>
                <w:sz w:val="22"/>
                <w:szCs w:val="22"/>
                <w:lang w:val="sr-Latn-CS"/>
              </w:rPr>
              <w:t xml:space="preserve">NSG-S </w:t>
            </w:r>
            <w:r w:rsidR="008A1564" w:rsidRPr="00BF1665">
              <w:rPr>
                <w:rFonts w:ascii="Arial" w:hAnsi="Arial" w:cs="Arial"/>
                <w:color w:val="auto"/>
                <w:sz w:val="22"/>
                <w:szCs w:val="22"/>
                <w:lang w:val="sr-Cyrl-CS"/>
              </w:rPr>
              <w:t>у</w:t>
            </w:r>
          </w:p>
          <w:p w14:paraId="29B981C2" w14:textId="453C524B" w:rsidR="00BA0154" w:rsidRPr="00BF1665" w:rsidRDefault="008A1564" w:rsidP="006845EF">
            <w:pPr>
              <w:pStyle w:val="BodyText"/>
              <w:rPr>
                <w:rFonts w:ascii="Arial" w:hAnsi="Arial" w:cs="Arial"/>
                <w:sz w:val="22"/>
                <w:szCs w:val="22"/>
                <w:lang w:val="sr-Cyrl-CS"/>
              </w:rPr>
            </w:pPr>
            <w:r w:rsidRPr="00BF1665">
              <w:rPr>
                <w:rFonts w:ascii="Arial" w:hAnsi="Arial" w:cs="Arial"/>
                <w:sz w:val="22"/>
                <w:szCs w:val="22"/>
                <w:lang w:val="sr-Cyrl-CS"/>
              </w:rPr>
              <w:t>Складишту</w:t>
            </w:r>
            <w:r w:rsidR="006845EF" w:rsidRPr="00BF1665">
              <w:rPr>
                <w:rFonts w:ascii="Arial" w:hAnsi="Arial" w:cs="Arial"/>
                <w:sz w:val="22"/>
                <w:szCs w:val="22"/>
                <w:lang w:val="sr-Cyrl-CS"/>
              </w:rPr>
              <w:t xml:space="preserve"> РДРР </w:t>
            </w:r>
            <w:r w:rsidRPr="00BF1665">
              <w:rPr>
                <w:rFonts w:ascii="Arial" w:hAnsi="Arial" w:cs="Arial"/>
                <w:sz w:val="22"/>
                <w:szCs w:val="22"/>
                <w:lang w:val="sr-Cyrl-CS"/>
              </w:rPr>
              <w:t>у Новом</w:t>
            </w:r>
            <w:r w:rsidR="006845EF" w:rsidRPr="00BF1665">
              <w:rPr>
                <w:rFonts w:ascii="Arial" w:hAnsi="Arial" w:cs="Arial"/>
                <w:sz w:val="22"/>
                <w:szCs w:val="22"/>
                <w:lang w:val="sr-Cyrl-CS"/>
              </w:rPr>
              <w:t xml:space="preserve"> Сад</w:t>
            </w:r>
            <w:r w:rsidRPr="00BF1665">
              <w:rPr>
                <w:rFonts w:ascii="Arial" w:hAnsi="Arial" w:cs="Arial"/>
                <w:sz w:val="22"/>
                <w:szCs w:val="22"/>
                <w:lang w:val="sr-Cyrl-CS"/>
              </w:rPr>
              <w:t>у</w:t>
            </w:r>
          </w:p>
          <w:p w14:paraId="4CB3AF8A" w14:textId="5E726D4E" w:rsidR="009E41C2" w:rsidRPr="00BF1665" w:rsidRDefault="00F82573" w:rsidP="006845EF">
            <w:pPr>
              <w:pStyle w:val="BodyText"/>
              <w:rPr>
                <w:rFonts w:ascii="Arial" w:hAnsi="Arial" w:cs="Arial"/>
                <w:sz w:val="22"/>
                <w:szCs w:val="22"/>
                <w:lang w:val="sr-Cyrl-CS"/>
              </w:rPr>
            </w:pPr>
            <w:r w:rsidRPr="00BF1665">
              <w:rPr>
                <w:rFonts w:ascii="Arial" w:hAnsi="Arial" w:cs="Arial"/>
                <w:sz w:val="22"/>
                <w:szCs w:val="22"/>
                <w:lang w:val="sr-Cyrl-CS"/>
              </w:rPr>
              <w:t>А</w:t>
            </w:r>
            <w:r w:rsidR="009E41C2" w:rsidRPr="00BF1665">
              <w:rPr>
                <w:rFonts w:ascii="Arial" w:hAnsi="Arial" w:cs="Arial"/>
                <w:sz w:val="22"/>
                <w:szCs w:val="22"/>
                <w:lang w:val="sr-Cyrl-CS"/>
              </w:rPr>
              <w:t>дреса</w:t>
            </w:r>
            <w:r w:rsidRPr="00BF1665">
              <w:rPr>
                <w:rFonts w:ascii="Arial" w:hAnsi="Arial" w:cs="Arial"/>
                <w:sz w:val="22"/>
                <w:szCs w:val="22"/>
                <w:lang w:val="sr-Cyrl-CS"/>
              </w:rPr>
              <w:t>:</w:t>
            </w:r>
            <w:r w:rsidR="008A1564" w:rsidRPr="00BF1665">
              <w:rPr>
                <w:rFonts w:ascii="Arial" w:hAnsi="Arial" w:cs="Arial"/>
                <w:sz w:val="22"/>
                <w:szCs w:val="22"/>
                <w:lang w:val="sr-Cyrl-CS"/>
              </w:rPr>
              <w:t xml:space="preserve"> Пут Шајкашког одреда бр. 8, Терминал Нови Сад</w:t>
            </w:r>
          </w:p>
        </w:tc>
        <w:tc>
          <w:tcPr>
            <w:tcW w:w="2744" w:type="dxa"/>
            <w:vAlign w:val="center"/>
          </w:tcPr>
          <w:p w14:paraId="24622696" w14:textId="1F3361A7" w:rsidR="00BA0154" w:rsidRPr="00BF1665" w:rsidRDefault="006845EF" w:rsidP="003150AA">
            <w:pPr>
              <w:pStyle w:val="BodyText"/>
              <w:jc w:val="both"/>
              <w:rPr>
                <w:rFonts w:ascii="Arial" w:hAnsi="Arial" w:cs="Arial"/>
                <w:sz w:val="22"/>
                <w:szCs w:val="22"/>
              </w:rPr>
            </w:pPr>
            <w:r w:rsidRPr="00BF1665">
              <w:rPr>
                <w:rFonts w:ascii="Arial" w:hAnsi="Arial" w:cs="Arial"/>
                <w:sz w:val="22"/>
                <w:szCs w:val="22"/>
              </w:rPr>
              <w:t>Залихе на флотантној основи/осигурање залиха на бази пријављених износа</w:t>
            </w:r>
            <w:r w:rsidR="00492E19" w:rsidRPr="00BF1665">
              <w:rPr>
                <w:rFonts w:ascii="Arial" w:hAnsi="Arial" w:cs="Arial"/>
                <w:sz w:val="22"/>
                <w:szCs w:val="22"/>
              </w:rPr>
              <w:t>: основни пожарни ризици, допунски ризици (поплава, бујица и високе воде, клизање и одроњавање тла, слегање тла, исцурење (лекажа),</w:t>
            </w:r>
            <w:r w:rsidR="00D73CA9">
              <w:rPr>
                <w:rFonts w:ascii="Arial" w:hAnsi="Arial" w:cs="Arial"/>
                <w:sz w:val="22"/>
                <w:szCs w:val="22"/>
                <w:lang w:val="sr-Cyrl-CS"/>
              </w:rPr>
              <w:t xml:space="preserve"> земљотрес,</w:t>
            </w:r>
            <w:r w:rsidR="00492E19" w:rsidRPr="00BF1665">
              <w:rPr>
                <w:rFonts w:ascii="Arial" w:hAnsi="Arial" w:cs="Arial"/>
                <w:sz w:val="22"/>
                <w:szCs w:val="22"/>
              </w:rPr>
              <w:t xml:space="preserve"> самозапаљење залиха).</w:t>
            </w:r>
          </w:p>
        </w:tc>
        <w:tc>
          <w:tcPr>
            <w:tcW w:w="2644" w:type="dxa"/>
            <w:vAlign w:val="center"/>
          </w:tcPr>
          <w:p w14:paraId="646F2015" w14:textId="77777777" w:rsidR="00BA0154" w:rsidRPr="00BF1665" w:rsidRDefault="006845EF" w:rsidP="000F6EF8">
            <w:pPr>
              <w:pStyle w:val="BodyText"/>
              <w:rPr>
                <w:rFonts w:ascii="Arial" w:hAnsi="Arial" w:cs="Arial"/>
                <w:sz w:val="22"/>
                <w:szCs w:val="22"/>
              </w:rPr>
            </w:pPr>
            <w:r w:rsidRPr="00BF1665">
              <w:rPr>
                <w:rFonts w:ascii="Arial" w:hAnsi="Arial" w:cs="Arial"/>
                <w:sz w:val="22"/>
                <w:szCs w:val="22"/>
                <w:lang w:val="sr-Latn-CS"/>
              </w:rPr>
              <w:t>171.763.990,08</w:t>
            </w:r>
            <w:r w:rsidRPr="00BF1665">
              <w:rPr>
                <w:rFonts w:ascii="Arial" w:hAnsi="Arial" w:cs="Arial"/>
                <w:sz w:val="22"/>
                <w:szCs w:val="22"/>
              </w:rPr>
              <w:t xml:space="preserve"> РСД</w:t>
            </w:r>
          </w:p>
        </w:tc>
      </w:tr>
    </w:tbl>
    <w:p w14:paraId="7BD09E0B" w14:textId="77777777" w:rsidR="003150AA" w:rsidRDefault="003150AA" w:rsidP="00DA2378">
      <w:pPr>
        <w:jc w:val="both"/>
        <w:rPr>
          <w:rFonts w:ascii="Arial" w:hAnsi="Arial" w:cs="Arial"/>
          <w:noProof/>
          <w:sz w:val="22"/>
          <w:szCs w:val="22"/>
        </w:rPr>
      </w:pPr>
    </w:p>
    <w:p w14:paraId="643F5280" w14:textId="3C0DE32A" w:rsidR="00DA2378" w:rsidRPr="00BF1665" w:rsidRDefault="0043797B" w:rsidP="00DA2378">
      <w:pPr>
        <w:jc w:val="both"/>
        <w:rPr>
          <w:rFonts w:ascii="Arial" w:hAnsi="Arial" w:cs="Arial"/>
          <w:noProof/>
          <w:sz w:val="22"/>
          <w:szCs w:val="22"/>
        </w:rPr>
      </w:pPr>
      <w:r w:rsidRPr="00BF1665">
        <w:rPr>
          <w:rFonts w:ascii="Arial" w:hAnsi="Arial" w:cs="Arial"/>
          <w:noProof/>
          <w:sz w:val="22"/>
          <w:szCs w:val="22"/>
        </w:rPr>
        <w:t>У</w:t>
      </w:r>
      <w:r w:rsidR="00DA2378" w:rsidRPr="00BF1665">
        <w:rPr>
          <w:rFonts w:ascii="Arial" w:hAnsi="Arial" w:cs="Arial"/>
          <w:noProof/>
          <w:sz w:val="22"/>
          <w:szCs w:val="22"/>
        </w:rPr>
        <w:t xml:space="preserve"> ___________, </w:t>
      </w:r>
      <w:r w:rsidRPr="00BF1665">
        <w:rPr>
          <w:rFonts w:ascii="Arial" w:hAnsi="Arial" w:cs="Arial"/>
          <w:noProof/>
          <w:sz w:val="22"/>
          <w:szCs w:val="22"/>
        </w:rPr>
        <w:t>дана</w:t>
      </w:r>
      <w:r w:rsidR="00DA2378" w:rsidRPr="00BF1665">
        <w:rPr>
          <w:rFonts w:ascii="Arial" w:hAnsi="Arial" w:cs="Arial"/>
          <w:noProof/>
          <w:sz w:val="22"/>
          <w:szCs w:val="22"/>
        </w:rPr>
        <w:t xml:space="preserve"> _________201</w:t>
      </w:r>
      <w:r w:rsidR="002822DA">
        <w:rPr>
          <w:rFonts w:ascii="Arial" w:hAnsi="Arial" w:cs="Arial"/>
          <w:noProof/>
          <w:sz w:val="22"/>
          <w:szCs w:val="22"/>
          <w:lang w:val="sr-Cyrl-CS"/>
        </w:rPr>
        <w:t>7</w:t>
      </w:r>
      <w:r w:rsidR="00DA2378" w:rsidRPr="00BF1665">
        <w:rPr>
          <w:rFonts w:ascii="Arial" w:hAnsi="Arial" w:cs="Arial"/>
          <w:noProof/>
          <w:sz w:val="22"/>
          <w:szCs w:val="22"/>
        </w:rPr>
        <w:t>.</w:t>
      </w:r>
      <w:r w:rsidRPr="00BF1665">
        <w:rPr>
          <w:rFonts w:ascii="Arial" w:hAnsi="Arial" w:cs="Arial"/>
          <w:noProof/>
          <w:sz w:val="22"/>
          <w:szCs w:val="22"/>
        </w:rPr>
        <w:t>год</w:t>
      </w:r>
      <w:r w:rsidR="00DA2378" w:rsidRPr="00BF1665">
        <w:rPr>
          <w:rFonts w:ascii="Arial" w:hAnsi="Arial" w:cs="Arial"/>
          <w:noProof/>
          <w:sz w:val="22"/>
          <w:szCs w:val="22"/>
        </w:rPr>
        <w:t xml:space="preserve">.                                </w:t>
      </w:r>
      <w:r w:rsidR="00F82573" w:rsidRPr="00BF1665">
        <w:rPr>
          <w:rFonts w:ascii="Arial" w:hAnsi="Arial" w:cs="Arial"/>
          <w:noProof/>
          <w:sz w:val="22"/>
          <w:szCs w:val="22"/>
          <w:lang w:val="sr-Cyrl-CS"/>
        </w:rPr>
        <w:t xml:space="preserve">  </w:t>
      </w:r>
      <w:r w:rsidRPr="00BF1665">
        <w:rPr>
          <w:rFonts w:ascii="Arial" w:hAnsi="Arial" w:cs="Arial"/>
          <w:noProof/>
          <w:sz w:val="22"/>
          <w:szCs w:val="22"/>
        </w:rPr>
        <w:t>Понуђач</w:t>
      </w:r>
      <w:r w:rsidR="00DA2378" w:rsidRPr="00BF1665">
        <w:rPr>
          <w:rFonts w:ascii="Arial" w:hAnsi="Arial" w:cs="Arial"/>
          <w:noProof/>
          <w:sz w:val="22"/>
          <w:szCs w:val="22"/>
        </w:rPr>
        <w:t xml:space="preserve"> – </w:t>
      </w:r>
      <w:r w:rsidRPr="00BF1665">
        <w:rPr>
          <w:rFonts w:ascii="Arial" w:hAnsi="Arial" w:cs="Arial"/>
          <w:noProof/>
          <w:sz w:val="22"/>
          <w:szCs w:val="22"/>
        </w:rPr>
        <w:t>овлашћено</w:t>
      </w:r>
      <w:r w:rsidR="00DA2378" w:rsidRPr="00BF1665">
        <w:rPr>
          <w:rFonts w:ascii="Arial" w:hAnsi="Arial" w:cs="Arial"/>
          <w:noProof/>
          <w:sz w:val="22"/>
          <w:szCs w:val="22"/>
        </w:rPr>
        <w:t xml:space="preserve"> </w:t>
      </w:r>
      <w:r w:rsidRPr="00BF1665">
        <w:rPr>
          <w:rFonts w:ascii="Arial" w:hAnsi="Arial" w:cs="Arial"/>
          <w:noProof/>
          <w:sz w:val="22"/>
          <w:szCs w:val="22"/>
        </w:rPr>
        <w:t>лице</w:t>
      </w:r>
    </w:p>
    <w:p w14:paraId="6C4CEDE9" w14:textId="7EE3072F" w:rsidR="00DA2378" w:rsidRPr="00BF1665" w:rsidRDefault="00E77087" w:rsidP="00DA2378">
      <w:pPr>
        <w:jc w:val="both"/>
        <w:rPr>
          <w:rFonts w:ascii="Arial" w:hAnsi="Arial" w:cs="Arial"/>
          <w:noProof/>
          <w:sz w:val="22"/>
          <w:szCs w:val="22"/>
        </w:rPr>
      </w:pPr>
      <w:r>
        <w:rPr>
          <w:rFonts w:ascii="Arial" w:hAnsi="Arial" w:cs="Arial"/>
          <w:noProof/>
          <w:sz w:val="22"/>
          <w:szCs w:val="22"/>
        </w:rPr>
        <w:t xml:space="preserve">      </w:t>
      </w:r>
      <w:r w:rsidR="00DA2378" w:rsidRPr="00BF1665">
        <w:rPr>
          <w:rFonts w:ascii="Arial" w:hAnsi="Arial" w:cs="Arial"/>
          <w:noProof/>
          <w:sz w:val="22"/>
          <w:szCs w:val="22"/>
        </w:rPr>
        <w:t xml:space="preserve">                                                                                        </w:t>
      </w:r>
      <w:r>
        <w:rPr>
          <w:rFonts w:ascii="Arial" w:hAnsi="Arial" w:cs="Arial"/>
          <w:noProof/>
          <w:sz w:val="22"/>
          <w:szCs w:val="22"/>
          <w:lang w:val="sr-Cyrl-CS"/>
        </w:rPr>
        <w:t xml:space="preserve">          </w:t>
      </w:r>
      <w:r w:rsidR="00DA2378" w:rsidRPr="00BF1665">
        <w:rPr>
          <w:rFonts w:ascii="Arial" w:hAnsi="Arial" w:cs="Arial"/>
          <w:noProof/>
          <w:sz w:val="22"/>
          <w:szCs w:val="22"/>
        </w:rPr>
        <w:t>_________________________</w:t>
      </w:r>
    </w:p>
    <w:p w14:paraId="5E4FF5AF" w14:textId="36DC2C96" w:rsidR="00DA2378" w:rsidRPr="00BF1665" w:rsidRDefault="00DA2378" w:rsidP="00DA2378">
      <w:pPr>
        <w:jc w:val="both"/>
        <w:rPr>
          <w:rFonts w:ascii="Arial" w:hAnsi="Arial" w:cs="Arial"/>
          <w:noProof/>
          <w:sz w:val="22"/>
          <w:szCs w:val="22"/>
        </w:rPr>
      </w:pPr>
      <w:r w:rsidRPr="00BF1665">
        <w:rPr>
          <w:rFonts w:ascii="Arial" w:hAnsi="Arial" w:cs="Arial"/>
          <w:noProof/>
          <w:sz w:val="22"/>
          <w:szCs w:val="22"/>
        </w:rPr>
        <w:t xml:space="preserve">                                                                                                  </w:t>
      </w:r>
      <w:r w:rsidR="00F82573" w:rsidRPr="00BF1665">
        <w:rPr>
          <w:rFonts w:ascii="Arial" w:hAnsi="Arial" w:cs="Arial"/>
          <w:noProof/>
          <w:sz w:val="22"/>
          <w:szCs w:val="22"/>
          <w:lang w:val="sr-Cyrl-CS"/>
        </w:rPr>
        <w:t xml:space="preserve">    </w:t>
      </w:r>
      <w:r w:rsidR="0043797B" w:rsidRPr="00BF1665">
        <w:rPr>
          <w:rFonts w:ascii="Arial" w:hAnsi="Arial" w:cs="Arial"/>
          <w:noProof/>
          <w:sz w:val="22"/>
          <w:szCs w:val="22"/>
        </w:rPr>
        <w:t>Име</w:t>
      </w:r>
      <w:r w:rsidRPr="00BF1665">
        <w:rPr>
          <w:rFonts w:ascii="Arial" w:hAnsi="Arial" w:cs="Arial"/>
          <w:noProof/>
          <w:sz w:val="22"/>
          <w:szCs w:val="22"/>
        </w:rPr>
        <w:t xml:space="preserve"> </w:t>
      </w:r>
      <w:r w:rsidR="0043797B" w:rsidRPr="00BF1665">
        <w:rPr>
          <w:rFonts w:ascii="Arial" w:hAnsi="Arial" w:cs="Arial"/>
          <w:noProof/>
          <w:sz w:val="22"/>
          <w:szCs w:val="22"/>
        </w:rPr>
        <w:t>и</w:t>
      </w:r>
      <w:r w:rsidRPr="00BF1665">
        <w:rPr>
          <w:rFonts w:ascii="Arial" w:hAnsi="Arial" w:cs="Arial"/>
          <w:noProof/>
          <w:sz w:val="22"/>
          <w:szCs w:val="22"/>
        </w:rPr>
        <w:t xml:space="preserve"> </w:t>
      </w:r>
      <w:r w:rsidR="0043797B" w:rsidRPr="00BF1665">
        <w:rPr>
          <w:rFonts w:ascii="Arial" w:hAnsi="Arial" w:cs="Arial"/>
          <w:noProof/>
          <w:sz w:val="22"/>
          <w:szCs w:val="22"/>
        </w:rPr>
        <w:t>презиме</w:t>
      </w:r>
      <w:r w:rsidRPr="00BF1665">
        <w:rPr>
          <w:rFonts w:ascii="Arial" w:hAnsi="Arial" w:cs="Arial"/>
          <w:noProof/>
          <w:sz w:val="22"/>
          <w:szCs w:val="22"/>
        </w:rPr>
        <w:t xml:space="preserve"> – </w:t>
      </w:r>
      <w:r w:rsidR="0043797B" w:rsidRPr="00BF1665">
        <w:rPr>
          <w:rFonts w:ascii="Arial" w:hAnsi="Arial" w:cs="Arial"/>
          <w:noProof/>
          <w:sz w:val="22"/>
          <w:szCs w:val="22"/>
        </w:rPr>
        <w:t>читко</w:t>
      </w:r>
      <w:r w:rsidRPr="00BF1665">
        <w:rPr>
          <w:rFonts w:ascii="Arial" w:hAnsi="Arial" w:cs="Arial"/>
          <w:noProof/>
          <w:sz w:val="22"/>
          <w:szCs w:val="22"/>
        </w:rPr>
        <w:t xml:space="preserve"> </w:t>
      </w:r>
      <w:r w:rsidR="0043797B" w:rsidRPr="00BF1665">
        <w:rPr>
          <w:rFonts w:ascii="Arial" w:hAnsi="Arial" w:cs="Arial"/>
          <w:noProof/>
          <w:sz w:val="22"/>
          <w:szCs w:val="22"/>
        </w:rPr>
        <w:t>написано</w:t>
      </w:r>
      <w:r w:rsidRPr="00BF1665">
        <w:rPr>
          <w:rFonts w:ascii="Arial" w:hAnsi="Arial" w:cs="Arial"/>
          <w:noProof/>
          <w:sz w:val="22"/>
          <w:szCs w:val="22"/>
        </w:rPr>
        <w:t xml:space="preserve"> </w:t>
      </w:r>
    </w:p>
    <w:p w14:paraId="3C912619" w14:textId="77777777" w:rsidR="00DA2378" w:rsidRPr="00BF1665" w:rsidRDefault="0043797B" w:rsidP="00DA2378">
      <w:pPr>
        <w:jc w:val="center"/>
        <w:rPr>
          <w:rFonts w:ascii="Arial" w:hAnsi="Arial" w:cs="Arial"/>
          <w:b/>
          <w:noProof/>
          <w:sz w:val="22"/>
          <w:szCs w:val="22"/>
        </w:rPr>
      </w:pPr>
      <w:r w:rsidRPr="00BF1665">
        <w:rPr>
          <w:rFonts w:ascii="Arial" w:hAnsi="Arial" w:cs="Arial"/>
          <w:b/>
          <w:noProof/>
          <w:sz w:val="22"/>
          <w:szCs w:val="22"/>
        </w:rPr>
        <w:t>М</w:t>
      </w:r>
      <w:r w:rsidR="00DA2378" w:rsidRPr="00BF1665">
        <w:rPr>
          <w:rFonts w:ascii="Arial" w:hAnsi="Arial" w:cs="Arial"/>
          <w:b/>
          <w:noProof/>
          <w:sz w:val="22"/>
          <w:szCs w:val="22"/>
        </w:rPr>
        <w:t>.</w:t>
      </w:r>
      <w:r w:rsidRPr="00BF1665">
        <w:rPr>
          <w:rFonts w:ascii="Arial" w:hAnsi="Arial" w:cs="Arial"/>
          <w:b/>
          <w:noProof/>
          <w:sz w:val="22"/>
          <w:szCs w:val="22"/>
        </w:rPr>
        <w:t>П</w:t>
      </w:r>
      <w:r w:rsidR="00DA2378" w:rsidRPr="00BF1665">
        <w:rPr>
          <w:rFonts w:ascii="Arial" w:hAnsi="Arial" w:cs="Arial"/>
          <w:b/>
          <w:noProof/>
          <w:sz w:val="22"/>
          <w:szCs w:val="22"/>
        </w:rPr>
        <w:t>.</w:t>
      </w:r>
    </w:p>
    <w:p w14:paraId="4EEB0B95" w14:textId="34B8CEFC" w:rsidR="00F31554" w:rsidRDefault="00DA2378">
      <w:pPr>
        <w:rPr>
          <w:rFonts w:ascii="Arial" w:hAnsi="Arial" w:cs="Arial"/>
          <w:noProof/>
          <w:sz w:val="22"/>
          <w:szCs w:val="22"/>
        </w:rPr>
      </w:pPr>
      <w:r w:rsidRPr="00BF1665">
        <w:rPr>
          <w:rFonts w:ascii="Arial" w:hAnsi="Arial" w:cs="Arial"/>
          <w:noProof/>
          <w:sz w:val="22"/>
          <w:szCs w:val="22"/>
        </w:rPr>
        <w:lastRenderedPageBreak/>
        <w:t xml:space="preserve">                                                             </w:t>
      </w:r>
      <w:r w:rsidR="00F82573" w:rsidRPr="00BF1665">
        <w:rPr>
          <w:rFonts w:ascii="Arial" w:hAnsi="Arial" w:cs="Arial"/>
          <w:noProof/>
          <w:sz w:val="22"/>
          <w:szCs w:val="22"/>
        </w:rPr>
        <w:t xml:space="preserve">                         </w:t>
      </w:r>
      <w:r w:rsidR="0066491C" w:rsidRPr="00BF1665">
        <w:rPr>
          <w:rFonts w:ascii="Arial" w:hAnsi="Arial" w:cs="Arial"/>
          <w:noProof/>
          <w:sz w:val="22"/>
          <w:szCs w:val="22"/>
        </w:rPr>
        <w:t xml:space="preserve">      </w:t>
      </w:r>
      <w:r w:rsidR="00F82573" w:rsidRPr="00BF1665">
        <w:rPr>
          <w:rFonts w:ascii="Arial" w:hAnsi="Arial" w:cs="Arial"/>
          <w:noProof/>
          <w:sz w:val="22"/>
          <w:szCs w:val="22"/>
        </w:rPr>
        <w:t xml:space="preserve"> </w:t>
      </w:r>
      <w:r w:rsidR="00BF1665">
        <w:rPr>
          <w:rFonts w:ascii="Arial" w:hAnsi="Arial" w:cs="Arial"/>
          <w:noProof/>
          <w:sz w:val="22"/>
          <w:szCs w:val="22"/>
          <w:lang w:val="sr-Cyrl-CS"/>
        </w:rPr>
        <w:t xml:space="preserve">     </w:t>
      </w:r>
      <w:r w:rsidR="0043797B" w:rsidRPr="00BF1665">
        <w:rPr>
          <w:rFonts w:ascii="Arial" w:hAnsi="Arial" w:cs="Arial"/>
          <w:noProof/>
          <w:sz w:val="22"/>
          <w:szCs w:val="22"/>
        </w:rPr>
        <w:t>Својеручни</w:t>
      </w:r>
      <w:r w:rsidRPr="00BF1665">
        <w:rPr>
          <w:rFonts w:ascii="Arial" w:hAnsi="Arial" w:cs="Arial"/>
          <w:noProof/>
          <w:sz w:val="22"/>
          <w:szCs w:val="22"/>
        </w:rPr>
        <w:t xml:space="preserve"> </w:t>
      </w:r>
      <w:r w:rsidR="0043797B" w:rsidRPr="00BF1665">
        <w:rPr>
          <w:rFonts w:ascii="Arial" w:hAnsi="Arial" w:cs="Arial"/>
          <w:noProof/>
          <w:sz w:val="22"/>
          <w:szCs w:val="22"/>
        </w:rPr>
        <w:t>потпис</w:t>
      </w:r>
      <w:r w:rsidRPr="00BF1665">
        <w:rPr>
          <w:rFonts w:ascii="Arial" w:hAnsi="Arial" w:cs="Arial"/>
          <w:noProof/>
          <w:sz w:val="22"/>
          <w:szCs w:val="22"/>
        </w:rPr>
        <w:t xml:space="preserve"> </w:t>
      </w:r>
      <w:r w:rsidR="0043797B" w:rsidRPr="00BF1665">
        <w:rPr>
          <w:rFonts w:ascii="Arial" w:hAnsi="Arial" w:cs="Arial"/>
          <w:noProof/>
          <w:sz w:val="22"/>
          <w:szCs w:val="22"/>
        </w:rPr>
        <w:t>овлашћеног</w:t>
      </w:r>
      <w:r w:rsidR="0066491C" w:rsidRPr="00BF1665">
        <w:rPr>
          <w:rFonts w:ascii="Arial" w:hAnsi="Arial" w:cs="Arial"/>
          <w:noProof/>
          <w:sz w:val="22"/>
          <w:szCs w:val="22"/>
        </w:rPr>
        <w:t xml:space="preserve"> </w:t>
      </w:r>
      <w:r w:rsidR="0043797B" w:rsidRPr="00BF1665">
        <w:rPr>
          <w:rFonts w:ascii="Arial" w:hAnsi="Arial" w:cs="Arial"/>
          <w:noProof/>
          <w:sz w:val="22"/>
          <w:szCs w:val="22"/>
        </w:rPr>
        <w:t>лица</w:t>
      </w:r>
    </w:p>
    <w:p w14:paraId="30E97975" w14:textId="77777777" w:rsidR="003150AA" w:rsidRPr="00BF1665" w:rsidRDefault="003150AA">
      <w:pPr>
        <w:rPr>
          <w:rFonts w:ascii="Arial" w:hAnsi="Arial" w:cs="Arial"/>
          <w:noProof/>
          <w:sz w:val="22"/>
          <w:szCs w:val="22"/>
        </w:rPr>
      </w:pPr>
    </w:p>
    <w:p w14:paraId="6F1994A2" w14:textId="77777777" w:rsidR="00DA2378" w:rsidRPr="00C26D58" w:rsidRDefault="00045C8A" w:rsidP="00DA2378">
      <w:pPr>
        <w:shd w:val="clear" w:color="auto" w:fill="C6D9F1"/>
        <w:jc w:val="center"/>
        <w:rPr>
          <w:rFonts w:ascii="Arial" w:hAnsi="Arial" w:cs="Arial"/>
          <w:b/>
          <w:bCs/>
          <w:i/>
          <w:iCs/>
        </w:rPr>
      </w:pPr>
      <w:r w:rsidRPr="00C26D58">
        <w:rPr>
          <w:rFonts w:ascii="Arial" w:hAnsi="Arial" w:cs="Arial"/>
          <w:b/>
          <w:bCs/>
          <w:i/>
          <w:iCs/>
        </w:rPr>
        <w:t>III</w:t>
      </w:r>
      <w:r w:rsidR="00DA2378" w:rsidRPr="00C26D58">
        <w:rPr>
          <w:rFonts w:ascii="Arial" w:hAnsi="Arial" w:cs="Arial"/>
          <w:b/>
          <w:bCs/>
          <w:i/>
          <w:iCs/>
        </w:rPr>
        <w:t xml:space="preserve"> </w:t>
      </w:r>
      <w:r w:rsidR="0043797B" w:rsidRPr="00C26D58">
        <w:rPr>
          <w:rFonts w:ascii="Arial" w:hAnsi="Arial" w:cs="Arial"/>
          <w:b/>
          <w:bCs/>
          <w:i/>
          <w:iCs/>
        </w:rPr>
        <w:t>ТЕХНИЧКА</w:t>
      </w:r>
      <w:r w:rsidR="00DA2378" w:rsidRPr="00C26D58">
        <w:rPr>
          <w:rFonts w:ascii="Arial" w:hAnsi="Arial" w:cs="Arial"/>
          <w:b/>
          <w:bCs/>
          <w:i/>
          <w:iCs/>
        </w:rPr>
        <w:t xml:space="preserve"> </w:t>
      </w:r>
      <w:r w:rsidR="0043797B" w:rsidRPr="00C26D58">
        <w:rPr>
          <w:rFonts w:ascii="Arial" w:hAnsi="Arial" w:cs="Arial"/>
          <w:b/>
          <w:bCs/>
          <w:i/>
          <w:iCs/>
        </w:rPr>
        <w:t>ДОКУМЕНТАЦИЈА</w:t>
      </w:r>
      <w:r w:rsidR="00DA2378" w:rsidRPr="00C26D58">
        <w:rPr>
          <w:rFonts w:ascii="Arial" w:hAnsi="Arial" w:cs="Arial"/>
          <w:b/>
          <w:bCs/>
          <w:i/>
          <w:iCs/>
        </w:rPr>
        <w:t xml:space="preserve"> </w:t>
      </w:r>
      <w:r w:rsidR="0043797B" w:rsidRPr="00C26D58">
        <w:rPr>
          <w:rFonts w:ascii="Arial" w:hAnsi="Arial" w:cs="Arial"/>
          <w:b/>
          <w:bCs/>
          <w:i/>
          <w:iCs/>
        </w:rPr>
        <w:t>И</w:t>
      </w:r>
      <w:r w:rsidR="00DA2378" w:rsidRPr="00C26D58">
        <w:rPr>
          <w:rFonts w:ascii="Arial" w:hAnsi="Arial" w:cs="Arial"/>
          <w:b/>
          <w:bCs/>
          <w:i/>
          <w:iCs/>
        </w:rPr>
        <w:t xml:space="preserve"> </w:t>
      </w:r>
      <w:r w:rsidR="0043797B" w:rsidRPr="00C26D58">
        <w:rPr>
          <w:rFonts w:ascii="Arial" w:hAnsi="Arial" w:cs="Arial"/>
          <w:b/>
          <w:bCs/>
          <w:i/>
          <w:iCs/>
        </w:rPr>
        <w:t>ПЛАНОВИ</w:t>
      </w:r>
    </w:p>
    <w:p w14:paraId="43681073" w14:textId="77777777" w:rsidR="001619E7" w:rsidRPr="00C26D58" w:rsidRDefault="001619E7">
      <w:pPr>
        <w:rPr>
          <w:rFonts w:ascii="Arial" w:hAnsi="Arial" w:cs="Arial"/>
          <w:i/>
          <w:iCs/>
        </w:rPr>
      </w:pPr>
    </w:p>
    <w:p w14:paraId="0A4BE086" w14:textId="77777777" w:rsidR="001619E7" w:rsidRPr="00C26D58" w:rsidRDefault="001619E7">
      <w:pPr>
        <w:rPr>
          <w:rFonts w:ascii="Arial" w:hAnsi="Arial" w:cs="Arial"/>
          <w:i/>
          <w:iCs/>
        </w:rPr>
      </w:pPr>
    </w:p>
    <w:p w14:paraId="1BF138DE" w14:textId="663D58D8" w:rsidR="00DA2378" w:rsidRDefault="0043797B" w:rsidP="00737EE3">
      <w:pPr>
        <w:rPr>
          <w:rFonts w:ascii="Arial" w:hAnsi="Arial" w:cs="Arial"/>
          <w:iCs/>
        </w:rPr>
      </w:pPr>
      <w:r w:rsidRPr="00C26D58">
        <w:rPr>
          <w:rFonts w:ascii="Arial" w:hAnsi="Arial" w:cs="Arial"/>
          <w:iCs/>
        </w:rPr>
        <w:t>За</w:t>
      </w:r>
      <w:r w:rsidR="00737EE3" w:rsidRPr="00C26D58">
        <w:rPr>
          <w:rFonts w:ascii="Arial" w:hAnsi="Arial" w:cs="Arial"/>
          <w:iCs/>
        </w:rPr>
        <w:t xml:space="preserve"> </w:t>
      </w:r>
      <w:r w:rsidRPr="00C26D58">
        <w:rPr>
          <w:rFonts w:ascii="Arial" w:hAnsi="Arial" w:cs="Arial"/>
          <w:iCs/>
        </w:rPr>
        <w:t>јавну</w:t>
      </w:r>
      <w:r w:rsidR="00737EE3" w:rsidRPr="00C26D58">
        <w:rPr>
          <w:rFonts w:ascii="Arial" w:hAnsi="Arial" w:cs="Arial"/>
          <w:iCs/>
        </w:rPr>
        <w:t xml:space="preserve"> </w:t>
      </w:r>
      <w:r w:rsidRPr="00C26D58">
        <w:rPr>
          <w:rFonts w:ascii="Arial" w:hAnsi="Arial" w:cs="Arial"/>
          <w:iCs/>
        </w:rPr>
        <w:t>набавку</w:t>
      </w:r>
      <w:r w:rsidR="00737EE3" w:rsidRPr="00C26D58">
        <w:rPr>
          <w:rFonts w:ascii="Arial" w:hAnsi="Arial" w:cs="Arial"/>
          <w:iCs/>
        </w:rPr>
        <w:t xml:space="preserve"> </w:t>
      </w:r>
      <w:r w:rsidR="00BA0348">
        <w:rPr>
          <w:rFonts w:ascii="Arial" w:hAnsi="Arial" w:cs="Arial"/>
          <w:iCs/>
          <w:lang w:val="sr-Cyrl-CS"/>
        </w:rPr>
        <w:t xml:space="preserve">услуга </w:t>
      </w:r>
      <w:r w:rsidR="005B7EF6" w:rsidRPr="00C26D58">
        <w:rPr>
          <w:rFonts w:ascii="Arial" w:hAnsi="Arial" w:cs="Arial"/>
          <w:b/>
          <w:w w:val="106"/>
        </w:rPr>
        <w:t>Осигурање робе</w:t>
      </w:r>
      <w:r w:rsidR="00853034">
        <w:rPr>
          <w:rFonts w:ascii="Arial" w:hAnsi="Arial" w:cs="Arial"/>
          <w:b/>
          <w:w w:val="106"/>
          <w:lang w:val="sr-Cyrl-CS"/>
        </w:rPr>
        <w:t xml:space="preserve"> </w:t>
      </w:r>
      <w:r w:rsidR="005B7EF6" w:rsidRPr="00C26D58">
        <w:rPr>
          <w:rFonts w:ascii="Arial" w:hAnsi="Arial" w:cs="Arial"/>
          <w:b/>
          <w:w w:val="106"/>
        </w:rPr>
        <w:t>-</w:t>
      </w:r>
      <w:r w:rsidR="00853034">
        <w:rPr>
          <w:rFonts w:ascii="Arial" w:hAnsi="Arial" w:cs="Arial"/>
          <w:b/>
          <w:w w:val="106"/>
          <w:lang w:val="sr-Cyrl-CS"/>
        </w:rPr>
        <w:t xml:space="preserve"> </w:t>
      </w:r>
      <w:r w:rsidR="005B7EF6" w:rsidRPr="00C26D58">
        <w:rPr>
          <w:rFonts w:ascii="Arial" w:hAnsi="Arial" w:cs="Arial"/>
          <w:b/>
          <w:w w:val="106"/>
        </w:rPr>
        <w:t>нафте и деривата нафте</w:t>
      </w:r>
      <w:r w:rsidR="00737EE3" w:rsidRPr="00853034">
        <w:rPr>
          <w:rFonts w:ascii="Arial" w:hAnsi="Arial" w:cs="Arial"/>
          <w:w w:val="106"/>
        </w:rPr>
        <w:t>,</w:t>
      </w:r>
      <w:r w:rsidR="00737EE3" w:rsidRPr="00853034">
        <w:rPr>
          <w:rFonts w:ascii="Arial" w:hAnsi="Arial" w:cs="Arial"/>
        </w:rPr>
        <w:t xml:space="preserve"> </w:t>
      </w:r>
      <w:r w:rsidRPr="00853034">
        <w:rPr>
          <w:rFonts w:ascii="Arial" w:hAnsi="Arial" w:cs="Arial"/>
          <w:bCs/>
          <w:color w:val="auto"/>
        </w:rPr>
        <w:t>број</w:t>
      </w:r>
      <w:r w:rsidR="00737EE3" w:rsidRPr="00853034">
        <w:rPr>
          <w:rFonts w:ascii="Arial" w:hAnsi="Arial" w:cs="Arial"/>
          <w:bCs/>
          <w:color w:val="auto"/>
        </w:rPr>
        <w:t xml:space="preserve"> </w:t>
      </w:r>
      <w:r w:rsidR="00737EE3" w:rsidRPr="00853034">
        <w:rPr>
          <w:rFonts w:ascii="Arial" w:hAnsi="Arial" w:cs="Arial"/>
          <w:iCs/>
          <w:color w:val="auto"/>
        </w:rPr>
        <w:t xml:space="preserve"> </w:t>
      </w:r>
      <w:r w:rsidRPr="00853034">
        <w:rPr>
          <w:rFonts w:ascii="Arial" w:hAnsi="Arial" w:cs="Arial"/>
          <w:noProof/>
          <w:color w:val="auto"/>
        </w:rPr>
        <w:t>ЈН</w:t>
      </w:r>
      <w:r w:rsidR="00853034" w:rsidRPr="00853034">
        <w:rPr>
          <w:rFonts w:ascii="Arial" w:hAnsi="Arial" w:cs="Arial"/>
          <w:noProof/>
          <w:color w:val="auto"/>
        </w:rPr>
        <w:t xml:space="preserve"> </w:t>
      </w:r>
      <w:r w:rsidR="00853034" w:rsidRPr="00A70B27">
        <w:rPr>
          <w:rFonts w:ascii="Arial" w:hAnsi="Arial" w:cs="Arial"/>
          <w:noProof/>
          <w:color w:val="auto"/>
          <w:lang w:val="sr-Cyrl-CS"/>
        </w:rPr>
        <w:t>0</w:t>
      </w:r>
      <w:r w:rsidR="00A70B27" w:rsidRPr="00A70B27">
        <w:rPr>
          <w:rFonts w:ascii="Arial" w:hAnsi="Arial" w:cs="Arial"/>
          <w:noProof/>
          <w:color w:val="auto"/>
          <w:lang w:val="sr-Cyrl-CS"/>
        </w:rPr>
        <w:t>1</w:t>
      </w:r>
      <w:r w:rsidR="00853034" w:rsidRPr="00A70B27">
        <w:rPr>
          <w:rFonts w:ascii="Arial" w:hAnsi="Arial" w:cs="Arial"/>
          <w:noProof/>
          <w:color w:val="auto"/>
          <w:lang w:val="sr-Cyrl-CS"/>
        </w:rPr>
        <w:t>/201</w:t>
      </w:r>
      <w:r w:rsidR="00A70B27">
        <w:rPr>
          <w:rFonts w:ascii="Arial" w:hAnsi="Arial" w:cs="Arial"/>
          <w:noProof/>
          <w:color w:val="auto"/>
          <w:lang w:val="sr-Cyrl-CS"/>
        </w:rPr>
        <w:t>7</w:t>
      </w:r>
      <w:r w:rsidR="00737EE3" w:rsidRPr="00853034">
        <w:rPr>
          <w:rFonts w:ascii="Arial" w:hAnsi="Arial" w:cs="Arial"/>
          <w:b/>
          <w:noProof/>
          <w:color w:val="auto"/>
        </w:rPr>
        <w:t xml:space="preserve">  </w:t>
      </w:r>
      <w:r w:rsidRPr="00C26D58">
        <w:rPr>
          <w:rFonts w:ascii="Arial" w:hAnsi="Arial" w:cs="Arial"/>
          <w:iCs/>
        </w:rPr>
        <w:t>не</w:t>
      </w:r>
      <w:r w:rsidR="00737EE3" w:rsidRPr="00C26D58">
        <w:rPr>
          <w:rFonts w:ascii="Arial" w:hAnsi="Arial" w:cs="Arial"/>
          <w:iCs/>
        </w:rPr>
        <w:t xml:space="preserve"> </w:t>
      </w:r>
      <w:r w:rsidRPr="00C26D58">
        <w:rPr>
          <w:rFonts w:ascii="Arial" w:hAnsi="Arial" w:cs="Arial"/>
          <w:iCs/>
        </w:rPr>
        <w:t>постоји</w:t>
      </w:r>
      <w:r w:rsidR="00737EE3" w:rsidRPr="00C26D58">
        <w:rPr>
          <w:rFonts w:ascii="Arial" w:hAnsi="Arial" w:cs="Arial"/>
          <w:iCs/>
        </w:rPr>
        <w:t xml:space="preserve"> </w:t>
      </w:r>
      <w:r w:rsidRPr="00C26D58">
        <w:rPr>
          <w:rFonts w:ascii="Arial" w:hAnsi="Arial" w:cs="Arial"/>
          <w:iCs/>
        </w:rPr>
        <w:t>техничка</w:t>
      </w:r>
      <w:r w:rsidR="00737EE3" w:rsidRPr="00C26D58">
        <w:rPr>
          <w:rFonts w:ascii="Arial" w:hAnsi="Arial" w:cs="Arial"/>
          <w:iCs/>
        </w:rPr>
        <w:t xml:space="preserve"> </w:t>
      </w:r>
      <w:r w:rsidRPr="00C26D58">
        <w:rPr>
          <w:rFonts w:ascii="Arial" w:hAnsi="Arial" w:cs="Arial"/>
          <w:iCs/>
        </w:rPr>
        <w:t>документација</w:t>
      </w:r>
      <w:r w:rsidR="00737EE3" w:rsidRPr="00C26D58">
        <w:rPr>
          <w:rFonts w:ascii="Arial" w:hAnsi="Arial" w:cs="Arial"/>
          <w:iCs/>
        </w:rPr>
        <w:t xml:space="preserve"> </w:t>
      </w:r>
      <w:r w:rsidRPr="00C26D58">
        <w:rPr>
          <w:rFonts w:ascii="Arial" w:hAnsi="Arial" w:cs="Arial"/>
          <w:iCs/>
        </w:rPr>
        <w:t>и</w:t>
      </w:r>
      <w:r w:rsidR="00737EE3" w:rsidRPr="00C26D58">
        <w:rPr>
          <w:rFonts w:ascii="Arial" w:hAnsi="Arial" w:cs="Arial"/>
          <w:iCs/>
        </w:rPr>
        <w:t xml:space="preserve"> </w:t>
      </w:r>
      <w:r w:rsidRPr="00C26D58">
        <w:rPr>
          <w:rFonts w:ascii="Arial" w:hAnsi="Arial" w:cs="Arial"/>
          <w:iCs/>
        </w:rPr>
        <w:t>планови</w:t>
      </w:r>
      <w:r w:rsidR="00737EE3" w:rsidRPr="00C26D58">
        <w:rPr>
          <w:rFonts w:ascii="Arial" w:hAnsi="Arial" w:cs="Arial"/>
          <w:iCs/>
        </w:rPr>
        <w:t>.</w:t>
      </w:r>
    </w:p>
    <w:p w14:paraId="7ACCEA03" w14:textId="77777777" w:rsidR="0066491C" w:rsidRPr="00C26D58" w:rsidRDefault="0066491C" w:rsidP="00737EE3">
      <w:pPr>
        <w:rPr>
          <w:rFonts w:ascii="Arial" w:hAnsi="Arial" w:cs="Arial"/>
          <w:b/>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3072"/>
        <w:gridCol w:w="2744"/>
        <w:gridCol w:w="2644"/>
      </w:tblGrid>
      <w:tr w:rsidR="005B7EF6" w:rsidRPr="00C26D58" w14:paraId="6E2B9A19" w14:textId="77777777" w:rsidTr="00853034">
        <w:trPr>
          <w:jc w:val="center"/>
        </w:trPr>
        <w:tc>
          <w:tcPr>
            <w:tcW w:w="805" w:type="dxa"/>
            <w:vAlign w:val="center"/>
          </w:tcPr>
          <w:p w14:paraId="4547E8BA" w14:textId="6330DDA1" w:rsidR="005B7EF6" w:rsidRPr="00853034" w:rsidRDefault="00853034" w:rsidP="00FE4C70">
            <w:pPr>
              <w:pStyle w:val="BodyText"/>
              <w:rPr>
                <w:rFonts w:ascii="Arial" w:hAnsi="Arial" w:cs="Arial"/>
                <w:sz w:val="22"/>
                <w:szCs w:val="22"/>
              </w:rPr>
            </w:pPr>
            <w:r>
              <w:rPr>
                <w:rFonts w:ascii="Arial" w:hAnsi="Arial" w:cs="Arial"/>
                <w:sz w:val="22"/>
                <w:szCs w:val="22"/>
              </w:rPr>
              <w:t>р. б</w:t>
            </w:r>
            <w:r w:rsidR="005B7EF6" w:rsidRPr="00853034">
              <w:rPr>
                <w:rFonts w:ascii="Arial" w:hAnsi="Arial" w:cs="Arial"/>
                <w:sz w:val="22"/>
                <w:szCs w:val="22"/>
              </w:rPr>
              <w:t>р.</w:t>
            </w:r>
          </w:p>
        </w:tc>
        <w:tc>
          <w:tcPr>
            <w:tcW w:w="3072" w:type="dxa"/>
            <w:vAlign w:val="center"/>
          </w:tcPr>
          <w:p w14:paraId="72B812F1" w14:textId="77777777" w:rsidR="005B7EF6" w:rsidRPr="00853034" w:rsidRDefault="005B7EF6" w:rsidP="00FE4C70">
            <w:pPr>
              <w:pStyle w:val="BodyText"/>
              <w:jc w:val="center"/>
              <w:rPr>
                <w:rFonts w:ascii="Arial" w:hAnsi="Arial" w:cs="Arial"/>
                <w:sz w:val="22"/>
                <w:szCs w:val="22"/>
              </w:rPr>
            </w:pPr>
            <w:r w:rsidRPr="00853034">
              <w:rPr>
                <w:rFonts w:ascii="Arial" w:hAnsi="Arial" w:cs="Arial"/>
                <w:sz w:val="22"/>
                <w:szCs w:val="22"/>
              </w:rPr>
              <w:t>ПРЕДМЕТ ОСИГУРАЊА</w:t>
            </w:r>
          </w:p>
        </w:tc>
        <w:tc>
          <w:tcPr>
            <w:tcW w:w="2744" w:type="dxa"/>
            <w:vAlign w:val="center"/>
          </w:tcPr>
          <w:p w14:paraId="1ABB8C8F" w14:textId="77777777" w:rsidR="005B7EF6" w:rsidRPr="00853034" w:rsidRDefault="005B7EF6" w:rsidP="00FE4C70">
            <w:pPr>
              <w:pStyle w:val="BodyText"/>
              <w:jc w:val="center"/>
              <w:rPr>
                <w:rFonts w:ascii="Arial" w:hAnsi="Arial" w:cs="Arial"/>
                <w:sz w:val="22"/>
                <w:szCs w:val="22"/>
              </w:rPr>
            </w:pPr>
            <w:r w:rsidRPr="00853034">
              <w:rPr>
                <w:rFonts w:ascii="Arial" w:hAnsi="Arial" w:cs="Arial"/>
                <w:sz w:val="22"/>
                <w:szCs w:val="22"/>
              </w:rPr>
              <w:t>ШИРИНА ПОКРИЋА</w:t>
            </w:r>
          </w:p>
        </w:tc>
        <w:tc>
          <w:tcPr>
            <w:tcW w:w="2644" w:type="dxa"/>
            <w:vAlign w:val="center"/>
          </w:tcPr>
          <w:p w14:paraId="280BF7BB" w14:textId="77777777" w:rsidR="005B7EF6" w:rsidRPr="00853034" w:rsidRDefault="005B7EF6" w:rsidP="00FE4C70">
            <w:pPr>
              <w:pStyle w:val="BodyText"/>
              <w:jc w:val="center"/>
              <w:rPr>
                <w:rFonts w:ascii="Arial" w:hAnsi="Arial" w:cs="Arial"/>
                <w:sz w:val="22"/>
                <w:szCs w:val="22"/>
                <w:lang w:val="sl-SI"/>
              </w:rPr>
            </w:pPr>
            <w:r w:rsidRPr="00853034">
              <w:rPr>
                <w:rFonts w:ascii="Arial" w:hAnsi="Arial" w:cs="Arial"/>
                <w:sz w:val="22"/>
                <w:szCs w:val="22"/>
                <w:lang w:val="sl-SI"/>
              </w:rPr>
              <w:t>СУМА ОСИГУРАЊА</w:t>
            </w:r>
          </w:p>
        </w:tc>
      </w:tr>
      <w:tr w:rsidR="005B7EF6" w:rsidRPr="0066491C" w14:paraId="6AB4D6EB" w14:textId="77777777" w:rsidTr="00853034">
        <w:trPr>
          <w:trHeight w:val="1625"/>
          <w:jc w:val="center"/>
        </w:trPr>
        <w:tc>
          <w:tcPr>
            <w:tcW w:w="805" w:type="dxa"/>
            <w:vAlign w:val="center"/>
          </w:tcPr>
          <w:p w14:paraId="19C390C5" w14:textId="77777777" w:rsidR="005B7EF6" w:rsidRPr="00853034" w:rsidRDefault="005B7EF6" w:rsidP="00FE4C70">
            <w:pPr>
              <w:pStyle w:val="BodyText"/>
              <w:jc w:val="right"/>
              <w:rPr>
                <w:rFonts w:ascii="Arial" w:hAnsi="Arial" w:cs="Arial"/>
                <w:sz w:val="22"/>
                <w:szCs w:val="22"/>
                <w:lang w:val="sr-Cyrl-CS"/>
              </w:rPr>
            </w:pPr>
            <w:r w:rsidRPr="00853034">
              <w:rPr>
                <w:rFonts w:ascii="Arial" w:hAnsi="Arial" w:cs="Arial"/>
                <w:sz w:val="22"/>
                <w:szCs w:val="22"/>
              </w:rPr>
              <w:t>1.</w:t>
            </w:r>
            <w:r w:rsidRPr="00853034">
              <w:rPr>
                <w:rFonts w:ascii="Arial" w:hAnsi="Arial" w:cs="Arial"/>
                <w:sz w:val="22"/>
                <w:szCs w:val="22"/>
                <w:lang w:val="sr-Cyrl-CS"/>
              </w:rPr>
              <w:t>1</w:t>
            </w:r>
          </w:p>
        </w:tc>
        <w:tc>
          <w:tcPr>
            <w:tcW w:w="3072" w:type="dxa"/>
            <w:vAlign w:val="center"/>
          </w:tcPr>
          <w:p w14:paraId="79331E05" w14:textId="77777777" w:rsidR="00AC0424" w:rsidRPr="00BF1665" w:rsidRDefault="00AC0424" w:rsidP="00AC0424">
            <w:pPr>
              <w:pStyle w:val="BodyText"/>
              <w:rPr>
                <w:rFonts w:ascii="Arial" w:hAnsi="Arial" w:cs="Arial"/>
                <w:color w:val="auto"/>
                <w:sz w:val="22"/>
                <w:szCs w:val="22"/>
                <w:lang w:val="sr-Cyrl-CS"/>
              </w:rPr>
            </w:pPr>
            <w:r w:rsidRPr="00BF1665">
              <w:rPr>
                <w:rFonts w:ascii="Arial" w:hAnsi="Arial" w:cs="Arial"/>
                <w:color w:val="auto"/>
                <w:sz w:val="22"/>
                <w:szCs w:val="22"/>
                <w:lang w:val="sr-Cyrl-CS"/>
              </w:rPr>
              <w:t xml:space="preserve">Осигурање ускладиштених 21.000 тона </w:t>
            </w:r>
            <w:r w:rsidRPr="00BF1665">
              <w:rPr>
                <w:rFonts w:ascii="Arial" w:hAnsi="Arial" w:cs="Arial"/>
                <w:color w:val="auto"/>
                <w:sz w:val="22"/>
                <w:szCs w:val="22"/>
                <w:lang w:val="sr-Latn-CS"/>
              </w:rPr>
              <w:t>E</w:t>
            </w:r>
            <w:r w:rsidRPr="00BF1665">
              <w:rPr>
                <w:rFonts w:ascii="Arial" w:hAnsi="Arial" w:cs="Arial"/>
                <w:color w:val="auto"/>
                <w:sz w:val="22"/>
                <w:szCs w:val="22"/>
                <w:lang w:val="sr-Cyrl-CS"/>
              </w:rPr>
              <w:t>вродизела у складишту РДРР у Смедереву</w:t>
            </w:r>
          </w:p>
          <w:p w14:paraId="3913A113" w14:textId="77777777" w:rsidR="00AC0424" w:rsidRPr="00BF1665" w:rsidRDefault="00AC0424" w:rsidP="00AC0424">
            <w:pPr>
              <w:pStyle w:val="BodyText"/>
              <w:rPr>
                <w:rFonts w:ascii="Arial" w:hAnsi="Arial" w:cs="Arial"/>
                <w:sz w:val="22"/>
                <w:szCs w:val="22"/>
              </w:rPr>
            </w:pPr>
          </w:p>
          <w:p w14:paraId="41172819" w14:textId="77777777" w:rsidR="00AC0424" w:rsidRPr="00BF1665" w:rsidRDefault="00AC0424" w:rsidP="00AC0424">
            <w:pPr>
              <w:pStyle w:val="BodyText"/>
              <w:rPr>
                <w:rFonts w:ascii="Arial" w:hAnsi="Arial" w:cs="Arial"/>
                <w:color w:val="auto"/>
                <w:sz w:val="22"/>
                <w:szCs w:val="22"/>
                <w:lang w:val="sr-Cyrl-CS"/>
              </w:rPr>
            </w:pPr>
            <w:r w:rsidRPr="00BF1665">
              <w:rPr>
                <w:rFonts w:ascii="Arial" w:hAnsi="Arial" w:cs="Arial"/>
                <w:color w:val="auto"/>
                <w:sz w:val="22"/>
                <w:szCs w:val="22"/>
              </w:rPr>
              <w:t>Адреса</w:t>
            </w:r>
            <w:r w:rsidRPr="00BF1665">
              <w:rPr>
                <w:rFonts w:ascii="Arial" w:hAnsi="Arial" w:cs="Arial"/>
                <w:color w:val="auto"/>
                <w:sz w:val="22"/>
                <w:szCs w:val="22"/>
                <w:lang w:val="sr-Cyrl-CS"/>
              </w:rPr>
              <w:t>: Складиште нафтних деривата Смедерево - Републичка дирекција за робне резерве</w:t>
            </w:r>
          </w:p>
          <w:p w14:paraId="51AB9C5A" w14:textId="77777777" w:rsidR="005B7EF6" w:rsidRPr="00853034" w:rsidRDefault="005B7EF6" w:rsidP="00FE4C70">
            <w:pPr>
              <w:pStyle w:val="BodyText"/>
              <w:rPr>
                <w:rFonts w:ascii="Arial" w:hAnsi="Arial" w:cs="Arial"/>
                <w:color w:val="auto"/>
                <w:sz w:val="22"/>
                <w:szCs w:val="22"/>
                <w:lang w:val="sr-Cyrl-CS"/>
              </w:rPr>
            </w:pPr>
          </w:p>
        </w:tc>
        <w:tc>
          <w:tcPr>
            <w:tcW w:w="2744" w:type="dxa"/>
            <w:vAlign w:val="center"/>
          </w:tcPr>
          <w:p w14:paraId="3F9A1B90" w14:textId="0F39840F" w:rsidR="005B7EF6" w:rsidRPr="00853034" w:rsidRDefault="005B7EF6" w:rsidP="005D720D">
            <w:pPr>
              <w:pStyle w:val="BodyText"/>
              <w:jc w:val="both"/>
              <w:rPr>
                <w:rFonts w:ascii="Arial" w:hAnsi="Arial" w:cs="Arial"/>
                <w:color w:val="auto"/>
                <w:sz w:val="22"/>
                <w:szCs w:val="22"/>
              </w:rPr>
            </w:pPr>
            <w:r w:rsidRPr="00853034">
              <w:rPr>
                <w:rFonts w:ascii="Arial" w:hAnsi="Arial" w:cs="Arial"/>
                <w:color w:val="auto"/>
                <w:sz w:val="22"/>
                <w:szCs w:val="22"/>
              </w:rPr>
              <w:t>Залихе на флотантној основи/осигурање залиха на бази пријављених износа: основни пожарни ризици, допунски ризици (поплава, бујица и високе воде, клизање и одроњавање тла, слегање тла, исцурење (лекажа),</w:t>
            </w:r>
            <w:r w:rsidR="00A65849">
              <w:rPr>
                <w:rFonts w:ascii="Arial" w:hAnsi="Arial" w:cs="Arial"/>
                <w:color w:val="auto"/>
                <w:sz w:val="22"/>
                <w:szCs w:val="22"/>
                <w:lang w:val="sr-Cyrl-CS"/>
              </w:rPr>
              <w:t xml:space="preserve"> земљотрес, </w:t>
            </w:r>
            <w:r w:rsidRPr="00853034">
              <w:rPr>
                <w:rFonts w:ascii="Arial" w:hAnsi="Arial" w:cs="Arial"/>
                <w:color w:val="auto"/>
                <w:sz w:val="22"/>
                <w:szCs w:val="22"/>
              </w:rPr>
              <w:t xml:space="preserve"> самозапаљење залиха).</w:t>
            </w:r>
          </w:p>
        </w:tc>
        <w:tc>
          <w:tcPr>
            <w:tcW w:w="2644" w:type="dxa"/>
            <w:vAlign w:val="center"/>
          </w:tcPr>
          <w:p w14:paraId="16202840" w14:textId="77777777" w:rsidR="005B7EF6" w:rsidRPr="00853034" w:rsidRDefault="005B7EF6" w:rsidP="00FE4C70">
            <w:pPr>
              <w:pStyle w:val="BodyText"/>
              <w:rPr>
                <w:rFonts w:ascii="Arial" w:hAnsi="Arial" w:cs="Arial"/>
                <w:color w:val="auto"/>
                <w:sz w:val="22"/>
                <w:szCs w:val="22"/>
                <w:lang w:val="sr-Cyrl-CS"/>
              </w:rPr>
            </w:pPr>
            <w:r w:rsidRPr="00853034">
              <w:rPr>
                <w:rFonts w:ascii="Arial" w:hAnsi="Arial" w:cs="Arial"/>
                <w:color w:val="auto"/>
                <w:sz w:val="22"/>
                <w:szCs w:val="22"/>
                <w:lang w:val="sr-Cyrl-CS"/>
              </w:rPr>
              <w:t>2.483.002.262,45 РСД</w:t>
            </w:r>
          </w:p>
        </w:tc>
      </w:tr>
      <w:tr w:rsidR="005B7EF6" w:rsidRPr="0066491C" w14:paraId="388C8014" w14:textId="77777777" w:rsidTr="00853034">
        <w:trPr>
          <w:trHeight w:val="1625"/>
          <w:jc w:val="center"/>
        </w:trPr>
        <w:tc>
          <w:tcPr>
            <w:tcW w:w="805" w:type="dxa"/>
            <w:vAlign w:val="center"/>
          </w:tcPr>
          <w:p w14:paraId="36A5F400" w14:textId="77777777" w:rsidR="005B7EF6" w:rsidRPr="00853034" w:rsidRDefault="005B7EF6" w:rsidP="00FE4C70">
            <w:pPr>
              <w:pStyle w:val="BodyText"/>
              <w:jc w:val="right"/>
              <w:rPr>
                <w:rFonts w:ascii="Arial" w:hAnsi="Arial" w:cs="Arial"/>
                <w:sz w:val="22"/>
                <w:szCs w:val="22"/>
              </w:rPr>
            </w:pPr>
            <w:r w:rsidRPr="00853034">
              <w:rPr>
                <w:rFonts w:ascii="Arial" w:hAnsi="Arial" w:cs="Arial"/>
                <w:sz w:val="22"/>
                <w:szCs w:val="22"/>
              </w:rPr>
              <w:t>1.2.</w:t>
            </w:r>
          </w:p>
        </w:tc>
        <w:tc>
          <w:tcPr>
            <w:tcW w:w="3072" w:type="dxa"/>
            <w:vAlign w:val="center"/>
          </w:tcPr>
          <w:p w14:paraId="6ED1868B" w14:textId="77777777" w:rsidR="00AC0424" w:rsidRPr="00BF1665" w:rsidRDefault="00AC0424" w:rsidP="00AC0424">
            <w:pPr>
              <w:pStyle w:val="BodyText"/>
              <w:spacing w:after="0"/>
              <w:rPr>
                <w:rFonts w:ascii="Arial" w:hAnsi="Arial" w:cs="Arial"/>
                <w:color w:val="FF0000"/>
                <w:sz w:val="22"/>
                <w:szCs w:val="22"/>
                <w:lang w:val="sr-Cyrl-CS"/>
              </w:rPr>
            </w:pPr>
            <w:r w:rsidRPr="00BF1665">
              <w:rPr>
                <w:rFonts w:ascii="Arial" w:hAnsi="Arial" w:cs="Arial"/>
                <w:sz w:val="22"/>
                <w:szCs w:val="22"/>
                <w:lang w:val="sr-Cyrl-CS"/>
              </w:rPr>
              <w:t xml:space="preserve">Осигурање </w:t>
            </w:r>
            <w:r w:rsidRPr="00BF1665">
              <w:rPr>
                <w:rFonts w:ascii="Arial" w:hAnsi="Arial" w:cs="Arial"/>
                <w:color w:val="auto"/>
                <w:sz w:val="22"/>
                <w:szCs w:val="22"/>
                <w:lang w:val="sr-Cyrl-CS"/>
              </w:rPr>
              <w:t>ускладиштених</w:t>
            </w:r>
          </w:p>
          <w:p w14:paraId="77237270" w14:textId="77777777" w:rsidR="00AC0424" w:rsidRPr="00BF1665" w:rsidRDefault="00AC0424" w:rsidP="00AC0424">
            <w:pPr>
              <w:pStyle w:val="BodyText"/>
              <w:spacing w:after="0"/>
              <w:rPr>
                <w:rFonts w:ascii="Arial" w:hAnsi="Arial" w:cs="Arial"/>
                <w:sz w:val="22"/>
                <w:szCs w:val="22"/>
                <w:lang w:val="sr-Cyrl-CS"/>
              </w:rPr>
            </w:pPr>
            <w:r w:rsidRPr="00BF1665">
              <w:rPr>
                <w:rFonts w:ascii="Arial" w:hAnsi="Arial" w:cs="Arial"/>
                <w:sz w:val="22"/>
                <w:szCs w:val="22"/>
                <w:lang w:val="sr-Cyrl-CS"/>
              </w:rPr>
              <w:t>3.000 тона безоловног моторног бензина у</w:t>
            </w:r>
          </w:p>
          <w:p w14:paraId="25EA1AEA" w14:textId="77777777" w:rsidR="00AC0424" w:rsidRPr="00BF1665" w:rsidRDefault="00AC0424" w:rsidP="00AC0424">
            <w:pPr>
              <w:pStyle w:val="BodyText"/>
              <w:spacing w:after="0"/>
              <w:rPr>
                <w:rFonts w:ascii="Arial" w:hAnsi="Arial" w:cs="Arial"/>
                <w:sz w:val="22"/>
                <w:szCs w:val="22"/>
              </w:rPr>
            </w:pPr>
            <w:r w:rsidRPr="00BF1665">
              <w:rPr>
                <w:rFonts w:ascii="Arial" w:hAnsi="Arial" w:cs="Arial"/>
                <w:sz w:val="22"/>
                <w:szCs w:val="22"/>
                <w:lang w:val="sr-Cyrl-CS"/>
              </w:rPr>
              <w:t>складишту РДРР у Пожеги</w:t>
            </w:r>
          </w:p>
          <w:p w14:paraId="21174FF6" w14:textId="77777777" w:rsidR="00AC0424" w:rsidRPr="00BF1665" w:rsidRDefault="00AC0424" w:rsidP="00AC0424">
            <w:pPr>
              <w:pStyle w:val="BodyText"/>
              <w:rPr>
                <w:rFonts w:ascii="Arial" w:hAnsi="Arial" w:cs="Arial"/>
                <w:sz w:val="22"/>
                <w:szCs w:val="22"/>
              </w:rPr>
            </w:pPr>
          </w:p>
          <w:p w14:paraId="3C4E45F6" w14:textId="166358C0" w:rsidR="005B7EF6" w:rsidRPr="00853034" w:rsidRDefault="00AC0424" w:rsidP="00AC0424">
            <w:pPr>
              <w:pStyle w:val="BodyText"/>
              <w:rPr>
                <w:rFonts w:ascii="Arial" w:hAnsi="Arial" w:cs="Arial"/>
                <w:color w:val="auto"/>
                <w:sz w:val="22"/>
                <w:szCs w:val="22"/>
              </w:rPr>
            </w:pPr>
            <w:r w:rsidRPr="00BF1665">
              <w:rPr>
                <w:rFonts w:ascii="Arial" w:hAnsi="Arial" w:cs="Arial"/>
                <w:sz w:val="22"/>
                <w:szCs w:val="22"/>
              </w:rPr>
              <w:t>Адреса</w:t>
            </w:r>
            <w:r w:rsidRPr="00BF1665">
              <w:rPr>
                <w:rFonts w:ascii="Arial" w:hAnsi="Arial" w:cs="Arial"/>
                <w:sz w:val="22"/>
                <w:szCs w:val="22"/>
                <w:lang w:val="sr-Cyrl-CS"/>
              </w:rPr>
              <w:t>:</w:t>
            </w:r>
            <w:r w:rsidRPr="00BF1665">
              <w:rPr>
                <w:rFonts w:ascii="Arial" w:hAnsi="Arial" w:cs="Arial"/>
                <w:color w:val="auto"/>
                <w:sz w:val="22"/>
                <w:szCs w:val="22"/>
                <w:lang w:val="sr-Cyrl-CS"/>
              </w:rPr>
              <w:t xml:space="preserve"> Складиште нафтних деривата Пожега - Републичка дирекција за робне резерве</w:t>
            </w:r>
          </w:p>
        </w:tc>
        <w:tc>
          <w:tcPr>
            <w:tcW w:w="2744" w:type="dxa"/>
            <w:vAlign w:val="center"/>
          </w:tcPr>
          <w:p w14:paraId="21DEC510" w14:textId="2A0A5840" w:rsidR="005B7EF6" w:rsidRPr="00853034" w:rsidRDefault="005B7EF6" w:rsidP="005D720D">
            <w:pPr>
              <w:pStyle w:val="BodyText"/>
              <w:jc w:val="both"/>
              <w:rPr>
                <w:rFonts w:ascii="Arial" w:hAnsi="Arial" w:cs="Arial"/>
                <w:color w:val="auto"/>
                <w:sz w:val="22"/>
                <w:szCs w:val="22"/>
              </w:rPr>
            </w:pPr>
            <w:r w:rsidRPr="00853034">
              <w:rPr>
                <w:rFonts w:ascii="Arial" w:hAnsi="Arial" w:cs="Arial"/>
                <w:color w:val="auto"/>
                <w:sz w:val="22"/>
                <w:szCs w:val="22"/>
              </w:rPr>
              <w:t>Залихе на флотантној основи/осигурање залиха на бази пријављених износа: основни пожарни ризици, допунски ризици (поплава, бујица и високе воде, клизање и одроњавање тла, слегање тла, исцурење (лекажа),</w:t>
            </w:r>
            <w:r w:rsidR="00A65849">
              <w:rPr>
                <w:rFonts w:ascii="Arial" w:hAnsi="Arial" w:cs="Arial"/>
                <w:color w:val="auto"/>
                <w:sz w:val="22"/>
                <w:szCs w:val="22"/>
                <w:lang w:val="sr-Cyrl-CS"/>
              </w:rPr>
              <w:t xml:space="preserve"> земљотрес, </w:t>
            </w:r>
            <w:r w:rsidRPr="00853034">
              <w:rPr>
                <w:rFonts w:ascii="Arial" w:hAnsi="Arial" w:cs="Arial"/>
                <w:color w:val="auto"/>
                <w:sz w:val="22"/>
                <w:szCs w:val="22"/>
              </w:rPr>
              <w:t xml:space="preserve"> самозапаљење залиха).</w:t>
            </w:r>
          </w:p>
        </w:tc>
        <w:tc>
          <w:tcPr>
            <w:tcW w:w="2644" w:type="dxa"/>
            <w:vAlign w:val="center"/>
          </w:tcPr>
          <w:p w14:paraId="7A3AB05B" w14:textId="77777777" w:rsidR="005B7EF6" w:rsidRPr="00853034" w:rsidRDefault="005B7EF6" w:rsidP="00FE4C70">
            <w:pPr>
              <w:pStyle w:val="BodyText"/>
              <w:rPr>
                <w:rFonts w:ascii="Arial" w:hAnsi="Arial" w:cs="Arial"/>
                <w:color w:val="auto"/>
                <w:sz w:val="22"/>
                <w:szCs w:val="22"/>
              </w:rPr>
            </w:pPr>
            <w:r w:rsidRPr="00853034">
              <w:rPr>
                <w:rFonts w:ascii="Arial" w:hAnsi="Arial" w:cs="Arial"/>
                <w:color w:val="auto"/>
                <w:sz w:val="22"/>
                <w:szCs w:val="22"/>
                <w:lang w:val="sr-Latn-CS"/>
              </w:rPr>
              <w:t>394.535.616,79</w:t>
            </w:r>
            <w:r w:rsidRPr="00853034">
              <w:rPr>
                <w:rFonts w:ascii="Arial" w:hAnsi="Arial" w:cs="Arial"/>
                <w:color w:val="auto"/>
                <w:sz w:val="22"/>
                <w:szCs w:val="22"/>
              </w:rPr>
              <w:t xml:space="preserve"> РСД</w:t>
            </w:r>
          </w:p>
        </w:tc>
      </w:tr>
      <w:tr w:rsidR="005B7EF6" w:rsidRPr="0066491C" w14:paraId="5B8B306F" w14:textId="77777777" w:rsidTr="00853034">
        <w:trPr>
          <w:trHeight w:val="2088"/>
          <w:jc w:val="center"/>
        </w:trPr>
        <w:tc>
          <w:tcPr>
            <w:tcW w:w="805" w:type="dxa"/>
            <w:vAlign w:val="center"/>
          </w:tcPr>
          <w:p w14:paraId="011A6433" w14:textId="77777777" w:rsidR="005B7EF6" w:rsidRPr="00853034" w:rsidRDefault="005B7EF6" w:rsidP="00FE4C70">
            <w:pPr>
              <w:pStyle w:val="BodyText"/>
              <w:jc w:val="right"/>
              <w:rPr>
                <w:rFonts w:ascii="Arial" w:hAnsi="Arial" w:cs="Arial"/>
                <w:sz w:val="22"/>
                <w:szCs w:val="22"/>
              </w:rPr>
            </w:pPr>
            <w:r w:rsidRPr="00853034">
              <w:rPr>
                <w:rFonts w:ascii="Arial" w:hAnsi="Arial" w:cs="Arial"/>
                <w:sz w:val="22"/>
                <w:szCs w:val="22"/>
              </w:rPr>
              <w:t>1.3.</w:t>
            </w:r>
          </w:p>
        </w:tc>
        <w:tc>
          <w:tcPr>
            <w:tcW w:w="3072" w:type="dxa"/>
            <w:vAlign w:val="center"/>
          </w:tcPr>
          <w:p w14:paraId="045207F2" w14:textId="77777777" w:rsidR="00AC0424" w:rsidRPr="00BF1665" w:rsidRDefault="00AC0424" w:rsidP="00AC0424">
            <w:pPr>
              <w:pStyle w:val="BodyText"/>
              <w:spacing w:after="0"/>
              <w:rPr>
                <w:rFonts w:ascii="Arial" w:hAnsi="Arial" w:cs="Arial"/>
                <w:color w:val="auto"/>
                <w:sz w:val="22"/>
                <w:szCs w:val="22"/>
                <w:lang w:val="sr-Cyrl-CS"/>
              </w:rPr>
            </w:pPr>
            <w:r w:rsidRPr="00BF1665">
              <w:rPr>
                <w:rFonts w:ascii="Arial" w:hAnsi="Arial" w:cs="Arial"/>
                <w:color w:val="auto"/>
                <w:sz w:val="22"/>
                <w:szCs w:val="22"/>
                <w:lang w:val="sr-Cyrl-CS"/>
              </w:rPr>
              <w:t>Осигурање ускладиштених</w:t>
            </w:r>
          </w:p>
          <w:p w14:paraId="5A078D2E" w14:textId="77777777" w:rsidR="00AC0424" w:rsidRPr="00BF1665" w:rsidRDefault="00AC0424" w:rsidP="00AC0424">
            <w:pPr>
              <w:pStyle w:val="BodyText"/>
              <w:spacing w:after="0"/>
              <w:rPr>
                <w:rFonts w:ascii="Arial" w:hAnsi="Arial" w:cs="Arial"/>
                <w:color w:val="auto"/>
                <w:sz w:val="22"/>
                <w:szCs w:val="22"/>
                <w:lang w:val="sr-Cyrl-CS"/>
              </w:rPr>
            </w:pPr>
            <w:r w:rsidRPr="00BF1665">
              <w:rPr>
                <w:rFonts w:ascii="Arial" w:hAnsi="Arial" w:cs="Arial"/>
                <w:color w:val="auto"/>
                <w:sz w:val="22"/>
                <w:szCs w:val="22"/>
                <w:lang w:val="sr-Cyrl-CS"/>
              </w:rPr>
              <w:t xml:space="preserve">5.000 тона уља за ложење ниско сумпорног – специјалног </w:t>
            </w:r>
            <w:r w:rsidRPr="00BF1665">
              <w:rPr>
                <w:rFonts w:ascii="Arial" w:hAnsi="Arial" w:cs="Arial"/>
                <w:color w:val="auto"/>
                <w:sz w:val="22"/>
                <w:szCs w:val="22"/>
                <w:lang w:val="sr-Latn-CS"/>
              </w:rPr>
              <w:t xml:space="preserve">NSG-S </w:t>
            </w:r>
            <w:r w:rsidRPr="00BF1665">
              <w:rPr>
                <w:rFonts w:ascii="Arial" w:hAnsi="Arial" w:cs="Arial"/>
                <w:color w:val="auto"/>
                <w:sz w:val="22"/>
                <w:szCs w:val="22"/>
                <w:lang w:val="sr-Cyrl-CS"/>
              </w:rPr>
              <w:t>у</w:t>
            </w:r>
          </w:p>
          <w:p w14:paraId="6EBFF560" w14:textId="77777777" w:rsidR="00AC0424" w:rsidRPr="00BF1665" w:rsidRDefault="00AC0424" w:rsidP="00AC0424">
            <w:pPr>
              <w:pStyle w:val="BodyText"/>
              <w:rPr>
                <w:rFonts w:ascii="Arial" w:hAnsi="Arial" w:cs="Arial"/>
                <w:sz w:val="22"/>
                <w:szCs w:val="22"/>
                <w:lang w:val="sr-Cyrl-CS"/>
              </w:rPr>
            </w:pPr>
            <w:r w:rsidRPr="00BF1665">
              <w:rPr>
                <w:rFonts w:ascii="Arial" w:hAnsi="Arial" w:cs="Arial"/>
                <w:sz w:val="22"/>
                <w:szCs w:val="22"/>
                <w:lang w:val="sr-Cyrl-CS"/>
              </w:rPr>
              <w:t>Складишту РДРР у Новом Саду</w:t>
            </w:r>
          </w:p>
          <w:p w14:paraId="304AF94F" w14:textId="553551A5" w:rsidR="005B7EF6" w:rsidRPr="00853034" w:rsidRDefault="00AC0424" w:rsidP="00AC0424">
            <w:pPr>
              <w:pStyle w:val="BodyText"/>
              <w:rPr>
                <w:rFonts w:ascii="Arial" w:hAnsi="Arial" w:cs="Arial"/>
                <w:color w:val="auto"/>
                <w:sz w:val="22"/>
                <w:szCs w:val="22"/>
                <w:lang w:val="sr-Cyrl-CS"/>
              </w:rPr>
            </w:pPr>
            <w:r w:rsidRPr="00BF1665">
              <w:rPr>
                <w:rFonts w:ascii="Arial" w:hAnsi="Arial" w:cs="Arial"/>
                <w:sz w:val="22"/>
                <w:szCs w:val="22"/>
                <w:lang w:val="sr-Cyrl-CS"/>
              </w:rPr>
              <w:t>Адреса: Пут Шајкашког одреда бр. 8, Терминал Нови Сад</w:t>
            </w:r>
          </w:p>
        </w:tc>
        <w:tc>
          <w:tcPr>
            <w:tcW w:w="2744" w:type="dxa"/>
            <w:vAlign w:val="center"/>
          </w:tcPr>
          <w:p w14:paraId="474B1235" w14:textId="3A6DC4B0" w:rsidR="005B7EF6" w:rsidRPr="00853034" w:rsidRDefault="005B7EF6" w:rsidP="005D720D">
            <w:pPr>
              <w:pStyle w:val="BodyText"/>
              <w:jc w:val="both"/>
              <w:rPr>
                <w:rFonts w:ascii="Arial" w:hAnsi="Arial" w:cs="Arial"/>
                <w:color w:val="auto"/>
                <w:sz w:val="22"/>
                <w:szCs w:val="22"/>
              </w:rPr>
            </w:pPr>
            <w:r w:rsidRPr="00853034">
              <w:rPr>
                <w:rFonts w:ascii="Arial" w:hAnsi="Arial" w:cs="Arial"/>
                <w:color w:val="auto"/>
                <w:sz w:val="22"/>
                <w:szCs w:val="22"/>
              </w:rPr>
              <w:t>Залихе на флотантној основи/осигурање залиха на бази пријављених износа: основни пожарни ризици, допунски ризици (поплава, бујица и високе воде, клизање и одроњавање тла, слегање тла, исцурење (лекажа),</w:t>
            </w:r>
            <w:r w:rsidR="00A65849">
              <w:rPr>
                <w:rFonts w:ascii="Arial" w:hAnsi="Arial" w:cs="Arial"/>
                <w:color w:val="auto"/>
                <w:sz w:val="22"/>
                <w:szCs w:val="22"/>
                <w:lang w:val="sr-Cyrl-CS"/>
              </w:rPr>
              <w:t xml:space="preserve"> земљотрес, </w:t>
            </w:r>
            <w:r w:rsidRPr="00853034">
              <w:rPr>
                <w:rFonts w:ascii="Arial" w:hAnsi="Arial" w:cs="Arial"/>
                <w:color w:val="auto"/>
                <w:sz w:val="22"/>
                <w:szCs w:val="22"/>
              </w:rPr>
              <w:t xml:space="preserve"> самозапаљење залиха).</w:t>
            </w:r>
          </w:p>
        </w:tc>
        <w:tc>
          <w:tcPr>
            <w:tcW w:w="2644" w:type="dxa"/>
            <w:vAlign w:val="center"/>
          </w:tcPr>
          <w:p w14:paraId="2606522C" w14:textId="77777777" w:rsidR="005B7EF6" w:rsidRPr="00853034" w:rsidRDefault="005B7EF6" w:rsidP="00FE4C70">
            <w:pPr>
              <w:pStyle w:val="BodyText"/>
              <w:rPr>
                <w:rFonts w:ascii="Arial" w:hAnsi="Arial" w:cs="Arial"/>
                <w:color w:val="auto"/>
                <w:sz w:val="22"/>
                <w:szCs w:val="22"/>
              </w:rPr>
            </w:pPr>
            <w:r w:rsidRPr="00853034">
              <w:rPr>
                <w:rFonts w:ascii="Arial" w:hAnsi="Arial" w:cs="Arial"/>
                <w:color w:val="auto"/>
                <w:sz w:val="22"/>
                <w:szCs w:val="22"/>
                <w:lang w:val="sr-Latn-CS"/>
              </w:rPr>
              <w:t>171.763.990,08</w:t>
            </w:r>
            <w:r w:rsidRPr="00853034">
              <w:rPr>
                <w:rFonts w:ascii="Arial" w:hAnsi="Arial" w:cs="Arial"/>
                <w:color w:val="auto"/>
                <w:sz w:val="22"/>
                <w:szCs w:val="22"/>
              </w:rPr>
              <w:t xml:space="preserve"> РСД</w:t>
            </w:r>
          </w:p>
        </w:tc>
      </w:tr>
    </w:tbl>
    <w:p w14:paraId="3DA37D36" w14:textId="4D0DB124" w:rsidR="0066491C" w:rsidRPr="0066491C" w:rsidRDefault="0066491C" w:rsidP="00DA2378">
      <w:pPr>
        <w:rPr>
          <w:rFonts w:ascii="Arial" w:hAnsi="Arial" w:cs="Arial"/>
          <w:sz w:val="22"/>
          <w:szCs w:val="22"/>
        </w:rPr>
      </w:pPr>
    </w:p>
    <w:p w14:paraId="4ADBD698" w14:textId="17079604" w:rsidR="00DA2378" w:rsidRDefault="00DA2378" w:rsidP="00DA2378">
      <w:pPr>
        <w:rPr>
          <w:rFonts w:ascii="Arial" w:hAnsi="Arial" w:cs="Arial"/>
        </w:rPr>
      </w:pPr>
    </w:p>
    <w:p w14:paraId="1912C769" w14:textId="4E941AA8" w:rsidR="005D720D" w:rsidRDefault="005D720D" w:rsidP="00DA2378">
      <w:pPr>
        <w:rPr>
          <w:rFonts w:ascii="Arial" w:hAnsi="Arial" w:cs="Arial"/>
        </w:rPr>
      </w:pPr>
    </w:p>
    <w:p w14:paraId="22CF83F6" w14:textId="24E2F314" w:rsidR="005D720D" w:rsidRDefault="005D720D" w:rsidP="00DA2378">
      <w:pPr>
        <w:rPr>
          <w:rFonts w:ascii="Arial" w:hAnsi="Arial" w:cs="Arial"/>
        </w:rPr>
      </w:pPr>
    </w:p>
    <w:p w14:paraId="319411F2" w14:textId="6AC4FA92" w:rsidR="005D720D" w:rsidRDefault="005D720D" w:rsidP="00DA2378">
      <w:pPr>
        <w:rPr>
          <w:rFonts w:ascii="Arial" w:hAnsi="Arial" w:cs="Arial"/>
        </w:rPr>
      </w:pPr>
    </w:p>
    <w:p w14:paraId="21CDAC5A" w14:textId="5C272387" w:rsidR="005D720D" w:rsidRDefault="005D720D" w:rsidP="00DA2378">
      <w:pPr>
        <w:rPr>
          <w:rFonts w:ascii="Arial" w:hAnsi="Arial" w:cs="Arial"/>
        </w:rPr>
      </w:pPr>
    </w:p>
    <w:p w14:paraId="648ADC70" w14:textId="62E39164" w:rsidR="005D720D" w:rsidRDefault="005D720D" w:rsidP="00DA2378">
      <w:pPr>
        <w:rPr>
          <w:rFonts w:ascii="Arial" w:hAnsi="Arial" w:cs="Arial"/>
        </w:rPr>
      </w:pPr>
    </w:p>
    <w:p w14:paraId="4F4D8AA9" w14:textId="77777777" w:rsidR="005D720D" w:rsidRDefault="005D720D" w:rsidP="00DA2378">
      <w:pPr>
        <w:rPr>
          <w:rFonts w:ascii="Arial" w:hAnsi="Arial" w:cs="Arial"/>
        </w:rPr>
      </w:pPr>
    </w:p>
    <w:p w14:paraId="518A0165" w14:textId="77777777" w:rsidR="000D1266" w:rsidRPr="00C26D58" w:rsidRDefault="000D1266" w:rsidP="00DA2378">
      <w:pPr>
        <w:rPr>
          <w:rFonts w:ascii="Arial" w:hAnsi="Arial" w:cs="Arial"/>
        </w:rPr>
      </w:pPr>
    </w:p>
    <w:p w14:paraId="4F590D70" w14:textId="77777777" w:rsidR="000A0FA6" w:rsidRPr="00C26D58" w:rsidRDefault="00045C8A" w:rsidP="000A0FA6">
      <w:pPr>
        <w:shd w:val="clear" w:color="auto" w:fill="C6D9F1"/>
        <w:jc w:val="center"/>
        <w:rPr>
          <w:rFonts w:ascii="Arial" w:hAnsi="Arial" w:cs="Arial"/>
          <w:b/>
          <w:bCs/>
          <w:i/>
          <w:iCs/>
        </w:rPr>
      </w:pPr>
      <w:r w:rsidRPr="00C26D58">
        <w:rPr>
          <w:rFonts w:ascii="Arial" w:hAnsi="Arial" w:cs="Arial"/>
          <w:b/>
          <w:bCs/>
          <w:i/>
          <w:iCs/>
        </w:rPr>
        <w:t>IV</w:t>
      </w:r>
      <w:r w:rsidR="000A0FA6" w:rsidRPr="00C26D58">
        <w:rPr>
          <w:rFonts w:ascii="Arial" w:hAnsi="Arial" w:cs="Arial"/>
          <w:b/>
          <w:bCs/>
          <w:i/>
          <w:iCs/>
        </w:rPr>
        <w:t xml:space="preserve">  </w:t>
      </w:r>
      <w:r w:rsidR="0043797B" w:rsidRPr="00C26D58">
        <w:rPr>
          <w:rFonts w:ascii="Arial" w:hAnsi="Arial" w:cs="Arial"/>
          <w:b/>
          <w:bCs/>
          <w:i/>
          <w:iCs/>
        </w:rPr>
        <w:t>УСЛОВИ</w:t>
      </w:r>
      <w:r w:rsidR="000A0FA6" w:rsidRPr="00C26D58">
        <w:rPr>
          <w:rFonts w:ascii="Arial" w:hAnsi="Arial" w:cs="Arial"/>
          <w:b/>
          <w:bCs/>
          <w:i/>
          <w:iCs/>
        </w:rPr>
        <w:t xml:space="preserve"> </w:t>
      </w:r>
      <w:r w:rsidR="0043797B" w:rsidRPr="00C26D58">
        <w:rPr>
          <w:rFonts w:ascii="Arial" w:hAnsi="Arial" w:cs="Arial"/>
          <w:b/>
          <w:bCs/>
          <w:i/>
          <w:iCs/>
        </w:rPr>
        <w:t>ЗА</w:t>
      </w:r>
      <w:r w:rsidR="000A0FA6" w:rsidRPr="00C26D58">
        <w:rPr>
          <w:rFonts w:ascii="Arial" w:hAnsi="Arial" w:cs="Arial"/>
          <w:b/>
          <w:bCs/>
          <w:i/>
          <w:iCs/>
        </w:rPr>
        <w:t xml:space="preserve"> </w:t>
      </w:r>
      <w:r w:rsidR="0043797B" w:rsidRPr="00C26D58">
        <w:rPr>
          <w:rFonts w:ascii="Arial" w:hAnsi="Arial" w:cs="Arial"/>
          <w:b/>
          <w:bCs/>
          <w:i/>
          <w:iCs/>
        </w:rPr>
        <w:t>УЧЕШЋЕ</w:t>
      </w:r>
      <w:r w:rsidR="000A0FA6" w:rsidRPr="00C26D58">
        <w:rPr>
          <w:rFonts w:ascii="Arial" w:hAnsi="Arial" w:cs="Arial"/>
          <w:b/>
          <w:bCs/>
          <w:i/>
          <w:iCs/>
        </w:rPr>
        <w:t xml:space="preserve"> </w:t>
      </w:r>
      <w:r w:rsidR="0043797B" w:rsidRPr="00C26D58">
        <w:rPr>
          <w:rFonts w:ascii="Arial" w:hAnsi="Arial" w:cs="Arial"/>
          <w:b/>
          <w:bCs/>
          <w:i/>
          <w:iCs/>
        </w:rPr>
        <w:t>У</w:t>
      </w:r>
      <w:r w:rsidR="000A0FA6" w:rsidRPr="00C26D58">
        <w:rPr>
          <w:rFonts w:ascii="Arial" w:hAnsi="Arial" w:cs="Arial"/>
          <w:b/>
          <w:bCs/>
          <w:i/>
          <w:iCs/>
        </w:rPr>
        <w:t xml:space="preserve"> </w:t>
      </w:r>
      <w:r w:rsidR="0043797B" w:rsidRPr="00C26D58">
        <w:rPr>
          <w:rFonts w:ascii="Arial" w:hAnsi="Arial" w:cs="Arial"/>
          <w:b/>
          <w:bCs/>
          <w:i/>
          <w:iCs/>
        </w:rPr>
        <w:t>ПОСТУПКУ</w:t>
      </w:r>
      <w:r w:rsidR="000A0FA6" w:rsidRPr="00C26D58">
        <w:rPr>
          <w:rFonts w:ascii="Arial" w:hAnsi="Arial" w:cs="Arial"/>
          <w:b/>
          <w:bCs/>
          <w:i/>
          <w:iCs/>
        </w:rPr>
        <w:t xml:space="preserve"> </w:t>
      </w:r>
      <w:r w:rsidR="0043797B" w:rsidRPr="00C26D58">
        <w:rPr>
          <w:rFonts w:ascii="Arial" w:hAnsi="Arial" w:cs="Arial"/>
          <w:b/>
          <w:bCs/>
          <w:i/>
          <w:iCs/>
        </w:rPr>
        <w:t>ЈАВНЕ</w:t>
      </w:r>
      <w:r w:rsidR="000A0FA6" w:rsidRPr="00C26D58">
        <w:rPr>
          <w:rFonts w:ascii="Arial" w:hAnsi="Arial" w:cs="Arial"/>
          <w:b/>
          <w:bCs/>
          <w:i/>
          <w:iCs/>
        </w:rPr>
        <w:t xml:space="preserve"> </w:t>
      </w:r>
      <w:r w:rsidR="0043797B" w:rsidRPr="00C26D58">
        <w:rPr>
          <w:rFonts w:ascii="Arial" w:hAnsi="Arial" w:cs="Arial"/>
          <w:b/>
          <w:bCs/>
          <w:i/>
          <w:iCs/>
        </w:rPr>
        <w:t>НАБАВКЕ</w:t>
      </w:r>
      <w:r w:rsidR="000A0FA6" w:rsidRPr="00C26D58">
        <w:rPr>
          <w:rFonts w:ascii="Arial" w:hAnsi="Arial" w:cs="Arial"/>
          <w:b/>
          <w:bCs/>
          <w:i/>
          <w:iCs/>
        </w:rPr>
        <w:t xml:space="preserve"> </w:t>
      </w:r>
      <w:r w:rsidR="0043797B" w:rsidRPr="00C26D58">
        <w:rPr>
          <w:rFonts w:ascii="Arial" w:hAnsi="Arial" w:cs="Arial"/>
          <w:b/>
          <w:bCs/>
          <w:i/>
          <w:iCs/>
        </w:rPr>
        <w:t>ИЗ</w:t>
      </w:r>
      <w:r w:rsidR="000A0FA6" w:rsidRPr="00C26D58">
        <w:rPr>
          <w:rFonts w:ascii="Arial" w:hAnsi="Arial" w:cs="Arial"/>
          <w:b/>
          <w:bCs/>
          <w:i/>
          <w:iCs/>
        </w:rPr>
        <w:t xml:space="preserve"> </w:t>
      </w:r>
      <w:r w:rsidR="0043797B" w:rsidRPr="00C26D58">
        <w:rPr>
          <w:rFonts w:ascii="Arial" w:hAnsi="Arial" w:cs="Arial"/>
          <w:b/>
          <w:bCs/>
          <w:i/>
          <w:iCs/>
        </w:rPr>
        <w:t>ЧЛ</w:t>
      </w:r>
      <w:r w:rsidR="000A0FA6" w:rsidRPr="00C26D58">
        <w:rPr>
          <w:rFonts w:ascii="Arial" w:hAnsi="Arial" w:cs="Arial"/>
          <w:b/>
          <w:bCs/>
          <w:i/>
          <w:iCs/>
        </w:rPr>
        <w:t xml:space="preserve">. 75. </w:t>
      </w:r>
      <w:r w:rsidR="0043797B" w:rsidRPr="00C26D58">
        <w:rPr>
          <w:rFonts w:ascii="Arial" w:hAnsi="Arial" w:cs="Arial"/>
          <w:b/>
          <w:bCs/>
          <w:i/>
          <w:iCs/>
        </w:rPr>
        <w:t>И</w:t>
      </w:r>
      <w:r w:rsidR="000A0FA6" w:rsidRPr="00C26D58">
        <w:rPr>
          <w:rFonts w:ascii="Arial" w:hAnsi="Arial" w:cs="Arial"/>
          <w:b/>
          <w:bCs/>
          <w:i/>
          <w:iCs/>
        </w:rPr>
        <w:t xml:space="preserve"> 76. </w:t>
      </w:r>
      <w:r w:rsidR="0043797B" w:rsidRPr="00C26D58">
        <w:rPr>
          <w:rFonts w:ascii="Arial" w:hAnsi="Arial" w:cs="Arial"/>
          <w:b/>
          <w:bCs/>
          <w:i/>
          <w:iCs/>
        </w:rPr>
        <w:t>ЗЈН</w:t>
      </w:r>
      <w:r w:rsidR="000A0FA6" w:rsidRPr="00C26D58">
        <w:rPr>
          <w:rFonts w:ascii="Arial" w:hAnsi="Arial" w:cs="Arial"/>
          <w:b/>
          <w:bCs/>
          <w:i/>
          <w:iCs/>
        </w:rPr>
        <w:t xml:space="preserve"> </w:t>
      </w:r>
      <w:r w:rsidR="0043797B" w:rsidRPr="00C26D58">
        <w:rPr>
          <w:rFonts w:ascii="Arial" w:hAnsi="Arial" w:cs="Arial"/>
          <w:b/>
          <w:bCs/>
          <w:i/>
          <w:iCs/>
        </w:rPr>
        <w:t>И</w:t>
      </w:r>
      <w:r w:rsidR="000A0FA6" w:rsidRPr="00C26D58">
        <w:rPr>
          <w:rFonts w:ascii="Arial" w:hAnsi="Arial" w:cs="Arial"/>
          <w:b/>
          <w:bCs/>
          <w:i/>
          <w:iCs/>
        </w:rPr>
        <w:t xml:space="preserve"> </w:t>
      </w:r>
      <w:r w:rsidR="0043797B" w:rsidRPr="00C26D58">
        <w:rPr>
          <w:rFonts w:ascii="Arial" w:hAnsi="Arial" w:cs="Arial"/>
          <w:b/>
          <w:bCs/>
          <w:i/>
          <w:iCs/>
        </w:rPr>
        <w:t>УПУТСТВО</w:t>
      </w:r>
      <w:r w:rsidR="000A0FA6" w:rsidRPr="00C26D58">
        <w:rPr>
          <w:rFonts w:ascii="Arial" w:hAnsi="Arial" w:cs="Arial"/>
          <w:b/>
          <w:bCs/>
          <w:i/>
          <w:iCs/>
        </w:rPr>
        <w:t xml:space="preserve"> </w:t>
      </w:r>
      <w:r w:rsidR="0043797B" w:rsidRPr="00C26D58">
        <w:rPr>
          <w:rFonts w:ascii="Arial" w:hAnsi="Arial" w:cs="Arial"/>
          <w:b/>
          <w:bCs/>
          <w:i/>
          <w:iCs/>
        </w:rPr>
        <w:t>КАКО</w:t>
      </w:r>
      <w:r w:rsidR="000A0FA6" w:rsidRPr="00C26D58">
        <w:rPr>
          <w:rFonts w:ascii="Arial" w:hAnsi="Arial" w:cs="Arial"/>
          <w:b/>
          <w:bCs/>
          <w:i/>
          <w:iCs/>
        </w:rPr>
        <w:t xml:space="preserve"> </w:t>
      </w:r>
      <w:r w:rsidR="0043797B" w:rsidRPr="00C26D58">
        <w:rPr>
          <w:rFonts w:ascii="Arial" w:hAnsi="Arial" w:cs="Arial"/>
          <w:b/>
          <w:bCs/>
          <w:i/>
          <w:iCs/>
        </w:rPr>
        <w:t>СЕ</w:t>
      </w:r>
      <w:r w:rsidR="000A0FA6" w:rsidRPr="00C26D58">
        <w:rPr>
          <w:rFonts w:ascii="Arial" w:hAnsi="Arial" w:cs="Arial"/>
          <w:b/>
          <w:bCs/>
          <w:i/>
          <w:iCs/>
        </w:rPr>
        <w:t xml:space="preserve"> </w:t>
      </w:r>
      <w:r w:rsidR="0043797B" w:rsidRPr="00C26D58">
        <w:rPr>
          <w:rFonts w:ascii="Arial" w:hAnsi="Arial" w:cs="Arial"/>
          <w:b/>
          <w:bCs/>
          <w:i/>
          <w:iCs/>
        </w:rPr>
        <w:t>ДОКАЗУЈЕ</w:t>
      </w:r>
      <w:r w:rsidR="000A0FA6" w:rsidRPr="00C26D58">
        <w:rPr>
          <w:rFonts w:ascii="Arial" w:hAnsi="Arial" w:cs="Arial"/>
          <w:b/>
          <w:bCs/>
          <w:i/>
          <w:iCs/>
        </w:rPr>
        <w:t xml:space="preserve"> </w:t>
      </w:r>
      <w:r w:rsidR="0043797B" w:rsidRPr="00C26D58">
        <w:rPr>
          <w:rFonts w:ascii="Arial" w:hAnsi="Arial" w:cs="Arial"/>
          <w:b/>
          <w:bCs/>
          <w:i/>
          <w:iCs/>
        </w:rPr>
        <w:t>ИСПУЊЕНОСТ</w:t>
      </w:r>
      <w:r w:rsidR="000A0FA6" w:rsidRPr="00C26D58">
        <w:rPr>
          <w:rFonts w:ascii="Arial" w:hAnsi="Arial" w:cs="Arial"/>
          <w:b/>
          <w:bCs/>
          <w:i/>
          <w:iCs/>
        </w:rPr>
        <w:t xml:space="preserve"> </w:t>
      </w:r>
      <w:r w:rsidR="0043797B" w:rsidRPr="00C26D58">
        <w:rPr>
          <w:rFonts w:ascii="Arial" w:hAnsi="Arial" w:cs="Arial"/>
          <w:b/>
          <w:bCs/>
          <w:i/>
          <w:iCs/>
        </w:rPr>
        <w:t>ТИХ</w:t>
      </w:r>
      <w:r w:rsidR="000A0FA6" w:rsidRPr="00C26D58">
        <w:rPr>
          <w:rFonts w:ascii="Arial" w:hAnsi="Arial" w:cs="Arial"/>
          <w:b/>
          <w:bCs/>
          <w:i/>
          <w:iCs/>
        </w:rPr>
        <w:t xml:space="preserve"> </w:t>
      </w:r>
      <w:r w:rsidR="0043797B" w:rsidRPr="00C26D58">
        <w:rPr>
          <w:rFonts w:ascii="Arial" w:hAnsi="Arial" w:cs="Arial"/>
          <w:b/>
          <w:bCs/>
          <w:i/>
          <w:iCs/>
        </w:rPr>
        <w:t>УСЛОВА</w:t>
      </w:r>
    </w:p>
    <w:p w14:paraId="266553F6" w14:textId="77777777" w:rsidR="00DA2378" w:rsidRPr="00C26D58" w:rsidRDefault="00DA2378" w:rsidP="000A0FA6">
      <w:pPr>
        <w:jc w:val="center"/>
        <w:rPr>
          <w:rFonts w:ascii="Arial" w:eastAsia="TimesNewRomanPSMT" w:hAnsi="Arial" w:cs="Arial"/>
          <w:bCs/>
          <w:color w:val="auto"/>
        </w:rPr>
      </w:pPr>
    </w:p>
    <w:p w14:paraId="37B7E890" w14:textId="77777777" w:rsidR="00AC0424" w:rsidRPr="00045C8A" w:rsidRDefault="00AC0424" w:rsidP="00AC0424">
      <w:pPr>
        <w:jc w:val="center"/>
        <w:rPr>
          <w:rFonts w:ascii="Arial" w:eastAsia="TimesNewRomanPSMT" w:hAnsi="Arial" w:cs="Arial"/>
          <w:bCs/>
          <w:color w:val="auto"/>
          <w:sz w:val="28"/>
          <w:szCs w:val="28"/>
        </w:rPr>
      </w:pPr>
      <w:r w:rsidRPr="00045C8A">
        <w:rPr>
          <w:rFonts w:ascii="Arial" w:eastAsia="TimesNewRomanPSMT" w:hAnsi="Arial" w:cs="Arial"/>
          <w:bCs/>
          <w:color w:val="auto"/>
          <w:sz w:val="28"/>
          <w:szCs w:val="28"/>
        </w:rPr>
        <w:t>ОБАВЕЗНИ УСЛОВИ</w:t>
      </w:r>
    </w:p>
    <w:p w14:paraId="2561BFD2" w14:textId="77777777" w:rsidR="00AC0424" w:rsidRPr="00045C8A" w:rsidRDefault="00AC0424" w:rsidP="00AC0424">
      <w:pPr>
        <w:pStyle w:val="ListParagraph"/>
        <w:tabs>
          <w:tab w:val="left" w:pos="680"/>
        </w:tabs>
        <w:ind w:left="0"/>
        <w:jc w:val="both"/>
        <w:rPr>
          <w:rFonts w:ascii="Arial" w:hAnsi="Arial" w:cs="Arial"/>
          <w:iCs/>
          <w:sz w:val="22"/>
          <w:szCs w:val="22"/>
        </w:rPr>
      </w:pPr>
    </w:p>
    <w:p w14:paraId="32089728" w14:textId="42B59D4C" w:rsidR="00AC0424" w:rsidRPr="00AC0424" w:rsidRDefault="00AC0424" w:rsidP="00AC0424">
      <w:pPr>
        <w:pStyle w:val="ListParagraph"/>
        <w:tabs>
          <w:tab w:val="left" w:pos="680"/>
        </w:tabs>
        <w:ind w:left="0"/>
        <w:jc w:val="both"/>
        <w:rPr>
          <w:rFonts w:ascii="Arial" w:hAnsi="Arial" w:cs="Arial"/>
          <w:sz w:val="22"/>
          <w:szCs w:val="22"/>
        </w:rPr>
      </w:pPr>
      <w:r w:rsidRPr="00045C8A">
        <w:rPr>
          <w:rFonts w:ascii="Arial" w:hAnsi="Arial" w:cs="Arial"/>
          <w:iCs/>
          <w:sz w:val="22"/>
          <w:szCs w:val="22"/>
        </w:rPr>
        <w:t xml:space="preserve">У поступку предметне јавне набавке понуђач мора да докаже да испуњава </w:t>
      </w:r>
      <w:r w:rsidRPr="00045C8A">
        <w:rPr>
          <w:rFonts w:ascii="Arial" w:hAnsi="Arial" w:cs="Arial"/>
          <w:b/>
          <w:iCs/>
          <w:sz w:val="22"/>
          <w:szCs w:val="22"/>
        </w:rPr>
        <w:t>обавезне услове</w:t>
      </w:r>
      <w:r w:rsidRPr="00045C8A">
        <w:rPr>
          <w:rFonts w:ascii="Arial" w:hAnsi="Arial" w:cs="Arial"/>
          <w:iCs/>
          <w:sz w:val="22"/>
          <w:szCs w:val="22"/>
        </w:rPr>
        <w:t xml:space="preserve"> за учешће, дефинисане чл. 75. ЗЈН, а и</w:t>
      </w:r>
      <w:r w:rsidRPr="00045C8A">
        <w:rPr>
          <w:rFonts w:ascii="Arial" w:hAnsi="Arial" w:cs="Arial"/>
          <w:sz w:val="22"/>
          <w:szCs w:val="22"/>
        </w:rPr>
        <w:t xml:space="preserve">спуњеност </w:t>
      </w:r>
      <w:r w:rsidRPr="00045C8A">
        <w:rPr>
          <w:rFonts w:ascii="Arial" w:hAnsi="Arial" w:cs="Arial"/>
          <w:b/>
          <w:sz w:val="22"/>
          <w:szCs w:val="22"/>
        </w:rPr>
        <w:t xml:space="preserve">обавезних услова </w:t>
      </w:r>
      <w:r w:rsidRPr="00045C8A">
        <w:rPr>
          <w:rFonts w:ascii="Arial" w:hAnsi="Arial" w:cs="Arial"/>
          <w:sz w:val="22"/>
          <w:szCs w:val="22"/>
        </w:rPr>
        <w:t xml:space="preserve">за учешће у поступку предметне јавне набавке, доказује на начин дефинисан у следећој табели, </w:t>
      </w:r>
      <w:r w:rsidRPr="00AC0424">
        <w:rPr>
          <w:rFonts w:ascii="Arial" w:hAnsi="Arial" w:cs="Arial"/>
          <w:sz w:val="22"/>
          <w:szCs w:val="22"/>
        </w:rPr>
        <w:t>и то:</w:t>
      </w:r>
    </w:p>
    <w:p w14:paraId="4C60324B" w14:textId="77777777" w:rsidR="00AC0424" w:rsidRPr="00045C8A" w:rsidRDefault="00AC0424" w:rsidP="00AC0424">
      <w:pPr>
        <w:pStyle w:val="ListParagraph"/>
        <w:tabs>
          <w:tab w:val="left" w:pos="680"/>
        </w:tabs>
        <w:ind w:left="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806"/>
        <w:gridCol w:w="5804"/>
      </w:tblGrid>
      <w:tr w:rsidR="00AC0424" w:rsidRPr="00045C8A" w14:paraId="6B9FF20A" w14:textId="77777777" w:rsidTr="00A32828">
        <w:trPr>
          <w:trHeight w:val="548"/>
        </w:trPr>
        <w:tc>
          <w:tcPr>
            <w:tcW w:w="632" w:type="dxa"/>
            <w:shd w:val="clear" w:color="auto" w:fill="C6D9F1"/>
            <w:vAlign w:val="center"/>
          </w:tcPr>
          <w:p w14:paraId="0E9BB865" w14:textId="77777777" w:rsidR="00AC0424" w:rsidRPr="00045C8A" w:rsidRDefault="00AC0424" w:rsidP="00A32828">
            <w:pPr>
              <w:suppressAutoHyphens w:val="0"/>
              <w:spacing w:line="240" w:lineRule="auto"/>
              <w:contextualSpacing/>
              <w:jc w:val="center"/>
              <w:rPr>
                <w:rFonts w:ascii="Arial" w:hAnsi="Arial" w:cs="Arial"/>
                <w:color w:val="auto"/>
                <w:sz w:val="22"/>
                <w:szCs w:val="22"/>
              </w:rPr>
            </w:pPr>
            <w:r w:rsidRPr="00045C8A">
              <w:rPr>
                <w:rFonts w:ascii="Arial" w:hAnsi="Arial" w:cs="Arial"/>
                <w:color w:val="auto"/>
                <w:sz w:val="22"/>
                <w:szCs w:val="22"/>
              </w:rPr>
              <w:t>Р.бр</w:t>
            </w:r>
          </w:p>
        </w:tc>
        <w:tc>
          <w:tcPr>
            <w:tcW w:w="2806" w:type="dxa"/>
            <w:shd w:val="clear" w:color="auto" w:fill="C6D9F1"/>
            <w:vAlign w:val="center"/>
          </w:tcPr>
          <w:p w14:paraId="06FDAC86"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ОБАВЕЗНИ УСЛОВИ</w:t>
            </w:r>
          </w:p>
        </w:tc>
        <w:tc>
          <w:tcPr>
            <w:tcW w:w="5804" w:type="dxa"/>
            <w:shd w:val="clear" w:color="auto" w:fill="C6D9F1"/>
            <w:vAlign w:val="center"/>
          </w:tcPr>
          <w:p w14:paraId="4CD03C23"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НАЧИН ДОКАЗИВАЊА</w:t>
            </w:r>
          </w:p>
        </w:tc>
      </w:tr>
      <w:tr w:rsidR="00AC0424" w:rsidRPr="00045C8A" w14:paraId="6C779BC3" w14:textId="77777777" w:rsidTr="00A32828">
        <w:trPr>
          <w:trHeight w:val="728"/>
        </w:trPr>
        <w:tc>
          <w:tcPr>
            <w:tcW w:w="632" w:type="dxa"/>
            <w:shd w:val="clear" w:color="auto" w:fill="auto"/>
          </w:tcPr>
          <w:p w14:paraId="721555FA" w14:textId="77777777" w:rsidR="00AC0424" w:rsidRPr="00045C8A" w:rsidRDefault="00AC0424" w:rsidP="00A32828">
            <w:pPr>
              <w:jc w:val="center"/>
              <w:rPr>
                <w:rFonts w:ascii="Arial" w:hAnsi="Arial" w:cs="Arial"/>
                <w:color w:val="auto"/>
                <w:sz w:val="22"/>
                <w:szCs w:val="22"/>
              </w:rPr>
            </w:pPr>
          </w:p>
          <w:p w14:paraId="37904AD6" w14:textId="77777777" w:rsidR="00AC0424" w:rsidRPr="00045C8A" w:rsidRDefault="00AC0424" w:rsidP="00A32828">
            <w:pPr>
              <w:jc w:val="center"/>
              <w:rPr>
                <w:rFonts w:ascii="Arial" w:hAnsi="Arial" w:cs="Arial"/>
                <w:color w:val="auto"/>
                <w:sz w:val="22"/>
                <w:szCs w:val="22"/>
              </w:rPr>
            </w:pPr>
          </w:p>
          <w:p w14:paraId="3593C6B0"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1.</w:t>
            </w:r>
          </w:p>
        </w:tc>
        <w:tc>
          <w:tcPr>
            <w:tcW w:w="2806" w:type="dxa"/>
            <w:shd w:val="clear" w:color="auto" w:fill="auto"/>
          </w:tcPr>
          <w:p w14:paraId="013A2AB4" w14:textId="77777777" w:rsidR="00AC0424" w:rsidRPr="00045C8A" w:rsidRDefault="00AC0424" w:rsidP="00A32828">
            <w:pPr>
              <w:jc w:val="both"/>
              <w:rPr>
                <w:rFonts w:ascii="Arial" w:hAnsi="Arial" w:cs="Arial"/>
                <w:i/>
                <w:iCs/>
                <w:sz w:val="22"/>
                <w:szCs w:val="22"/>
              </w:rPr>
            </w:pPr>
            <w:r w:rsidRPr="00045C8A">
              <w:rPr>
                <w:rFonts w:ascii="Arial" w:hAnsi="Arial" w:cs="Arial"/>
                <w:iCs/>
                <w:sz w:val="22"/>
                <w:szCs w:val="22"/>
              </w:rPr>
              <w:t xml:space="preserve">Да је регистрован код надлежног органа, односно уписан у одговарајући регистар </w:t>
            </w:r>
            <w:r w:rsidRPr="00045C8A">
              <w:rPr>
                <w:rFonts w:ascii="Arial" w:hAnsi="Arial" w:cs="Arial"/>
                <w:i/>
                <w:iCs/>
                <w:sz w:val="22"/>
                <w:szCs w:val="22"/>
              </w:rPr>
              <w:t>(чл. 75. ст. 1. тач. 1) ЗЈН);</w:t>
            </w:r>
          </w:p>
        </w:tc>
        <w:tc>
          <w:tcPr>
            <w:tcW w:w="5804" w:type="dxa"/>
            <w:shd w:val="clear" w:color="auto" w:fill="auto"/>
          </w:tcPr>
          <w:p w14:paraId="2F84E9EC" w14:textId="77777777" w:rsidR="00AC0424" w:rsidRPr="00045C8A" w:rsidRDefault="00AC0424" w:rsidP="00A32828">
            <w:pPr>
              <w:tabs>
                <w:tab w:val="left" w:pos="680"/>
              </w:tabs>
              <w:jc w:val="both"/>
              <w:rPr>
                <w:rFonts w:ascii="Arial" w:eastAsia="TimesNewRomanPSMT" w:hAnsi="Arial" w:cs="Arial"/>
                <w:bCs/>
                <w:color w:val="auto"/>
                <w:sz w:val="22"/>
                <w:szCs w:val="22"/>
              </w:rPr>
            </w:pPr>
            <w:r w:rsidRPr="00045C8A">
              <w:rPr>
                <w:rFonts w:ascii="Arial" w:eastAsia="TimesNewRomanPSMT" w:hAnsi="Arial" w:cs="Arial"/>
                <w:bCs/>
                <w:color w:val="auto"/>
                <w:sz w:val="22"/>
                <w:szCs w:val="22"/>
                <w:u w:val="single"/>
              </w:rPr>
              <w:t>Правна лица:</w:t>
            </w:r>
            <w:r w:rsidRPr="00045C8A">
              <w:rPr>
                <w:rFonts w:ascii="Arial" w:eastAsia="TimesNewRomanPSMT" w:hAnsi="Arial" w:cs="Arial"/>
                <w:bCs/>
                <w:color w:val="auto"/>
                <w:sz w:val="22"/>
                <w:szCs w:val="22"/>
              </w:rPr>
              <w:t xml:space="preserve"> </w:t>
            </w:r>
          </w:p>
          <w:p w14:paraId="190ED4DC" w14:textId="77777777" w:rsidR="00AC0424" w:rsidRPr="00045C8A" w:rsidRDefault="00AC0424" w:rsidP="00A32828">
            <w:pPr>
              <w:tabs>
                <w:tab w:val="left" w:pos="680"/>
              </w:tabs>
              <w:jc w:val="both"/>
              <w:rPr>
                <w:rFonts w:ascii="Arial" w:hAnsi="Arial" w:cs="Arial"/>
                <w:color w:val="auto"/>
                <w:sz w:val="22"/>
                <w:szCs w:val="22"/>
              </w:rPr>
            </w:pPr>
            <w:r w:rsidRPr="00045C8A">
              <w:rPr>
                <w:rFonts w:ascii="Arial" w:eastAsia="TimesNewRomanPSMT" w:hAnsi="Arial" w:cs="Arial"/>
                <w:bCs/>
                <w:color w:val="auto"/>
                <w:sz w:val="22"/>
                <w:szCs w:val="22"/>
              </w:rPr>
              <w:t>И</w:t>
            </w:r>
            <w:r w:rsidRPr="00045C8A">
              <w:rPr>
                <w:rFonts w:ascii="Arial" w:hAnsi="Arial" w:cs="Arial"/>
                <w:iCs/>
                <w:color w:val="auto"/>
                <w:sz w:val="22"/>
                <w:szCs w:val="22"/>
              </w:rPr>
              <w:t xml:space="preserve">звод </w:t>
            </w:r>
            <w:r w:rsidRPr="00045C8A">
              <w:rPr>
                <w:rFonts w:ascii="Arial" w:hAnsi="Arial" w:cs="Arial"/>
                <w:color w:val="auto"/>
                <w:sz w:val="22"/>
                <w:szCs w:val="22"/>
              </w:rPr>
              <w:t xml:space="preserve">из регистра Агенције за привредне регистре, односно извод из регистра надлежног привредног суда; </w:t>
            </w:r>
          </w:p>
          <w:p w14:paraId="6908BDE5" w14:textId="77777777" w:rsidR="00AC0424" w:rsidRPr="00045C8A" w:rsidRDefault="00AC0424" w:rsidP="00A32828">
            <w:pPr>
              <w:tabs>
                <w:tab w:val="left" w:pos="680"/>
              </w:tabs>
              <w:jc w:val="both"/>
              <w:rPr>
                <w:rFonts w:ascii="Arial" w:hAnsi="Arial" w:cs="Arial"/>
                <w:color w:val="auto"/>
                <w:sz w:val="22"/>
                <w:szCs w:val="22"/>
                <w:u w:val="single"/>
              </w:rPr>
            </w:pPr>
            <w:r w:rsidRPr="00045C8A">
              <w:rPr>
                <w:rFonts w:ascii="Arial" w:hAnsi="Arial" w:cs="Arial"/>
                <w:color w:val="auto"/>
                <w:sz w:val="22"/>
                <w:szCs w:val="22"/>
                <w:u w:val="single"/>
              </w:rPr>
              <w:t>Предузетници:</w:t>
            </w:r>
          </w:p>
          <w:p w14:paraId="0F69E4B5" w14:textId="77777777" w:rsidR="00AC0424" w:rsidRPr="00045C8A" w:rsidRDefault="00AC0424" w:rsidP="00A32828">
            <w:pPr>
              <w:tabs>
                <w:tab w:val="left" w:pos="680"/>
              </w:tabs>
              <w:jc w:val="both"/>
              <w:rPr>
                <w:rFonts w:ascii="Arial" w:eastAsia="TimesNewRomanPSMT" w:hAnsi="Arial" w:cs="Arial"/>
                <w:bCs/>
                <w:color w:val="auto"/>
                <w:sz w:val="22"/>
                <w:szCs w:val="22"/>
              </w:rPr>
            </w:pPr>
            <w:r w:rsidRPr="00045C8A">
              <w:rPr>
                <w:rFonts w:ascii="Arial" w:eastAsia="TimesNewRomanPSMT" w:hAnsi="Arial" w:cs="Arial"/>
                <w:bCs/>
                <w:color w:val="auto"/>
                <w:sz w:val="22"/>
                <w:szCs w:val="22"/>
              </w:rPr>
              <w:t xml:space="preserve"> И</w:t>
            </w:r>
            <w:r w:rsidRPr="00045C8A">
              <w:rPr>
                <w:rFonts w:ascii="Arial" w:hAnsi="Arial" w:cs="Arial"/>
                <w:iCs/>
                <w:color w:val="auto"/>
                <w:sz w:val="22"/>
                <w:szCs w:val="22"/>
              </w:rPr>
              <w:t xml:space="preserve">звод </w:t>
            </w:r>
            <w:r w:rsidRPr="00045C8A">
              <w:rPr>
                <w:rFonts w:ascii="Arial" w:hAnsi="Arial" w:cs="Arial"/>
                <w:color w:val="auto"/>
                <w:sz w:val="22"/>
                <w:szCs w:val="22"/>
              </w:rPr>
              <w:t>из регистра Агенције за привредне регистре, односно извод из одговарајућег регистра.</w:t>
            </w:r>
          </w:p>
        </w:tc>
      </w:tr>
      <w:tr w:rsidR="00AC0424" w:rsidRPr="00045C8A" w14:paraId="0031A2D1" w14:textId="77777777" w:rsidTr="00A32828">
        <w:tc>
          <w:tcPr>
            <w:tcW w:w="632" w:type="dxa"/>
            <w:shd w:val="clear" w:color="auto" w:fill="auto"/>
            <w:vAlign w:val="center"/>
          </w:tcPr>
          <w:p w14:paraId="439F87E4"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2.</w:t>
            </w:r>
          </w:p>
        </w:tc>
        <w:tc>
          <w:tcPr>
            <w:tcW w:w="2806" w:type="dxa"/>
            <w:shd w:val="clear" w:color="auto" w:fill="auto"/>
          </w:tcPr>
          <w:p w14:paraId="5A2D2000" w14:textId="77777777" w:rsidR="00AC0424" w:rsidRPr="00045C8A" w:rsidRDefault="00AC0424" w:rsidP="00A32828">
            <w:pPr>
              <w:jc w:val="both"/>
              <w:rPr>
                <w:rFonts w:ascii="Arial" w:hAnsi="Arial" w:cs="Arial"/>
                <w:i/>
                <w:iCs/>
                <w:sz w:val="22"/>
                <w:szCs w:val="22"/>
              </w:rPr>
            </w:pPr>
            <w:r w:rsidRPr="00045C8A">
              <w:rPr>
                <w:rFonts w:ascii="Arial" w:hAnsi="Arial" w:cs="Arial"/>
                <w:sz w:val="22"/>
                <w:szCs w:val="22"/>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45C8A">
              <w:rPr>
                <w:rFonts w:ascii="Arial" w:hAnsi="Arial" w:cs="Arial"/>
                <w:i/>
                <w:iCs/>
                <w:sz w:val="22"/>
                <w:szCs w:val="22"/>
              </w:rPr>
              <w:t>(чл. 75. ст. 1. тач. 2) ЗЈН);</w:t>
            </w:r>
          </w:p>
          <w:p w14:paraId="1031889A" w14:textId="77777777" w:rsidR="00AC0424" w:rsidRPr="00045C8A" w:rsidRDefault="00AC0424" w:rsidP="00A32828">
            <w:pPr>
              <w:jc w:val="both"/>
              <w:rPr>
                <w:color w:val="FF0000"/>
                <w:sz w:val="22"/>
                <w:szCs w:val="22"/>
              </w:rPr>
            </w:pPr>
          </w:p>
        </w:tc>
        <w:tc>
          <w:tcPr>
            <w:tcW w:w="5804" w:type="dxa"/>
            <w:shd w:val="clear" w:color="auto" w:fill="auto"/>
          </w:tcPr>
          <w:p w14:paraId="5752454D" w14:textId="77777777" w:rsidR="00AC0424" w:rsidRPr="00045C8A" w:rsidRDefault="00AC0424" w:rsidP="00A32828">
            <w:pPr>
              <w:autoSpaceDE w:val="0"/>
              <w:autoSpaceDN w:val="0"/>
              <w:adjustRightInd w:val="0"/>
              <w:jc w:val="both"/>
              <w:rPr>
                <w:rFonts w:ascii="Arial" w:hAnsi="Arial" w:cs="Arial"/>
                <w:noProof/>
                <w:sz w:val="22"/>
                <w:szCs w:val="22"/>
                <w:u w:val="single"/>
              </w:rPr>
            </w:pPr>
            <w:r w:rsidRPr="00045C8A">
              <w:rPr>
                <w:rFonts w:ascii="Arial" w:hAnsi="Arial" w:cs="Arial"/>
                <w:noProof/>
                <w:sz w:val="22"/>
                <w:szCs w:val="22"/>
                <w:u w:val="single"/>
              </w:rPr>
              <w:t>Правна лица:</w:t>
            </w:r>
          </w:p>
          <w:p w14:paraId="0A396E26" w14:textId="77777777" w:rsidR="00AC0424" w:rsidRPr="00045C8A" w:rsidRDefault="00AC0424" w:rsidP="00A32828">
            <w:pPr>
              <w:autoSpaceDE w:val="0"/>
              <w:autoSpaceDN w:val="0"/>
              <w:adjustRightInd w:val="0"/>
              <w:jc w:val="both"/>
              <w:rPr>
                <w:rFonts w:ascii="Arial" w:hAnsi="Arial" w:cs="Arial"/>
                <w:noProof/>
                <w:sz w:val="22"/>
                <w:szCs w:val="22"/>
              </w:rPr>
            </w:pPr>
            <w:r w:rsidRPr="00045C8A">
              <w:rPr>
                <w:rFonts w:ascii="Arial" w:hAnsi="Arial" w:cs="Arial"/>
                <w:noProof/>
                <w:sz w:val="22"/>
                <w:szCs w:val="22"/>
              </w:rPr>
              <w:t>1)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045C8A">
              <w:rPr>
                <w:rFonts w:ascii="Arial" w:hAnsi="Arial" w:cs="Arial"/>
                <w:color w:val="auto"/>
                <w:sz w:val="22"/>
                <w:szCs w:val="22"/>
                <w:u w:val="single"/>
              </w:rPr>
              <w:t xml:space="preserve"> Напомена</w:t>
            </w:r>
            <w:r w:rsidRPr="00045C8A">
              <w:rPr>
                <w:rFonts w:ascii="Arial" w:hAnsi="Arial" w:cs="Arial"/>
                <w:color w:val="auto"/>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w:t>
            </w:r>
            <w:r w:rsidRPr="00045C8A">
              <w:rPr>
                <w:rFonts w:ascii="Arial" w:hAnsi="Arial" w:cs="Arial"/>
                <w:b/>
                <w:color w:val="auto"/>
                <w:sz w:val="22"/>
                <w:szCs w:val="22"/>
              </w:rPr>
              <w:t xml:space="preserve">УВЕРЕЊЕ ВИШЕГ СУДА </w:t>
            </w:r>
            <w:r w:rsidRPr="00045C8A">
              <w:rPr>
                <w:rFonts w:ascii="Arial" w:hAnsi="Arial" w:cs="Arial"/>
                <w:color w:val="auto"/>
                <w:sz w:val="22"/>
                <w:szCs w:val="22"/>
              </w:rPr>
              <w:t>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p>
          <w:p w14:paraId="58434CBE" w14:textId="77777777" w:rsidR="00AC0424" w:rsidRPr="00045C8A" w:rsidRDefault="00AC0424" w:rsidP="00A32828">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14:paraId="28E403EB" w14:textId="77777777" w:rsidR="00AC0424" w:rsidRPr="00045C8A" w:rsidRDefault="00AC0424" w:rsidP="00A32828">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14:paraId="4E77219E" w14:textId="77777777" w:rsidR="00AC0424" w:rsidRPr="00045C8A" w:rsidRDefault="00AC0424" w:rsidP="00A32828">
            <w:pPr>
              <w:autoSpaceDE w:val="0"/>
              <w:autoSpaceDN w:val="0"/>
              <w:adjustRightInd w:val="0"/>
              <w:jc w:val="both"/>
              <w:rPr>
                <w:rFonts w:ascii="Arial" w:hAnsi="Arial" w:cs="Arial"/>
                <w:noProof/>
                <w:sz w:val="22"/>
                <w:szCs w:val="22"/>
                <w:u w:val="single"/>
              </w:rPr>
            </w:pPr>
            <w:r w:rsidRPr="00045C8A">
              <w:rPr>
                <w:rFonts w:ascii="Arial" w:hAnsi="Arial" w:cs="Arial"/>
                <w:noProof/>
                <w:sz w:val="22"/>
                <w:szCs w:val="22"/>
                <w:u w:val="single"/>
              </w:rPr>
              <w:t>Предузетници и физичка лица:</w:t>
            </w:r>
          </w:p>
          <w:p w14:paraId="4B517CAB" w14:textId="77777777" w:rsidR="00AC0424" w:rsidRPr="00045C8A" w:rsidRDefault="00AC0424" w:rsidP="00A32828">
            <w:pPr>
              <w:autoSpaceDE w:val="0"/>
              <w:autoSpaceDN w:val="0"/>
              <w:adjustRightInd w:val="0"/>
              <w:jc w:val="both"/>
              <w:rPr>
                <w:rFonts w:ascii="Arial" w:hAnsi="Arial" w:cs="Arial"/>
                <w:noProof/>
                <w:sz w:val="22"/>
                <w:szCs w:val="22"/>
              </w:rPr>
            </w:pPr>
            <w:r w:rsidRPr="00045C8A">
              <w:rPr>
                <w:rFonts w:ascii="Arial" w:hAnsi="Arial" w:cs="Arial"/>
                <w:noProof/>
                <w:sz w:val="22"/>
                <w:szCs w:val="22"/>
              </w:rPr>
              <w:lastRenderedPageBreak/>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102896E6" w14:textId="77777777" w:rsidR="00AC0424" w:rsidRPr="00045C8A" w:rsidRDefault="00AC0424" w:rsidP="00A32828">
            <w:pPr>
              <w:pStyle w:val="ListParagraph"/>
              <w:autoSpaceDE w:val="0"/>
              <w:autoSpaceDN w:val="0"/>
              <w:adjustRightInd w:val="0"/>
              <w:ind w:left="0"/>
              <w:rPr>
                <w:rFonts w:ascii="Arial" w:hAnsi="Arial" w:cs="Arial"/>
                <w:b/>
                <w:bCs/>
                <w:noProof/>
                <w:sz w:val="22"/>
                <w:szCs w:val="22"/>
              </w:rPr>
            </w:pPr>
            <w:r w:rsidRPr="00045C8A">
              <w:rPr>
                <w:rFonts w:ascii="Arial" w:hAnsi="Arial" w:cs="Arial"/>
                <w:b/>
                <w:bCs/>
                <w:noProof/>
                <w:sz w:val="22"/>
                <w:szCs w:val="22"/>
              </w:rPr>
              <w:t xml:space="preserve">Доказ не може бити старији од два месеца пре отварања понуда;  </w:t>
            </w:r>
          </w:p>
        </w:tc>
      </w:tr>
      <w:tr w:rsidR="00AC0424" w:rsidRPr="00045C8A" w14:paraId="1CC699F9" w14:textId="77777777" w:rsidTr="00A32828">
        <w:tc>
          <w:tcPr>
            <w:tcW w:w="632" w:type="dxa"/>
            <w:shd w:val="clear" w:color="auto" w:fill="auto"/>
            <w:vAlign w:val="center"/>
          </w:tcPr>
          <w:p w14:paraId="0B3FD451" w14:textId="77777777" w:rsidR="00AC0424" w:rsidRPr="00045C8A" w:rsidRDefault="00AC0424" w:rsidP="00A32828">
            <w:pPr>
              <w:jc w:val="center"/>
              <w:rPr>
                <w:rFonts w:ascii="Arial" w:hAnsi="Arial" w:cs="Arial"/>
                <w:color w:val="FF0000"/>
                <w:sz w:val="22"/>
                <w:szCs w:val="22"/>
              </w:rPr>
            </w:pPr>
            <w:r w:rsidRPr="00045C8A">
              <w:rPr>
                <w:rFonts w:ascii="Arial" w:hAnsi="Arial" w:cs="Arial"/>
                <w:color w:val="auto"/>
                <w:sz w:val="22"/>
                <w:szCs w:val="22"/>
              </w:rPr>
              <w:lastRenderedPageBreak/>
              <w:t>3.</w:t>
            </w:r>
          </w:p>
        </w:tc>
        <w:tc>
          <w:tcPr>
            <w:tcW w:w="2806" w:type="dxa"/>
            <w:shd w:val="clear" w:color="auto" w:fill="auto"/>
          </w:tcPr>
          <w:p w14:paraId="2AC0D73C" w14:textId="77777777" w:rsidR="00AC0424" w:rsidRPr="00045C8A" w:rsidRDefault="00AC0424" w:rsidP="00A32828">
            <w:pPr>
              <w:jc w:val="both"/>
              <w:rPr>
                <w:rFonts w:ascii="Arial" w:hAnsi="Arial" w:cs="Arial"/>
                <w:sz w:val="22"/>
                <w:szCs w:val="22"/>
              </w:rPr>
            </w:pPr>
            <w:r w:rsidRPr="00045C8A">
              <w:rPr>
                <w:rFonts w:ascii="Arial" w:hAnsi="Arial" w:cs="Arial"/>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045C8A">
              <w:rPr>
                <w:rFonts w:ascii="Arial" w:hAnsi="Arial" w:cs="Arial"/>
                <w:i/>
                <w:iCs/>
                <w:sz w:val="22"/>
                <w:szCs w:val="22"/>
              </w:rPr>
              <w:t>(чл. 75. ст. 1. тач. 4) ЗЈН);</w:t>
            </w:r>
          </w:p>
        </w:tc>
        <w:tc>
          <w:tcPr>
            <w:tcW w:w="5804" w:type="dxa"/>
            <w:shd w:val="clear" w:color="auto" w:fill="auto"/>
          </w:tcPr>
          <w:p w14:paraId="430DD64E" w14:textId="77777777" w:rsidR="00AC0424" w:rsidRPr="00045C8A" w:rsidRDefault="00AC0424" w:rsidP="00A32828">
            <w:pPr>
              <w:pStyle w:val="Default"/>
              <w:jc w:val="both"/>
              <w:rPr>
                <w:rFonts w:ascii="Arial" w:hAnsi="Arial" w:cs="Arial"/>
                <w:noProof/>
                <w:sz w:val="22"/>
                <w:szCs w:val="22"/>
              </w:rPr>
            </w:pPr>
            <w:r w:rsidRPr="00045C8A">
              <w:rPr>
                <w:rFonts w:ascii="Arial" w:hAnsi="Arial" w:cs="Arial"/>
                <w:noProof/>
                <w:sz w:val="22"/>
                <w:szCs w:val="22"/>
              </w:rPr>
              <w:t xml:space="preserve">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04E33DCD" w14:textId="77777777" w:rsidR="00AC0424" w:rsidRPr="00045C8A" w:rsidRDefault="00AC0424" w:rsidP="00A32828">
            <w:pPr>
              <w:autoSpaceDE w:val="0"/>
              <w:autoSpaceDN w:val="0"/>
              <w:adjustRightInd w:val="0"/>
              <w:jc w:val="both"/>
              <w:rPr>
                <w:rFonts w:ascii="Arial" w:hAnsi="Arial" w:cs="Arial"/>
                <w:b/>
                <w:bCs/>
                <w:noProof/>
                <w:sz w:val="22"/>
                <w:szCs w:val="22"/>
              </w:rPr>
            </w:pPr>
            <w:r w:rsidRPr="00045C8A">
              <w:rPr>
                <w:rFonts w:ascii="Arial" w:hAnsi="Arial" w:cs="Arial"/>
                <w:b/>
                <w:bCs/>
                <w:noProof/>
                <w:sz w:val="22"/>
                <w:szCs w:val="22"/>
              </w:rPr>
              <w:t>Доказ не може бити старији од два месеца пре отварања понуда;</w:t>
            </w:r>
          </w:p>
        </w:tc>
      </w:tr>
      <w:tr w:rsidR="00AC0424" w:rsidRPr="00045C8A" w14:paraId="3983D0B4" w14:textId="77777777" w:rsidTr="00A32828">
        <w:tc>
          <w:tcPr>
            <w:tcW w:w="632" w:type="dxa"/>
            <w:shd w:val="clear" w:color="auto" w:fill="auto"/>
            <w:vAlign w:val="center"/>
          </w:tcPr>
          <w:p w14:paraId="0A0D974A" w14:textId="77777777" w:rsidR="00AC0424" w:rsidRPr="00045C8A" w:rsidRDefault="00AC0424" w:rsidP="00A32828">
            <w:pPr>
              <w:jc w:val="center"/>
              <w:rPr>
                <w:rFonts w:ascii="Arial" w:hAnsi="Arial" w:cs="Arial"/>
                <w:color w:val="auto"/>
                <w:sz w:val="22"/>
                <w:szCs w:val="22"/>
              </w:rPr>
            </w:pPr>
          </w:p>
        </w:tc>
        <w:tc>
          <w:tcPr>
            <w:tcW w:w="2806" w:type="dxa"/>
            <w:shd w:val="clear" w:color="auto" w:fill="auto"/>
          </w:tcPr>
          <w:p w14:paraId="46719D57" w14:textId="77777777" w:rsidR="00AC0424" w:rsidRPr="00045C8A" w:rsidRDefault="00AC0424" w:rsidP="00A32828">
            <w:pPr>
              <w:rPr>
                <w:rFonts w:ascii="Arial" w:hAnsi="Arial" w:cs="Arial"/>
                <w:color w:val="auto"/>
                <w:sz w:val="22"/>
                <w:szCs w:val="22"/>
              </w:rPr>
            </w:pPr>
            <w:r w:rsidRPr="00045C8A">
              <w:rPr>
                <w:rFonts w:ascii="Arial" w:hAnsi="Arial" w:cs="Arial"/>
                <w:b/>
                <w:sz w:val="22"/>
                <w:szCs w:val="22"/>
              </w:rPr>
              <w:t xml:space="preserve">Обавезни услови </w:t>
            </w:r>
            <w:r w:rsidRPr="00045C8A">
              <w:rPr>
                <w:rFonts w:ascii="Arial" w:hAnsi="Arial" w:cs="Arial"/>
                <w:b/>
                <w:bCs/>
                <w:sz w:val="22"/>
                <w:szCs w:val="22"/>
              </w:rPr>
              <w:t>прописани чланом 75. став 1. тач.1) до 4),  Закона о јавним набавкама.</w:t>
            </w:r>
            <w:r w:rsidRPr="00045C8A">
              <w:rPr>
                <w:rFonts w:ascii="Arial" w:hAnsi="Arial" w:cs="Arial"/>
                <w:b/>
                <w:sz w:val="22"/>
                <w:szCs w:val="22"/>
              </w:rPr>
              <w:t>:</w:t>
            </w:r>
          </w:p>
        </w:tc>
        <w:tc>
          <w:tcPr>
            <w:tcW w:w="5804" w:type="dxa"/>
            <w:shd w:val="clear" w:color="auto" w:fill="auto"/>
          </w:tcPr>
          <w:p w14:paraId="0FADF9EF" w14:textId="77777777" w:rsidR="00AC0424" w:rsidRDefault="00AC0424" w:rsidP="00A32828">
            <w:pPr>
              <w:jc w:val="both"/>
              <w:rPr>
                <w:rFonts w:ascii="Arial" w:hAnsi="Arial" w:cs="Arial"/>
                <w:bCs/>
                <w:sz w:val="22"/>
                <w:szCs w:val="22"/>
              </w:rPr>
            </w:pPr>
            <w:r w:rsidRPr="00045C8A">
              <w:rPr>
                <w:rFonts w:ascii="Arial" w:hAnsi="Arial" w:cs="Arial"/>
                <w:bCs/>
                <w:sz w:val="22"/>
                <w:szCs w:val="22"/>
              </w:rPr>
              <w:t>Лице уписано у Регистар понуђача није дужно да приликом подношења понуде, односно пријаве доказује испуњеност обавезних услова за учешће у поступку јавне набавке.</w:t>
            </w:r>
          </w:p>
          <w:p w14:paraId="205A0BCF" w14:textId="77777777" w:rsidR="00AC0424" w:rsidRPr="00045C8A" w:rsidRDefault="00AC0424" w:rsidP="00A32828">
            <w:pPr>
              <w:jc w:val="both"/>
              <w:rPr>
                <w:rFonts w:ascii="Arial" w:hAnsi="Arial" w:cs="Arial"/>
                <w:iCs/>
                <w:sz w:val="22"/>
                <w:szCs w:val="22"/>
              </w:rPr>
            </w:pPr>
            <w:r>
              <w:rPr>
                <w:rFonts w:ascii="Arial" w:hAnsi="Arial" w:cs="Arial"/>
                <w:bCs/>
                <w:sz w:val="22"/>
                <w:szCs w:val="22"/>
              </w:rPr>
              <w:t>Доставља само изјаву да је уписано у регистар понуђача и Интернет страницу надлежног органа.</w:t>
            </w:r>
          </w:p>
        </w:tc>
      </w:tr>
      <w:tr w:rsidR="00AC0424" w:rsidRPr="00045C8A" w14:paraId="2CE03BBB" w14:textId="77777777" w:rsidTr="00A32828">
        <w:tc>
          <w:tcPr>
            <w:tcW w:w="632" w:type="dxa"/>
            <w:shd w:val="clear" w:color="auto" w:fill="auto"/>
            <w:vAlign w:val="center"/>
          </w:tcPr>
          <w:p w14:paraId="10EA4E54"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4.</w:t>
            </w:r>
          </w:p>
        </w:tc>
        <w:tc>
          <w:tcPr>
            <w:tcW w:w="2806" w:type="dxa"/>
            <w:shd w:val="clear" w:color="auto" w:fill="auto"/>
          </w:tcPr>
          <w:p w14:paraId="07CBA431" w14:textId="77777777" w:rsidR="00AC0424" w:rsidRPr="00045C8A" w:rsidRDefault="00AC0424" w:rsidP="00A32828">
            <w:pPr>
              <w:jc w:val="both"/>
              <w:rPr>
                <w:rFonts w:ascii="Arial" w:hAnsi="Arial" w:cs="Arial"/>
                <w:i/>
                <w:iCs/>
                <w:color w:val="auto"/>
                <w:sz w:val="22"/>
                <w:szCs w:val="22"/>
              </w:rPr>
            </w:pPr>
            <w:r w:rsidRPr="00045C8A">
              <w:rPr>
                <w:rFonts w:ascii="Arial" w:hAnsi="Arial" w:cs="Arial"/>
                <w:color w:val="auto"/>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45C8A">
              <w:rPr>
                <w:rFonts w:ascii="Arial" w:hAnsi="Arial" w:cs="Arial"/>
                <w:i/>
                <w:iCs/>
                <w:color w:val="auto"/>
                <w:sz w:val="22"/>
                <w:szCs w:val="22"/>
              </w:rPr>
              <w:t>чл. 75. ст. 2. ЗЈН).</w:t>
            </w:r>
          </w:p>
        </w:tc>
        <w:tc>
          <w:tcPr>
            <w:tcW w:w="5804" w:type="dxa"/>
            <w:shd w:val="clear" w:color="auto" w:fill="auto"/>
          </w:tcPr>
          <w:p w14:paraId="2A669DB4" w14:textId="77777777" w:rsidR="00AC0424" w:rsidRPr="00045C8A" w:rsidRDefault="00AC0424" w:rsidP="00A32828">
            <w:pPr>
              <w:jc w:val="both"/>
              <w:rPr>
                <w:rFonts w:ascii="Arial" w:hAnsi="Arial" w:cs="Arial"/>
                <w:iCs/>
                <w:sz w:val="22"/>
                <w:szCs w:val="22"/>
              </w:rPr>
            </w:pPr>
          </w:p>
          <w:p w14:paraId="3DBCDB2E" w14:textId="77777777" w:rsidR="00AC0424" w:rsidRPr="00045C8A" w:rsidRDefault="00AC0424" w:rsidP="00A32828">
            <w:pPr>
              <w:pStyle w:val="ListParagraph"/>
              <w:ind w:left="0"/>
              <w:jc w:val="both"/>
              <w:rPr>
                <w:rFonts w:ascii="Arial" w:hAnsi="Arial" w:cs="Arial"/>
                <w:sz w:val="22"/>
                <w:szCs w:val="22"/>
              </w:rPr>
            </w:pPr>
            <w:r w:rsidRPr="00045C8A">
              <w:rPr>
                <w:rFonts w:ascii="Arial" w:hAnsi="Arial" w:cs="Arial"/>
                <w:b/>
                <w:sz w:val="22"/>
                <w:szCs w:val="22"/>
              </w:rPr>
              <w:t>ИЗЈАВА</w:t>
            </w:r>
            <w:r w:rsidRPr="00045C8A">
              <w:rPr>
                <w:rFonts w:ascii="Arial" w:hAnsi="Arial" w:cs="Arial"/>
                <w:color w:val="FF0000"/>
                <w:sz w:val="22"/>
                <w:szCs w:val="22"/>
              </w:rPr>
              <w:t xml:space="preserve"> </w:t>
            </w:r>
            <w:r w:rsidRPr="00045C8A">
              <w:rPr>
                <w:rFonts w:ascii="Arial" w:hAnsi="Arial" w:cs="Arial"/>
                <w:color w:val="auto"/>
                <w:sz w:val="22"/>
                <w:szCs w:val="22"/>
              </w:rPr>
              <w:t>(</w:t>
            </w:r>
            <w:r w:rsidRPr="00045C8A">
              <w:rPr>
                <w:rFonts w:ascii="Arial" w:hAnsi="Arial" w:cs="Arial"/>
                <w:i/>
                <w:color w:val="auto"/>
                <w:sz w:val="22"/>
                <w:szCs w:val="22"/>
              </w:rPr>
              <w:t xml:space="preserve">Образац 5. у поглављу </w:t>
            </w:r>
            <w:r>
              <w:rPr>
                <w:rFonts w:ascii="Arial" w:hAnsi="Arial" w:cs="Arial"/>
                <w:i/>
                <w:color w:val="auto"/>
                <w:sz w:val="22"/>
                <w:szCs w:val="22"/>
              </w:rPr>
              <w:t>VI</w:t>
            </w:r>
            <w:r w:rsidRPr="00045C8A">
              <w:rPr>
                <w:rFonts w:ascii="Arial" w:hAnsi="Arial" w:cs="Arial"/>
                <w:i/>
                <w:color w:val="auto"/>
                <w:sz w:val="22"/>
                <w:szCs w:val="22"/>
              </w:rPr>
              <w:t xml:space="preserve"> ове конкурсне документације</w:t>
            </w:r>
            <w:r w:rsidRPr="00045C8A">
              <w:rPr>
                <w:rFonts w:ascii="Arial" w:hAnsi="Arial" w:cs="Arial"/>
                <w:color w:val="auto"/>
                <w:sz w:val="22"/>
                <w:szCs w:val="22"/>
              </w:rPr>
              <w:t>),</w:t>
            </w:r>
            <w:r w:rsidRPr="00045C8A">
              <w:rPr>
                <w:rFonts w:ascii="Arial" w:hAnsi="Arial" w:cs="Arial"/>
                <w:color w:val="FF0000"/>
                <w:sz w:val="22"/>
                <w:szCs w:val="22"/>
              </w:rPr>
              <w:t xml:space="preserve"> </w:t>
            </w:r>
            <w:r w:rsidRPr="00045C8A">
              <w:rPr>
                <w:rFonts w:ascii="Arial" w:hAnsi="Arial" w:cs="Arial"/>
                <w:sz w:val="22"/>
                <w:szCs w:val="22"/>
              </w:rPr>
              <w:t>којом понуђач под пуном материјалном и кривичном одговорношћу потврђује да испуњава услове за учешће у поступку јавне набавке из чл. 75. став 2. ЗЈН, дефинисане овом конкурсном документацијом</w:t>
            </w:r>
          </w:p>
          <w:p w14:paraId="113156EB" w14:textId="77777777" w:rsidR="00AC0424" w:rsidRPr="00045C8A" w:rsidRDefault="00AC0424" w:rsidP="00A32828">
            <w:pPr>
              <w:jc w:val="both"/>
              <w:rPr>
                <w:color w:val="FF0000"/>
                <w:sz w:val="22"/>
                <w:szCs w:val="22"/>
              </w:rPr>
            </w:pPr>
          </w:p>
        </w:tc>
      </w:tr>
      <w:tr w:rsidR="00AC0424" w:rsidRPr="00045C8A" w14:paraId="7C145C3A" w14:textId="77777777" w:rsidTr="00A32828">
        <w:tc>
          <w:tcPr>
            <w:tcW w:w="632" w:type="dxa"/>
            <w:shd w:val="clear" w:color="auto" w:fill="auto"/>
            <w:vAlign w:val="center"/>
          </w:tcPr>
          <w:p w14:paraId="31603DEA" w14:textId="77777777" w:rsidR="00AC0424" w:rsidRPr="00045C8A" w:rsidRDefault="00AC0424" w:rsidP="00A32828">
            <w:pPr>
              <w:jc w:val="center"/>
              <w:rPr>
                <w:rFonts w:ascii="Arial" w:hAnsi="Arial" w:cs="Arial"/>
                <w:color w:val="auto"/>
                <w:sz w:val="22"/>
                <w:szCs w:val="22"/>
              </w:rPr>
            </w:pPr>
            <w:r w:rsidRPr="00045C8A">
              <w:rPr>
                <w:rFonts w:ascii="Arial" w:hAnsi="Arial" w:cs="Arial"/>
                <w:color w:val="auto"/>
                <w:sz w:val="22"/>
                <w:szCs w:val="22"/>
              </w:rPr>
              <w:t>5.</w:t>
            </w:r>
          </w:p>
        </w:tc>
        <w:tc>
          <w:tcPr>
            <w:tcW w:w="2806" w:type="dxa"/>
            <w:shd w:val="clear" w:color="auto" w:fill="auto"/>
          </w:tcPr>
          <w:p w14:paraId="543410B3" w14:textId="77777777" w:rsidR="00AC0424" w:rsidRPr="00045C8A" w:rsidRDefault="00AC0424" w:rsidP="00A32828">
            <w:pPr>
              <w:pStyle w:val="ListParagraph"/>
              <w:ind w:left="0"/>
              <w:jc w:val="both"/>
              <w:rPr>
                <w:rFonts w:ascii="Arial" w:hAnsi="Arial" w:cs="Arial"/>
                <w:i/>
                <w:iCs/>
                <w:sz w:val="22"/>
                <w:szCs w:val="22"/>
              </w:rPr>
            </w:pPr>
            <w:r w:rsidRPr="00045C8A">
              <w:rPr>
                <w:rFonts w:ascii="Arial" w:hAnsi="Arial" w:cs="Arial"/>
                <w:sz w:val="22"/>
                <w:szCs w:val="22"/>
              </w:rPr>
              <w:t xml:space="preserve">Да има важећу дозволу надлежног органа за обављање делатности која је предмет јавне набавке </w:t>
            </w:r>
            <w:r w:rsidRPr="00045C8A">
              <w:rPr>
                <w:rFonts w:ascii="Arial" w:hAnsi="Arial" w:cs="Arial"/>
                <w:i/>
                <w:iCs/>
                <w:sz w:val="22"/>
                <w:szCs w:val="22"/>
              </w:rPr>
              <w:t>(чл. 75. ст. 1. тач. 5) ЗЈН</w:t>
            </w:r>
          </w:p>
        </w:tc>
        <w:tc>
          <w:tcPr>
            <w:tcW w:w="5804" w:type="dxa"/>
            <w:shd w:val="clear" w:color="auto" w:fill="auto"/>
          </w:tcPr>
          <w:p w14:paraId="6C7182EF" w14:textId="77777777" w:rsidR="00AC0424" w:rsidRDefault="00AC0424" w:rsidP="00A32828">
            <w:pPr>
              <w:jc w:val="both"/>
              <w:rPr>
                <w:rFonts w:ascii="Arial" w:hAnsi="Arial" w:cs="Arial"/>
                <w:sz w:val="22"/>
                <w:szCs w:val="22"/>
              </w:rPr>
            </w:pPr>
            <w:r w:rsidRPr="00045C8A">
              <w:rPr>
                <w:rFonts w:ascii="Arial" w:hAnsi="Arial" w:cs="Arial"/>
                <w:b/>
                <w:sz w:val="22"/>
                <w:szCs w:val="22"/>
              </w:rPr>
              <w:t>ДОЗВОЛА</w:t>
            </w:r>
            <w:r>
              <w:rPr>
                <w:rFonts w:ascii="Arial" w:hAnsi="Arial" w:cs="Arial"/>
                <w:b/>
                <w:sz w:val="22"/>
                <w:szCs w:val="22"/>
              </w:rPr>
              <w:t>,</w:t>
            </w:r>
            <w:r w:rsidRPr="00045C8A">
              <w:rPr>
                <w:rFonts w:ascii="Arial" w:hAnsi="Arial" w:cs="Arial"/>
                <w:i/>
                <w:sz w:val="22"/>
                <w:szCs w:val="22"/>
              </w:rPr>
              <w:t xml:space="preserve"> </w:t>
            </w:r>
            <w:r w:rsidRPr="00045C8A">
              <w:rPr>
                <w:rFonts w:ascii="Arial" w:hAnsi="Arial" w:cs="Arial"/>
                <w:sz w:val="22"/>
                <w:szCs w:val="22"/>
              </w:rPr>
              <w:t>у виду неоверене копије</w:t>
            </w:r>
          </w:p>
          <w:p w14:paraId="59B8F7D8" w14:textId="77777777" w:rsidR="00AC0424" w:rsidRDefault="00AC0424" w:rsidP="00A32828">
            <w:pPr>
              <w:jc w:val="both"/>
              <w:rPr>
                <w:rFonts w:ascii="Arial" w:hAnsi="Arial" w:cs="Arial"/>
                <w:sz w:val="22"/>
                <w:szCs w:val="22"/>
              </w:rPr>
            </w:pPr>
          </w:p>
          <w:p w14:paraId="2808FE66" w14:textId="77777777" w:rsidR="00AC0424" w:rsidRPr="00045C8A" w:rsidRDefault="00AC0424" w:rsidP="00A32828">
            <w:pPr>
              <w:jc w:val="both"/>
              <w:rPr>
                <w:rFonts w:ascii="Arial" w:hAnsi="Arial" w:cs="Arial"/>
                <w:iCs/>
                <w:sz w:val="22"/>
                <w:szCs w:val="22"/>
              </w:rPr>
            </w:pPr>
            <w:r w:rsidRPr="00B853E5">
              <w:rPr>
                <w:rFonts w:ascii="Arial" w:hAnsi="Arial" w:cs="Arial"/>
                <w:sz w:val="22"/>
                <w:szCs w:val="22"/>
                <w:lang w:val="sr-Latn-CS"/>
              </w:rPr>
              <w:t xml:space="preserve">Важећа дозвола за обављење </w:t>
            </w:r>
            <w:r w:rsidRPr="00B853E5">
              <w:rPr>
                <w:rFonts w:ascii="Arial" w:hAnsi="Arial" w:cs="Arial"/>
                <w:sz w:val="22"/>
                <w:szCs w:val="22"/>
                <w:lang w:val="sr-Cyrl-CS"/>
              </w:rPr>
              <w:t>делатности осигурања која је предмет набавке</w:t>
            </w:r>
            <w:r w:rsidRPr="00B853E5">
              <w:rPr>
                <w:rFonts w:ascii="Arial" w:hAnsi="Arial" w:cs="Arial"/>
                <w:sz w:val="22"/>
                <w:szCs w:val="22"/>
                <w:lang w:val="sr-Latn-CS"/>
              </w:rPr>
              <w:t xml:space="preserve"> издата од стране НБС</w:t>
            </w:r>
            <w:r w:rsidRPr="00B853E5">
              <w:rPr>
                <w:rFonts w:ascii="Arial" w:hAnsi="Arial" w:cs="Arial"/>
                <w:color w:val="333333"/>
                <w:spacing w:val="10"/>
                <w:sz w:val="22"/>
                <w:szCs w:val="22"/>
              </w:rPr>
              <w:t>, у складу са законом којим се уређује осигурање; </w:t>
            </w:r>
          </w:p>
        </w:tc>
      </w:tr>
    </w:tbl>
    <w:p w14:paraId="342320B8" w14:textId="77777777" w:rsidR="00AC0424" w:rsidRDefault="00AC0424" w:rsidP="00AC0424">
      <w:pPr>
        <w:pStyle w:val="ListParagraph"/>
        <w:tabs>
          <w:tab w:val="left" w:pos="680"/>
        </w:tabs>
        <w:ind w:left="0"/>
        <w:jc w:val="center"/>
        <w:rPr>
          <w:rFonts w:ascii="Arial" w:eastAsia="TimesNewRomanPSMT" w:hAnsi="Arial" w:cs="Arial"/>
          <w:bCs/>
          <w:color w:val="auto"/>
          <w:sz w:val="28"/>
          <w:szCs w:val="28"/>
        </w:rPr>
      </w:pPr>
    </w:p>
    <w:p w14:paraId="78FA8C84" w14:textId="221AFF11" w:rsidR="00E410CA" w:rsidRDefault="00E410CA" w:rsidP="000A0FA6">
      <w:pPr>
        <w:pStyle w:val="ListParagraph"/>
        <w:tabs>
          <w:tab w:val="left" w:pos="680"/>
        </w:tabs>
        <w:ind w:left="0"/>
        <w:jc w:val="center"/>
        <w:rPr>
          <w:rFonts w:ascii="Arial" w:eastAsia="TimesNewRomanPSMT" w:hAnsi="Arial" w:cs="Arial"/>
          <w:bCs/>
          <w:color w:val="auto"/>
        </w:rPr>
      </w:pPr>
    </w:p>
    <w:p w14:paraId="00B7FEE7" w14:textId="23B1CAA3" w:rsidR="00AC0424" w:rsidRDefault="00AC0424" w:rsidP="000A0FA6">
      <w:pPr>
        <w:pStyle w:val="ListParagraph"/>
        <w:tabs>
          <w:tab w:val="left" w:pos="680"/>
        </w:tabs>
        <w:ind w:left="0"/>
        <w:jc w:val="center"/>
        <w:rPr>
          <w:rFonts w:ascii="Arial" w:eastAsia="TimesNewRomanPSMT" w:hAnsi="Arial" w:cs="Arial"/>
          <w:bCs/>
          <w:color w:val="auto"/>
        </w:rPr>
      </w:pPr>
    </w:p>
    <w:p w14:paraId="76B79B31" w14:textId="527134A0" w:rsidR="00AC0424" w:rsidRDefault="00AC0424" w:rsidP="000A0FA6">
      <w:pPr>
        <w:pStyle w:val="ListParagraph"/>
        <w:tabs>
          <w:tab w:val="left" w:pos="680"/>
        </w:tabs>
        <w:ind w:left="0"/>
        <w:jc w:val="center"/>
        <w:rPr>
          <w:rFonts w:ascii="Arial" w:eastAsia="TimesNewRomanPSMT" w:hAnsi="Arial" w:cs="Arial"/>
          <w:bCs/>
          <w:color w:val="auto"/>
        </w:rPr>
      </w:pPr>
    </w:p>
    <w:p w14:paraId="5BFCAD9F" w14:textId="64C6900A" w:rsidR="00AC0424" w:rsidRDefault="00AC0424" w:rsidP="000A0FA6">
      <w:pPr>
        <w:pStyle w:val="ListParagraph"/>
        <w:tabs>
          <w:tab w:val="left" w:pos="680"/>
        </w:tabs>
        <w:ind w:left="0"/>
        <w:jc w:val="center"/>
        <w:rPr>
          <w:rFonts w:ascii="Arial" w:eastAsia="TimesNewRomanPSMT" w:hAnsi="Arial" w:cs="Arial"/>
          <w:bCs/>
          <w:color w:val="auto"/>
        </w:rPr>
      </w:pPr>
    </w:p>
    <w:p w14:paraId="3090B8C2" w14:textId="681837A4" w:rsidR="00AC0424" w:rsidRDefault="00AC0424" w:rsidP="000A0FA6">
      <w:pPr>
        <w:pStyle w:val="ListParagraph"/>
        <w:tabs>
          <w:tab w:val="left" w:pos="680"/>
        </w:tabs>
        <w:ind w:left="0"/>
        <w:jc w:val="center"/>
        <w:rPr>
          <w:rFonts w:ascii="Arial" w:eastAsia="TimesNewRomanPSMT" w:hAnsi="Arial" w:cs="Arial"/>
          <w:bCs/>
          <w:color w:val="auto"/>
        </w:rPr>
      </w:pPr>
    </w:p>
    <w:p w14:paraId="041B9049" w14:textId="4C0540F6" w:rsidR="00AC0424" w:rsidRDefault="00AC0424" w:rsidP="000A0FA6">
      <w:pPr>
        <w:pStyle w:val="ListParagraph"/>
        <w:tabs>
          <w:tab w:val="left" w:pos="680"/>
        </w:tabs>
        <w:ind w:left="0"/>
        <w:jc w:val="center"/>
        <w:rPr>
          <w:rFonts w:ascii="Arial" w:eastAsia="TimesNewRomanPSMT" w:hAnsi="Arial" w:cs="Arial"/>
          <w:bCs/>
          <w:color w:val="auto"/>
        </w:rPr>
      </w:pPr>
    </w:p>
    <w:p w14:paraId="0099F2A4" w14:textId="51F8B082" w:rsidR="00AC0424" w:rsidRDefault="00AC0424" w:rsidP="000A0FA6">
      <w:pPr>
        <w:pStyle w:val="ListParagraph"/>
        <w:tabs>
          <w:tab w:val="left" w:pos="680"/>
        </w:tabs>
        <w:ind w:left="0"/>
        <w:jc w:val="center"/>
        <w:rPr>
          <w:rFonts w:ascii="Arial" w:eastAsia="TimesNewRomanPSMT" w:hAnsi="Arial" w:cs="Arial"/>
          <w:bCs/>
          <w:color w:val="auto"/>
        </w:rPr>
      </w:pPr>
    </w:p>
    <w:p w14:paraId="4C985074" w14:textId="443CC832" w:rsidR="00AC0424" w:rsidRDefault="00AC0424" w:rsidP="000A0FA6">
      <w:pPr>
        <w:pStyle w:val="ListParagraph"/>
        <w:tabs>
          <w:tab w:val="left" w:pos="680"/>
        </w:tabs>
        <w:ind w:left="0"/>
        <w:jc w:val="center"/>
        <w:rPr>
          <w:rFonts w:ascii="Arial" w:eastAsia="TimesNewRomanPSMT" w:hAnsi="Arial" w:cs="Arial"/>
          <w:bCs/>
          <w:color w:val="auto"/>
        </w:rPr>
      </w:pPr>
    </w:p>
    <w:p w14:paraId="6AD8F3F0" w14:textId="0066EDCE" w:rsidR="00AC0424" w:rsidRDefault="00AC0424" w:rsidP="000A0FA6">
      <w:pPr>
        <w:pStyle w:val="ListParagraph"/>
        <w:tabs>
          <w:tab w:val="left" w:pos="680"/>
        </w:tabs>
        <w:ind w:left="0"/>
        <w:jc w:val="center"/>
        <w:rPr>
          <w:rFonts w:ascii="Arial" w:eastAsia="TimesNewRomanPSMT" w:hAnsi="Arial" w:cs="Arial"/>
          <w:bCs/>
          <w:color w:val="auto"/>
        </w:rPr>
      </w:pPr>
    </w:p>
    <w:p w14:paraId="6F6EEE08" w14:textId="101E0F13" w:rsidR="00AC0424" w:rsidRDefault="00AC0424" w:rsidP="001766A2">
      <w:pPr>
        <w:pStyle w:val="ListParagraph"/>
        <w:tabs>
          <w:tab w:val="left" w:pos="680"/>
        </w:tabs>
        <w:ind w:left="0"/>
        <w:rPr>
          <w:rFonts w:ascii="Arial" w:eastAsia="TimesNewRomanPSMT" w:hAnsi="Arial" w:cs="Arial"/>
          <w:bCs/>
          <w:color w:val="auto"/>
        </w:rPr>
      </w:pPr>
    </w:p>
    <w:p w14:paraId="6C34F4A9" w14:textId="77777777" w:rsidR="000D1266" w:rsidRPr="00C26D58" w:rsidRDefault="000D1266" w:rsidP="001766A2">
      <w:pPr>
        <w:pStyle w:val="ListParagraph"/>
        <w:tabs>
          <w:tab w:val="left" w:pos="680"/>
        </w:tabs>
        <w:ind w:left="0"/>
        <w:rPr>
          <w:rFonts w:ascii="Arial" w:eastAsia="TimesNewRomanPSMT" w:hAnsi="Arial" w:cs="Arial"/>
          <w:bCs/>
          <w:color w:val="auto"/>
        </w:rPr>
      </w:pPr>
    </w:p>
    <w:p w14:paraId="1FF324A5" w14:textId="6A2EB655" w:rsidR="00AC0424" w:rsidRDefault="00AC0424" w:rsidP="00AC0424">
      <w:pPr>
        <w:pStyle w:val="ListParagraph"/>
        <w:tabs>
          <w:tab w:val="left" w:pos="680"/>
        </w:tabs>
        <w:ind w:left="0"/>
        <w:jc w:val="center"/>
        <w:rPr>
          <w:rFonts w:ascii="Arial" w:eastAsia="TimesNewRomanPSMT" w:hAnsi="Arial" w:cs="Arial"/>
          <w:bCs/>
          <w:color w:val="auto"/>
          <w:sz w:val="28"/>
          <w:szCs w:val="28"/>
        </w:rPr>
      </w:pPr>
      <w:r w:rsidRPr="00045C8A">
        <w:rPr>
          <w:rFonts w:ascii="Arial" w:eastAsia="TimesNewRomanPSMT" w:hAnsi="Arial" w:cs="Arial"/>
          <w:bCs/>
          <w:color w:val="auto"/>
          <w:sz w:val="28"/>
          <w:szCs w:val="28"/>
        </w:rPr>
        <w:t>ДОДАТНИ УСЛОВИ</w:t>
      </w:r>
    </w:p>
    <w:p w14:paraId="1D15C8A7" w14:textId="77777777" w:rsidR="00AC0424" w:rsidRPr="00045C8A" w:rsidRDefault="00AC0424" w:rsidP="00AC0424">
      <w:pPr>
        <w:pStyle w:val="ListParagraph"/>
        <w:tabs>
          <w:tab w:val="left" w:pos="680"/>
        </w:tabs>
        <w:ind w:left="0"/>
        <w:jc w:val="center"/>
        <w:rPr>
          <w:rFonts w:ascii="Arial" w:eastAsia="TimesNewRomanPSMT" w:hAnsi="Arial" w:cs="Arial"/>
          <w:bCs/>
          <w:color w:val="auto"/>
          <w:sz w:val="28"/>
          <w:szCs w:val="28"/>
        </w:rPr>
      </w:pPr>
    </w:p>
    <w:p w14:paraId="4DD196FF" w14:textId="77777777" w:rsidR="00AC0424" w:rsidRPr="00045C8A" w:rsidRDefault="00AC0424" w:rsidP="00AC0424">
      <w:pPr>
        <w:pStyle w:val="ListParagraph"/>
        <w:tabs>
          <w:tab w:val="left" w:pos="680"/>
        </w:tabs>
        <w:ind w:left="0"/>
        <w:jc w:val="both"/>
        <w:rPr>
          <w:rFonts w:ascii="Arial" w:eastAsia="TimesNewRomanPS-BoldMT" w:hAnsi="Arial" w:cs="Arial"/>
          <w:b/>
          <w:bCs/>
          <w:color w:val="auto"/>
          <w:sz w:val="22"/>
          <w:szCs w:val="22"/>
        </w:rPr>
      </w:pPr>
      <w:r w:rsidRPr="00045C8A">
        <w:rPr>
          <w:rFonts w:ascii="Arial" w:hAnsi="Arial" w:cs="Arial"/>
          <w:bCs/>
          <w:iCs/>
          <w:color w:val="auto"/>
          <w:sz w:val="22"/>
          <w:szCs w:val="22"/>
        </w:rPr>
        <w:t xml:space="preserve">Понуђач који </w:t>
      </w:r>
      <w:r w:rsidRPr="00045C8A">
        <w:rPr>
          <w:rFonts w:ascii="Arial" w:hAnsi="Arial" w:cs="Arial"/>
          <w:iCs/>
          <w:color w:val="auto"/>
          <w:sz w:val="22"/>
          <w:szCs w:val="22"/>
        </w:rPr>
        <w:t xml:space="preserve">учествује у поступку предметне јавне набавке мора испунити </w:t>
      </w:r>
      <w:r w:rsidRPr="00045C8A">
        <w:rPr>
          <w:rFonts w:ascii="Arial" w:hAnsi="Arial" w:cs="Arial"/>
          <w:b/>
          <w:iCs/>
          <w:color w:val="auto"/>
          <w:sz w:val="22"/>
          <w:szCs w:val="22"/>
        </w:rPr>
        <w:t>додатне услове</w:t>
      </w:r>
      <w:r w:rsidRPr="00045C8A">
        <w:rPr>
          <w:rFonts w:ascii="Arial" w:hAnsi="Arial" w:cs="Arial"/>
          <w:iCs/>
          <w:color w:val="auto"/>
          <w:sz w:val="22"/>
          <w:szCs w:val="22"/>
        </w:rPr>
        <w:t xml:space="preserve"> за учешће у поступку јавне набавке, дефинисане овом конкурсном документацијом,</w:t>
      </w:r>
      <w:r w:rsidRPr="00045C8A">
        <w:rPr>
          <w:rFonts w:ascii="Arial" w:eastAsia="TimesNewRomanPS-BoldMT" w:hAnsi="Arial" w:cs="Arial"/>
          <w:b/>
          <w:bCs/>
          <w:color w:val="auto"/>
          <w:sz w:val="22"/>
          <w:szCs w:val="22"/>
        </w:rPr>
        <w:t xml:space="preserve"> </w:t>
      </w:r>
      <w:r w:rsidRPr="00045C8A">
        <w:rPr>
          <w:rFonts w:ascii="Arial" w:hAnsi="Arial" w:cs="Arial"/>
          <w:iCs/>
          <w:color w:val="auto"/>
          <w:sz w:val="22"/>
          <w:szCs w:val="22"/>
        </w:rPr>
        <w:t>а и</w:t>
      </w:r>
      <w:r w:rsidRPr="00045C8A">
        <w:rPr>
          <w:rFonts w:ascii="Arial" w:eastAsia="TimesNewRomanPS-BoldMT" w:hAnsi="Arial" w:cs="Arial"/>
          <w:bCs/>
          <w:color w:val="auto"/>
          <w:sz w:val="22"/>
          <w:szCs w:val="22"/>
        </w:rPr>
        <w:t xml:space="preserve">спуњеност </w:t>
      </w:r>
      <w:r w:rsidRPr="00045C8A">
        <w:rPr>
          <w:rFonts w:ascii="Arial" w:eastAsia="TimesNewRomanPS-BoldMT" w:hAnsi="Arial" w:cs="Arial"/>
          <w:b/>
          <w:bCs/>
          <w:color w:val="auto"/>
          <w:sz w:val="22"/>
          <w:szCs w:val="22"/>
        </w:rPr>
        <w:t xml:space="preserve">додатних услова </w:t>
      </w:r>
      <w:r w:rsidRPr="00045C8A">
        <w:rPr>
          <w:rFonts w:ascii="Arial" w:eastAsia="TimesNewRomanPS-BoldMT" w:hAnsi="Arial" w:cs="Arial"/>
          <w:bCs/>
          <w:color w:val="auto"/>
          <w:sz w:val="22"/>
          <w:szCs w:val="22"/>
        </w:rPr>
        <w:t xml:space="preserve">понуђач доказује </w:t>
      </w:r>
      <w:r w:rsidRPr="00045C8A">
        <w:rPr>
          <w:rFonts w:ascii="Arial" w:hAnsi="Arial" w:cs="Arial"/>
          <w:sz w:val="22"/>
          <w:szCs w:val="22"/>
        </w:rPr>
        <w:t xml:space="preserve">на начин дефинисан у наредној табели, </w:t>
      </w:r>
      <w:r w:rsidRPr="00045C8A">
        <w:rPr>
          <w:rFonts w:ascii="Arial" w:hAnsi="Arial" w:cs="Arial"/>
          <w:b/>
          <w:sz w:val="22"/>
          <w:szCs w:val="22"/>
        </w:rPr>
        <w:t>и то</w:t>
      </w:r>
      <w:r w:rsidRPr="00045C8A">
        <w:rPr>
          <w:rFonts w:ascii="Arial" w:eastAsia="TimesNewRomanPS-BoldMT" w:hAnsi="Arial" w:cs="Arial"/>
          <w:b/>
          <w:bCs/>
          <w:color w:val="auto"/>
          <w:sz w:val="22"/>
          <w:szCs w:val="22"/>
        </w:rPr>
        <w:t>:</w:t>
      </w:r>
    </w:p>
    <w:p w14:paraId="7C9A924B" w14:textId="77777777" w:rsidR="00AC0424" w:rsidRPr="00045C8A" w:rsidRDefault="00AC0424" w:rsidP="00AC0424">
      <w:pPr>
        <w:pStyle w:val="ListParagraph"/>
        <w:tabs>
          <w:tab w:val="left" w:pos="680"/>
        </w:tabs>
        <w:ind w:left="0"/>
        <w:jc w:val="both"/>
        <w:rPr>
          <w:rFonts w:ascii="Arial" w:eastAsia="TimesNewRomanPS-BoldMT" w:hAnsi="Arial" w:cs="Arial"/>
          <w:bCs/>
          <w:color w:val="auto"/>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AC0424" w:rsidRPr="00C23775" w14:paraId="46670802" w14:textId="77777777" w:rsidTr="00A32828">
        <w:tc>
          <w:tcPr>
            <w:tcW w:w="736" w:type="dxa"/>
            <w:shd w:val="clear" w:color="auto" w:fill="C6D9F1"/>
          </w:tcPr>
          <w:p w14:paraId="50EB4965"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Р.бр.</w:t>
            </w:r>
          </w:p>
        </w:tc>
        <w:tc>
          <w:tcPr>
            <w:tcW w:w="4367" w:type="dxa"/>
            <w:shd w:val="clear" w:color="auto" w:fill="C6D9F1"/>
          </w:tcPr>
          <w:p w14:paraId="6D6B9529"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ДОДАТНИ УСЛОВИ</w:t>
            </w:r>
          </w:p>
        </w:tc>
        <w:tc>
          <w:tcPr>
            <w:tcW w:w="4347" w:type="dxa"/>
            <w:shd w:val="clear" w:color="auto" w:fill="C6D9F1"/>
          </w:tcPr>
          <w:p w14:paraId="53462E32"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НАЧИН ДОКАЗИВАЊА</w:t>
            </w:r>
          </w:p>
        </w:tc>
      </w:tr>
      <w:tr w:rsidR="00AC0424" w:rsidRPr="00C23775" w14:paraId="5778B6DD" w14:textId="77777777" w:rsidTr="00A32828">
        <w:tc>
          <w:tcPr>
            <w:tcW w:w="736" w:type="dxa"/>
            <w:shd w:val="clear" w:color="auto" w:fill="C6D9F1"/>
          </w:tcPr>
          <w:p w14:paraId="79AB1861"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1.</w:t>
            </w:r>
          </w:p>
        </w:tc>
        <w:tc>
          <w:tcPr>
            <w:tcW w:w="4367" w:type="dxa"/>
            <w:shd w:val="clear" w:color="auto" w:fill="C6D9F1"/>
          </w:tcPr>
          <w:p w14:paraId="33D33168"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ФИНАНСИЈСКИ КАПАЦИТЕТ</w:t>
            </w:r>
          </w:p>
        </w:tc>
        <w:tc>
          <w:tcPr>
            <w:tcW w:w="4347" w:type="dxa"/>
            <w:shd w:val="clear" w:color="auto" w:fill="FFFFFF"/>
          </w:tcPr>
          <w:p w14:paraId="481B3979" w14:textId="77777777" w:rsidR="00AC0424" w:rsidRPr="00C23775" w:rsidRDefault="00AC0424" w:rsidP="00A32828">
            <w:pPr>
              <w:jc w:val="center"/>
              <w:rPr>
                <w:rFonts w:ascii="Arial" w:hAnsi="Arial" w:cs="Arial"/>
                <w:color w:val="auto"/>
                <w:sz w:val="20"/>
                <w:szCs w:val="20"/>
              </w:rPr>
            </w:pPr>
          </w:p>
        </w:tc>
      </w:tr>
      <w:tr w:rsidR="00AC0424" w:rsidRPr="00C23775" w14:paraId="58F09D49" w14:textId="77777777" w:rsidTr="00A32828">
        <w:trPr>
          <w:trHeight w:val="512"/>
        </w:trPr>
        <w:tc>
          <w:tcPr>
            <w:tcW w:w="736" w:type="dxa"/>
            <w:shd w:val="clear" w:color="auto" w:fill="auto"/>
          </w:tcPr>
          <w:p w14:paraId="4D0C294E"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а.</w:t>
            </w:r>
          </w:p>
        </w:tc>
        <w:tc>
          <w:tcPr>
            <w:tcW w:w="4367" w:type="dxa"/>
            <w:shd w:val="clear" w:color="auto" w:fill="auto"/>
          </w:tcPr>
          <w:p w14:paraId="66997A30" w14:textId="600055E0" w:rsidR="00AC0424" w:rsidRPr="00C23775" w:rsidRDefault="00AC0424" w:rsidP="001766A2">
            <w:pPr>
              <w:ind w:left="7" w:hanging="7"/>
              <w:rPr>
                <w:rFonts w:ascii="Arial" w:hAnsi="Arial" w:cs="Arial"/>
                <w:color w:val="auto"/>
                <w:sz w:val="20"/>
                <w:szCs w:val="20"/>
              </w:rPr>
            </w:pPr>
            <w:r w:rsidRPr="00C23775">
              <w:rPr>
                <w:rFonts w:ascii="Arial" w:hAnsi="Arial" w:cs="Arial"/>
                <w:iCs/>
                <w:sz w:val="20"/>
                <w:szCs w:val="20"/>
              </w:rPr>
              <w:t>Понуђач је дужан да на дан 31.12.201</w:t>
            </w:r>
            <w:r w:rsidR="001766A2">
              <w:rPr>
                <w:rFonts w:ascii="Arial" w:hAnsi="Arial" w:cs="Arial"/>
                <w:iCs/>
                <w:sz w:val="20"/>
                <w:szCs w:val="20"/>
                <w:lang w:val="sr-Cyrl-CS"/>
              </w:rPr>
              <w:t>5</w:t>
            </w:r>
            <w:r w:rsidRPr="00C23775">
              <w:rPr>
                <w:rFonts w:ascii="Arial" w:hAnsi="Arial" w:cs="Arial"/>
                <w:iCs/>
                <w:sz w:val="20"/>
                <w:szCs w:val="20"/>
              </w:rPr>
              <w:t xml:space="preserve">. године располаже </w:t>
            </w:r>
            <w:r>
              <w:rPr>
                <w:rFonts w:ascii="Arial" w:hAnsi="Arial" w:cs="Arial"/>
                <w:iCs/>
                <w:sz w:val="20"/>
                <w:szCs w:val="20"/>
              </w:rPr>
              <w:t xml:space="preserve">укупнимним капиталом у износу </w:t>
            </w:r>
            <w:r w:rsidRPr="00C23775">
              <w:rPr>
                <w:rFonts w:ascii="Arial" w:hAnsi="Arial" w:cs="Arial"/>
                <w:iCs/>
                <w:sz w:val="20"/>
                <w:szCs w:val="20"/>
              </w:rPr>
              <w:t xml:space="preserve"> </w:t>
            </w:r>
            <w:r>
              <w:rPr>
                <w:rFonts w:ascii="Arial" w:hAnsi="Arial" w:cs="Arial"/>
                <w:iCs/>
                <w:sz w:val="20"/>
                <w:szCs w:val="20"/>
              </w:rPr>
              <w:t>од најмање 8</w:t>
            </w:r>
            <w:r w:rsidRPr="00C23775">
              <w:rPr>
                <w:rFonts w:ascii="Arial" w:hAnsi="Arial" w:cs="Arial"/>
                <w:iCs/>
                <w:sz w:val="20"/>
                <w:szCs w:val="20"/>
              </w:rPr>
              <w:t>00.000.000,00 динара.</w:t>
            </w:r>
          </w:p>
        </w:tc>
        <w:tc>
          <w:tcPr>
            <w:tcW w:w="4347" w:type="dxa"/>
            <w:shd w:val="clear" w:color="auto" w:fill="auto"/>
          </w:tcPr>
          <w:p w14:paraId="28F17003" w14:textId="7DFEFD75" w:rsidR="00AC0424" w:rsidRPr="00775961" w:rsidRDefault="00AC0424" w:rsidP="00A32828">
            <w:pPr>
              <w:jc w:val="both"/>
              <w:rPr>
                <w:rFonts w:ascii="Arial" w:hAnsi="Arial" w:cs="Arial"/>
                <w:color w:val="auto"/>
                <w:sz w:val="20"/>
                <w:szCs w:val="20"/>
              </w:rPr>
            </w:pPr>
            <w:r w:rsidRPr="00775961">
              <w:rPr>
                <w:rFonts w:ascii="Arial" w:hAnsi="Arial" w:cs="Arial"/>
                <w:b/>
                <w:color w:val="auto"/>
                <w:sz w:val="20"/>
                <w:szCs w:val="20"/>
              </w:rPr>
              <w:t xml:space="preserve">Доказ: </w:t>
            </w:r>
            <w:r w:rsidRPr="00775961">
              <w:rPr>
                <w:rFonts w:ascii="Arial" w:hAnsi="Arial" w:cs="Arial"/>
                <w:iCs/>
                <w:color w:val="auto"/>
                <w:sz w:val="20"/>
                <w:szCs w:val="20"/>
              </w:rPr>
              <w:t>Биланс стања за 201</w:t>
            </w:r>
            <w:r w:rsidR="001766A2">
              <w:rPr>
                <w:rFonts w:ascii="Arial" w:hAnsi="Arial" w:cs="Arial"/>
                <w:iCs/>
                <w:color w:val="auto"/>
                <w:sz w:val="20"/>
                <w:szCs w:val="20"/>
                <w:lang w:val="sr-Cyrl-CS"/>
              </w:rPr>
              <w:t>5</w:t>
            </w:r>
            <w:r w:rsidRPr="00775961">
              <w:rPr>
                <w:rFonts w:ascii="Arial" w:hAnsi="Arial" w:cs="Arial"/>
                <w:iCs/>
                <w:color w:val="auto"/>
                <w:sz w:val="20"/>
                <w:szCs w:val="20"/>
              </w:rPr>
              <w:t>. годину  - позиција (АОП 0401)</w:t>
            </w:r>
          </w:p>
          <w:p w14:paraId="5162DE22" w14:textId="77777777" w:rsidR="00AC0424" w:rsidRPr="00775961" w:rsidRDefault="00AC0424" w:rsidP="00A32828">
            <w:pPr>
              <w:ind w:left="7" w:hanging="7"/>
              <w:rPr>
                <w:rFonts w:ascii="Arial" w:hAnsi="Arial" w:cs="Arial"/>
                <w:b/>
                <w:color w:val="auto"/>
                <w:sz w:val="20"/>
                <w:szCs w:val="20"/>
              </w:rPr>
            </w:pPr>
          </w:p>
        </w:tc>
      </w:tr>
      <w:tr w:rsidR="00AC0424" w:rsidRPr="00C23775" w14:paraId="03557ACC" w14:textId="77777777" w:rsidTr="00A32828">
        <w:tc>
          <w:tcPr>
            <w:tcW w:w="736" w:type="dxa"/>
            <w:shd w:val="clear" w:color="auto" w:fill="C6D9F1"/>
          </w:tcPr>
          <w:p w14:paraId="21CED8AE"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2.</w:t>
            </w:r>
          </w:p>
        </w:tc>
        <w:tc>
          <w:tcPr>
            <w:tcW w:w="4367" w:type="dxa"/>
            <w:shd w:val="clear" w:color="auto" w:fill="C6D9F1"/>
          </w:tcPr>
          <w:p w14:paraId="175B58EA"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ПОСЛОВНИ КАПАЦИТЕТ</w:t>
            </w:r>
          </w:p>
        </w:tc>
        <w:tc>
          <w:tcPr>
            <w:tcW w:w="4347" w:type="dxa"/>
            <w:shd w:val="clear" w:color="auto" w:fill="FFFFFF"/>
          </w:tcPr>
          <w:p w14:paraId="266ECA59" w14:textId="77777777" w:rsidR="00AC0424" w:rsidRPr="00775961" w:rsidRDefault="00AC0424" w:rsidP="00A32828">
            <w:pPr>
              <w:jc w:val="center"/>
              <w:rPr>
                <w:rFonts w:ascii="Arial" w:hAnsi="Arial" w:cs="Arial"/>
                <w:color w:val="auto"/>
                <w:sz w:val="20"/>
                <w:szCs w:val="20"/>
              </w:rPr>
            </w:pPr>
          </w:p>
        </w:tc>
      </w:tr>
      <w:tr w:rsidR="00AC0424" w:rsidRPr="00C23775" w14:paraId="695C0C6A" w14:textId="77777777" w:rsidTr="00A32828">
        <w:trPr>
          <w:trHeight w:val="530"/>
        </w:trPr>
        <w:tc>
          <w:tcPr>
            <w:tcW w:w="736" w:type="dxa"/>
            <w:shd w:val="clear" w:color="auto" w:fill="auto"/>
          </w:tcPr>
          <w:p w14:paraId="01549C03" w14:textId="77777777" w:rsidR="00AC0424" w:rsidRPr="00C23775" w:rsidRDefault="00AC0424" w:rsidP="00A32828">
            <w:pPr>
              <w:rPr>
                <w:rFonts w:ascii="Arial" w:hAnsi="Arial" w:cs="Arial"/>
                <w:color w:val="auto"/>
                <w:sz w:val="20"/>
                <w:szCs w:val="20"/>
              </w:rPr>
            </w:pPr>
          </w:p>
          <w:p w14:paraId="25F1BF89" w14:textId="77777777" w:rsidR="00AC0424" w:rsidRPr="00C23775" w:rsidRDefault="00AC0424" w:rsidP="00A32828">
            <w:pPr>
              <w:rPr>
                <w:rFonts w:ascii="Arial" w:hAnsi="Arial" w:cs="Arial"/>
                <w:color w:val="auto"/>
                <w:sz w:val="20"/>
                <w:szCs w:val="20"/>
              </w:rPr>
            </w:pPr>
            <w:r w:rsidRPr="00C23775">
              <w:rPr>
                <w:rFonts w:ascii="Arial" w:hAnsi="Arial" w:cs="Arial"/>
                <w:color w:val="auto"/>
                <w:sz w:val="20"/>
                <w:szCs w:val="20"/>
              </w:rPr>
              <w:t>а.</w:t>
            </w:r>
          </w:p>
          <w:p w14:paraId="464DB733" w14:textId="77777777" w:rsidR="00AC0424" w:rsidRPr="00C23775" w:rsidRDefault="00AC0424" w:rsidP="00A32828">
            <w:pPr>
              <w:rPr>
                <w:rFonts w:ascii="Arial" w:hAnsi="Arial" w:cs="Arial"/>
                <w:color w:val="auto"/>
                <w:sz w:val="20"/>
                <w:szCs w:val="20"/>
              </w:rPr>
            </w:pPr>
          </w:p>
        </w:tc>
        <w:tc>
          <w:tcPr>
            <w:tcW w:w="4367" w:type="dxa"/>
            <w:shd w:val="clear" w:color="auto" w:fill="auto"/>
          </w:tcPr>
          <w:p w14:paraId="2E79E8FF" w14:textId="5A6158FE" w:rsidR="00AC0424" w:rsidRPr="00C23775" w:rsidRDefault="00AC0424" w:rsidP="00A32828">
            <w:pPr>
              <w:tabs>
                <w:tab w:val="left" w:pos="1832"/>
                <w:tab w:val="left" w:pos="2115"/>
                <w:tab w:val="left" w:pos="2257"/>
                <w:tab w:val="left" w:pos="2399"/>
                <w:tab w:val="left" w:pos="2682"/>
                <w:tab w:val="left" w:pos="2824"/>
                <w:tab w:val="left" w:pos="2966"/>
              </w:tabs>
              <w:rPr>
                <w:rFonts w:ascii="Arial" w:hAnsi="Arial" w:cs="Arial"/>
                <w:b/>
                <w:sz w:val="20"/>
                <w:szCs w:val="20"/>
              </w:rPr>
            </w:pPr>
            <w:r w:rsidRPr="00C23775">
              <w:rPr>
                <w:rFonts w:ascii="Arial" w:hAnsi="Arial" w:cs="Arial"/>
                <w:sz w:val="20"/>
                <w:szCs w:val="20"/>
              </w:rPr>
              <w:t>О</w:t>
            </w:r>
            <w:r w:rsidRPr="00C23775">
              <w:rPr>
                <w:rFonts w:ascii="Arial" w:hAnsi="Arial" w:cs="Arial"/>
                <w:iCs/>
                <w:sz w:val="20"/>
                <w:szCs w:val="20"/>
              </w:rPr>
              <w:t>сигурање од пожара и неки</w:t>
            </w:r>
            <w:r>
              <w:rPr>
                <w:rFonts w:ascii="Arial" w:hAnsi="Arial" w:cs="Arial"/>
                <w:iCs/>
                <w:sz w:val="20"/>
                <w:szCs w:val="20"/>
              </w:rPr>
              <w:t>х других опасности код најмање 2</w:t>
            </w:r>
            <w:r w:rsidRPr="00C23775">
              <w:rPr>
                <w:rFonts w:ascii="Arial" w:hAnsi="Arial" w:cs="Arial"/>
                <w:iCs/>
                <w:sz w:val="20"/>
                <w:szCs w:val="20"/>
              </w:rPr>
              <w:t xml:space="preserve"> осигураника закључених у</w:t>
            </w:r>
            <w:r>
              <w:rPr>
                <w:rFonts w:ascii="Arial" w:hAnsi="Arial" w:cs="Arial"/>
                <w:iCs/>
                <w:sz w:val="20"/>
                <w:szCs w:val="20"/>
              </w:rPr>
              <w:t xml:space="preserve"> 201</w:t>
            </w:r>
            <w:r w:rsidR="001766A2">
              <w:rPr>
                <w:rFonts w:ascii="Arial" w:hAnsi="Arial" w:cs="Arial"/>
                <w:iCs/>
                <w:sz w:val="20"/>
                <w:szCs w:val="20"/>
                <w:lang w:val="sr-Cyrl-CS"/>
              </w:rPr>
              <w:t>4</w:t>
            </w:r>
            <w:r>
              <w:rPr>
                <w:rFonts w:ascii="Arial" w:hAnsi="Arial" w:cs="Arial"/>
                <w:iCs/>
                <w:sz w:val="20"/>
                <w:szCs w:val="20"/>
              </w:rPr>
              <w:t>., 201</w:t>
            </w:r>
            <w:r w:rsidR="001766A2">
              <w:rPr>
                <w:rFonts w:ascii="Arial" w:hAnsi="Arial" w:cs="Arial"/>
                <w:iCs/>
                <w:sz w:val="20"/>
                <w:szCs w:val="20"/>
                <w:lang w:val="sr-Cyrl-CS"/>
              </w:rPr>
              <w:t>5</w:t>
            </w:r>
            <w:r>
              <w:rPr>
                <w:rFonts w:ascii="Arial" w:hAnsi="Arial" w:cs="Arial"/>
                <w:iCs/>
                <w:sz w:val="20"/>
                <w:szCs w:val="20"/>
              </w:rPr>
              <w:t>. или 201</w:t>
            </w:r>
            <w:r w:rsidR="001766A2">
              <w:rPr>
                <w:rFonts w:ascii="Arial" w:hAnsi="Arial" w:cs="Arial"/>
                <w:iCs/>
                <w:sz w:val="20"/>
                <w:szCs w:val="20"/>
                <w:lang w:val="sr-Cyrl-CS"/>
              </w:rPr>
              <w:t>6</w:t>
            </w:r>
            <w:r w:rsidRPr="00C23775">
              <w:rPr>
                <w:rFonts w:ascii="Arial" w:hAnsi="Arial" w:cs="Arial"/>
                <w:iCs/>
                <w:sz w:val="20"/>
                <w:szCs w:val="20"/>
              </w:rPr>
              <w:t xml:space="preserve">. години за сваку годину, са трајањем полисе осигурања од најмање годину дана и са укупном сумом осигурања по полиси преко </w:t>
            </w:r>
            <w:r>
              <w:rPr>
                <w:rFonts w:ascii="Arial" w:hAnsi="Arial" w:cs="Arial"/>
                <w:iCs/>
                <w:sz w:val="20"/>
                <w:szCs w:val="20"/>
              </w:rPr>
              <w:t>1.0</w:t>
            </w:r>
            <w:r w:rsidRPr="00C23775">
              <w:rPr>
                <w:rFonts w:ascii="Arial" w:hAnsi="Arial" w:cs="Arial"/>
                <w:iCs/>
                <w:sz w:val="20"/>
                <w:szCs w:val="20"/>
              </w:rPr>
              <w:t>00.000.000,00 рсд.</w:t>
            </w:r>
          </w:p>
          <w:p w14:paraId="15EC491E" w14:textId="77777777" w:rsidR="00AC0424" w:rsidRPr="00C23775" w:rsidRDefault="00AC0424" w:rsidP="00A32828">
            <w:pPr>
              <w:suppressAutoHyphens w:val="0"/>
              <w:spacing w:line="240" w:lineRule="auto"/>
              <w:ind w:firstLine="7"/>
              <w:contextualSpacing/>
              <w:rPr>
                <w:rFonts w:ascii="Arial" w:hAnsi="Arial" w:cs="Arial"/>
                <w:bCs/>
                <w:sz w:val="20"/>
                <w:szCs w:val="20"/>
              </w:rPr>
            </w:pPr>
          </w:p>
        </w:tc>
        <w:tc>
          <w:tcPr>
            <w:tcW w:w="4347" w:type="dxa"/>
            <w:shd w:val="clear" w:color="auto" w:fill="FFFFFF"/>
          </w:tcPr>
          <w:p w14:paraId="24BDCC82" w14:textId="7379652C" w:rsidR="00AC0424" w:rsidRPr="00775961" w:rsidRDefault="00AC0424" w:rsidP="00A32828">
            <w:pPr>
              <w:ind w:firstLine="7"/>
              <w:rPr>
                <w:rFonts w:ascii="Arial" w:hAnsi="Arial" w:cs="Arial"/>
                <w:iCs/>
                <w:color w:val="auto"/>
                <w:sz w:val="20"/>
                <w:szCs w:val="20"/>
              </w:rPr>
            </w:pPr>
            <w:r w:rsidRPr="00775961">
              <w:rPr>
                <w:rFonts w:ascii="Arial" w:hAnsi="Arial" w:cs="Arial"/>
                <w:b/>
                <w:color w:val="auto"/>
                <w:sz w:val="20"/>
                <w:szCs w:val="20"/>
              </w:rPr>
              <w:t>Доказ:</w:t>
            </w:r>
            <w:r w:rsidRPr="00775961">
              <w:rPr>
                <w:bCs/>
                <w:iCs/>
                <w:color w:val="auto"/>
                <w:sz w:val="20"/>
                <w:szCs w:val="20"/>
              </w:rPr>
              <w:t xml:space="preserve"> </w:t>
            </w:r>
            <w:r w:rsidRPr="00775961">
              <w:rPr>
                <w:rFonts w:ascii="Arial" w:hAnsi="Arial" w:cs="Arial"/>
                <w:bCs/>
                <w:iCs/>
                <w:color w:val="auto"/>
                <w:sz w:val="20"/>
                <w:szCs w:val="20"/>
              </w:rPr>
              <w:t>неоверене фото</w:t>
            </w:r>
            <w:r w:rsidRPr="00775961">
              <w:rPr>
                <w:rFonts w:ascii="Arial" w:hAnsi="Arial" w:cs="Arial"/>
                <w:iCs/>
                <w:color w:val="auto"/>
                <w:sz w:val="20"/>
                <w:szCs w:val="20"/>
              </w:rPr>
              <w:t>копије најмање 2 полисе осигурања од пожара и неких других опасности закључених у 201</w:t>
            </w:r>
            <w:r w:rsidR="001766A2">
              <w:rPr>
                <w:rFonts w:ascii="Arial" w:hAnsi="Arial" w:cs="Arial"/>
                <w:iCs/>
                <w:color w:val="auto"/>
                <w:sz w:val="20"/>
                <w:szCs w:val="20"/>
                <w:lang w:val="sr-Cyrl-CS"/>
              </w:rPr>
              <w:t>4</w:t>
            </w:r>
            <w:r w:rsidRPr="00775961">
              <w:rPr>
                <w:rFonts w:ascii="Arial" w:hAnsi="Arial" w:cs="Arial"/>
                <w:iCs/>
                <w:color w:val="auto"/>
                <w:sz w:val="20"/>
                <w:szCs w:val="20"/>
              </w:rPr>
              <w:t>., 201</w:t>
            </w:r>
            <w:r w:rsidR="001766A2">
              <w:rPr>
                <w:rFonts w:ascii="Arial" w:hAnsi="Arial" w:cs="Arial"/>
                <w:iCs/>
                <w:color w:val="auto"/>
                <w:sz w:val="20"/>
                <w:szCs w:val="20"/>
                <w:lang w:val="sr-Cyrl-CS"/>
              </w:rPr>
              <w:t>5</w:t>
            </w:r>
            <w:r w:rsidRPr="00775961">
              <w:rPr>
                <w:rFonts w:ascii="Arial" w:hAnsi="Arial" w:cs="Arial"/>
                <w:iCs/>
                <w:color w:val="auto"/>
                <w:sz w:val="20"/>
                <w:szCs w:val="20"/>
              </w:rPr>
              <w:t>. или 201</w:t>
            </w:r>
            <w:r w:rsidR="001766A2">
              <w:rPr>
                <w:rFonts w:ascii="Arial" w:hAnsi="Arial" w:cs="Arial"/>
                <w:iCs/>
                <w:color w:val="auto"/>
                <w:sz w:val="20"/>
                <w:szCs w:val="20"/>
                <w:lang w:val="sr-Cyrl-CS"/>
              </w:rPr>
              <w:t>6</w:t>
            </w:r>
            <w:r w:rsidRPr="00775961">
              <w:rPr>
                <w:rFonts w:ascii="Arial" w:hAnsi="Arial" w:cs="Arial"/>
                <w:iCs/>
                <w:color w:val="auto"/>
                <w:sz w:val="20"/>
                <w:szCs w:val="20"/>
              </w:rPr>
              <w:t xml:space="preserve">. години за сваку годину, са трајањем полисе осигурања од најмање годину дана и са укупном сумом осигурања по полиси преко 1.000.000.000,00 рсд, као и попуњен, потписан и оверен печатом Образац </w:t>
            </w:r>
            <w:r w:rsidRPr="00775961">
              <w:rPr>
                <w:rFonts w:ascii="Arial" w:hAnsi="Arial" w:cs="Arial"/>
                <w:iCs/>
                <w:color w:val="auto"/>
                <w:sz w:val="20"/>
                <w:szCs w:val="20"/>
                <w:lang w:val="sr-Cyrl-RS"/>
              </w:rPr>
              <w:t xml:space="preserve">Потврда за референце </w:t>
            </w:r>
            <w:r w:rsidRPr="00775961">
              <w:rPr>
                <w:rFonts w:ascii="Arial" w:hAnsi="Arial" w:cs="Arial"/>
                <w:iCs/>
                <w:color w:val="auto"/>
                <w:sz w:val="20"/>
                <w:szCs w:val="20"/>
              </w:rPr>
              <w:t>-закључених уговора,односно полиса осигурања.</w:t>
            </w:r>
          </w:p>
          <w:p w14:paraId="205B4B14" w14:textId="77777777" w:rsidR="00AC0424" w:rsidRPr="00775961" w:rsidRDefault="00AC0424" w:rsidP="00A32828">
            <w:pPr>
              <w:ind w:firstLine="7"/>
              <w:rPr>
                <w:rFonts w:ascii="Arial" w:hAnsi="Arial" w:cs="Arial"/>
                <w:color w:val="auto"/>
                <w:sz w:val="20"/>
                <w:szCs w:val="20"/>
              </w:rPr>
            </w:pPr>
            <w:r w:rsidRPr="00775961">
              <w:rPr>
                <w:rFonts w:ascii="Arial" w:hAnsi="Arial" w:cs="Arial"/>
                <w:iCs/>
                <w:color w:val="auto"/>
                <w:sz w:val="20"/>
                <w:szCs w:val="20"/>
              </w:rPr>
              <w:t>(Образац број 7)</w:t>
            </w:r>
          </w:p>
        </w:tc>
      </w:tr>
      <w:tr w:rsidR="00AC0424" w:rsidRPr="00C23775" w14:paraId="41139C2D" w14:textId="77777777" w:rsidTr="00A32828">
        <w:tc>
          <w:tcPr>
            <w:tcW w:w="736" w:type="dxa"/>
            <w:shd w:val="clear" w:color="auto" w:fill="C6D9F1"/>
          </w:tcPr>
          <w:p w14:paraId="0B5529A9"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3.</w:t>
            </w:r>
          </w:p>
        </w:tc>
        <w:tc>
          <w:tcPr>
            <w:tcW w:w="4367" w:type="dxa"/>
            <w:shd w:val="clear" w:color="auto" w:fill="C6D9F1"/>
          </w:tcPr>
          <w:p w14:paraId="5D2BE221" w14:textId="77777777" w:rsidR="00AC0424" w:rsidRPr="00C23775" w:rsidRDefault="00AC0424" w:rsidP="00A32828">
            <w:pPr>
              <w:autoSpaceDE w:val="0"/>
              <w:autoSpaceDN w:val="0"/>
              <w:adjustRightInd w:val="0"/>
              <w:jc w:val="center"/>
              <w:rPr>
                <w:rFonts w:ascii="Arial" w:hAnsi="Arial" w:cs="Arial"/>
                <w:color w:val="auto"/>
                <w:sz w:val="20"/>
                <w:szCs w:val="20"/>
              </w:rPr>
            </w:pPr>
            <w:r w:rsidRPr="00C23775">
              <w:rPr>
                <w:rFonts w:ascii="Arial" w:hAnsi="Arial" w:cs="Arial"/>
                <w:color w:val="auto"/>
                <w:sz w:val="20"/>
                <w:szCs w:val="20"/>
              </w:rPr>
              <w:t>ТЕХНИЧКИ КАПАЦИТЕТ</w:t>
            </w:r>
          </w:p>
        </w:tc>
        <w:tc>
          <w:tcPr>
            <w:tcW w:w="4347" w:type="dxa"/>
            <w:shd w:val="clear" w:color="auto" w:fill="FFFFFF"/>
          </w:tcPr>
          <w:p w14:paraId="778EEC7E" w14:textId="77777777" w:rsidR="00AC0424" w:rsidRPr="00C23775" w:rsidRDefault="00AC0424" w:rsidP="00A32828">
            <w:pPr>
              <w:jc w:val="center"/>
              <w:rPr>
                <w:rFonts w:ascii="Arial" w:hAnsi="Arial" w:cs="Arial"/>
                <w:color w:val="auto"/>
                <w:sz w:val="20"/>
                <w:szCs w:val="20"/>
              </w:rPr>
            </w:pPr>
          </w:p>
        </w:tc>
      </w:tr>
      <w:tr w:rsidR="00AC0424" w:rsidRPr="00C23775" w14:paraId="1863008E" w14:textId="77777777" w:rsidTr="00A32828">
        <w:tc>
          <w:tcPr>
            <w:tcW w:w="736" w:type="dxa"/>
            <w:shd w:val="clear" w:color="auto" w:fill="auto"/>
          </w:tcPr>
          <w:p w14:paraId="285B54AC" w14:textId="77777777" w:rsidR="00AC0424" w:rsidRPr="00C23775" w:rsidRDefault="00AC0424" w:rsidP="00A32828">
            <w:pPr>
              <w:rPr>
                <w:rFonts w:ascii="Arial" w:hAnsi="Arial" w:cs="Arial"/>
                <w:color w:val="auto"/>
                <w:sz w:val="20"/>
                <w:szCs w:val="20"/>
              </w:rPr>
            </w:pPr>
          </w:p>
          <w:p w14:paraId="52CC1AA8" w14:textId="77777777" w:rsidR="00AC0424" w:rsidRDefault="00AC0424" w:rsidP="00A32828">
            <w:pPr>
              <w:rPr>
                <w:rFonts w:ascii="Arial" w:hAnsi="Arial" w:cs="Arial"/>
                <w:color w:val="auto"/>
                <w:sz w:val="20"/>
                <w:szCs w:val="20"/>
              </w:rPr>
            </w:pPr>
            <w:r w:rsidRPr="00C23775">
              <w:rPr>
                <w:rFonts w:ascii="Arial" w:hAnsi="Arial" w:cs="Arial"/>
                <w:color w:val="auto"/>
                <w:sz w:val="20"/>
                <w:szCs w:val="20"/>
              </w:rPr>
              <w:t>а.</w:t>
            </w:r>
          </w:p>
          <w:p w14:paraId="7B278681" w14:textId="77777777" w:rsidR="00AC0424" w:rsidRDefault="00AC0424" w:rsidP="00A32828">
            <w:pPr>
              <w:rPr>
                <w:rFonts w:ascii="Arial" w:hAnsi="Arial" w:cs="Arial"/>
                <w:color w:val="auto"/>
                <w:sz w:val="20"/>
                <w:szCs w:val="20"/>
              </w:rPr>
            </w:pPr>
          </w:p>
          <w:p w14:paraId="365FFD26" w14:textId="77777777" w:rsidR="00AC0424" w:rsidRDefault="00AC0424" w:rsidP="00A32828">
            <w:pPr>
              <w:rPr>
                <w:rFonts w:ascii="Arial" w:hAnsi="Arial" w:cs="Arial"/>
                <w:color w:val="auto"/>
                <w:sz w:val="20"/>
                <w:szCs w:val="20"/>
              </w:rPr>
            </w:pPr>
            <w:r>
              <w:rPr>
                <w:rFonts w:ascii="Arial" w:hAnsi="Arial" w:cs="Arial"/>
                <w:color w:val="auto"/>
                <w:sz w:val="20"/>
                <w:szCs w:val="20"/>
              </w:rPr>
              <w:t xml:space="preserve">б. </w:t>
            </w:r>
          </w:p>
          <w:p w14:paraId="1B7F5F11" w14:textId="77777777" w:rsidR="00AC0424" w:rsidRDefault="00AC0424" w:rsidP="00A32828">
            <w:pPr>
              <w:rPr>
                <w:rFonts w:ascii="Arial" w:hAnsi="Arial" w:cs="Arial"/>
                <w:color w:val="auto"/>
                <w:sz w:val="20"/>
                <w:szCs w:val="20"/>
              </w:rPr>
            </w:pPr>
          </w:p>
          <w:p w14:paraId="006ED4DD" w14:textId="77777777" w:rsidR="00AC0424" w:rsidRDefault="00AC0424" w:rsidP="00A32828">
            <w:pPr>
              <w:rPr>
                <w:rFonts w:ascii="Arial" w:hAnsi="Arial" w:cs="Arial"/>
                <w:color w:val="auto"/>
                <w:sz w:val="20"/>
                <w:szCs w:val="20"/>
              </w:rPr>
            </w:pPr>
          </w:p>
          <w:p w14:paraId="36E8D2EA" w14:textId="77777777" w:rsidR="00AC0424" w:rsidRDefault="00AC0424" w:rsidP="00A32828">
            <w:pPr>
              <w:rPr>
                <w:rFonts w:ascii="Arial" w:hAnsi="Arial" w:cs="Arial"/>
                <w:color w:val="auto"/>
                <w:sz w:val="20"/>
                <w:szCs w:val="20"/>
              </w:rPr>
            </w:pPr>
          </w:p>
          <w:p w14:paraId="1CF0306E" w14:textId="77777777" w:rsidR="00AC0424" w:rsidRDefault="00AC0424" w:rsidP="00A32828">
            <w:pPr>
              <w:rPr>
                <w:rFonts w:ascii="Arial" w:hAnsi="Arial" w:cs="Arial"/>
                <w:color w:val="auto"/>
                <w:sz w:val="20"/>
                <w:szCs w:val="20"/>
              </w:rPr>
            </w:pPr>
          </w:p>
          <w:p w14:paraId="457EAD99" w14:textId="77777777" w:rsidR="00AC0424" w:rsidRDefault="00AC0424" w:rsidP="00A32828">
            <w:pPr>
              <w:rPr>
                <w:rFonts w:ascii="Arial" w:hAnsi="Arial" w:cs="Arial"/>
                <w:color w:val="auto"/>
                <w:sz w:val="20"/>
                <w:szCs w:val="20"/>
              </w:rPr>
            </w:pPr>
          </w:p>
          <w:p w14:paraId="27D6A4EB" w14:textId="77777777" w:rsidR="00AC0424" w:rsidRPr="009E41C2" w:rsidRDefault="00AC0424" w:rsidP="00A32828">
            <w:pPr>
              <w:rPr>
                <w:rFonts w:ascii="Arial" w:hAnsi="Arial" w:cs="Arial"/>
                <w:color w:val="auto"/>
                <w:sz w:val="20"/>
                <w:szCs w:val="20"/>
              </w:rPr>
            </w:pPr>
          </w:p>
        </w:tc>
        <w:tc>
          <w:tcPr>
            <w:tcW w:w="4367" w:type="dxa"/>
            <w:shd w:val="clear" w:color="auto" w:fill="auto"/>
          </w:tcPr>
          <w:p w14:paraId="70819925" w14:textId="77777777" w:rsidR="00AC0424" w:rsidRDefault="00AC0424" w:rsidP="00A32828">
            <w:pPr>
              <w:suppressAutoHyphens w:val="0"/>
              <w:spacing w:line="240" w:lineRule="auto"/>
              <w:ind w:firstLine="7"/>
              <w:contextualSpacing/>
              <w:rPr>
                <w:rFonts w:ascii="Arial" w:hAnsi="Arial" w:cs="Arial"/>
                <w:sz w:val="20"/>
                <w:szCs w:val="20"/>
              </w:rPr>
            </w:pPr>
            <w:r w:rsidRPr="00C23775">
              <w:rPr>
                <w:rFonts w:ascii="Arial" w:hAnsi="Arial" w:cs="Arial"/>
                <w:sz w:val="20"/>
                <w:szCs w:val="20"/>
              </w:rPr>
              <w:t>Да понуђач примењује интегрисани систем менаџмента квалитетом у складу са захтевима стандарда: ИСО 9001</w:t>
            </w:r>
            <w:r>
              <w:rPr>
                <w:rFonts w:ascii="Arial" w:hAnsi="Arial" w:cs="Arial"/>
                <w:sz w:val="20"/>
                <w:szCs w:val="20"/>
              </w:rPr>
              <w:t>:2008</w:t>
            </w:r>
            <w:r w:rsidRPr="00C23775">
              <w:rPr>
                <w:rFonts w:ascii="Arial" w:hAnsi="Arial" w:cs="Arial"/>
                <w:sz w:val="20"/>
                <w:szCs w:val="20"/>
              </w:rPr>
              <w:t>.</w:t>
            </w:r>
          </w:p>
          <w:p w14:paraId="36DD0F1D" w14:textId="77777777" w:rsidR="00AC0424" w:rsidRDefault="00AC0424" w:rsidP="00A32828">
            <w:pPr>
              <w:suppressAutoHyphens w:val="0"/>
              <w:spacing w:line="240" w:lineRule="auto"/>
              <w:ind w:firstLine="7"/>
              <w:contextualSpacing/>
              <w:rPr>
                <w:rFonts w:ascii="Arial" w:hAnsi="Arial" w:cs="Arial"/>
                <w:sz w:val="20"/>
                <w:szCs w:val="20"/>
              </w:rPr>
            </w:pPr>
            <w:r w:rsidRPr="00C23775">
              <w:rPr>
                <w:rFonts w:ascii="Arial" w:hAnsi="Arial" w:cs="Arial"/>
                <w:sz w:val="20"/>
                <w:szCs w:val="20"/>
              </w:rPr>
              <w:t>Да понуђач примењује интегрисани систем менаџмента квалитетом у складу са захтевима стандарда: ИСО</w:t>
            </w:r>
            <w:r>
              <w:rPr>
                <w:rFonts w:ascii="Arial" w:hAnsi="Arial" w:cs="Arial"/>
                <w:sz w:val="20"/>
                <w:szCs w:val="20"/>
              </w:rPr>
              <w:t xml:space="preserve"> 10002:2014 којим доказује да је његово пословање усмерено на бригу о клијентима који користе његове услуге.</w:t>
            </w:r>
          </w:p>
          <w:p w14:paraId="599989F3" w14:textId="77777777" w:rsidR="00AC0424" w:rsidRPr="009E41C2" w:rsidRDefault="00AC0424" w:rsidP="00A32828">
            <w:pPr>
              <w:suppressAutoHyphens w:val="0"/>
              <w:spacing w:line="240" w:lineRule="auto"/>
              <w:ind w:firstLine="7"/>
              <w:contextualSpacing/>
              <w:rPr>
                <w:rFonts w:ascii="Arial" w:hAnsi="Arial" w:cs="Arial"/>
                <w:bCs/>
                <w:sz w:val="20"/>
                <w:szCs w:val="20"/>
              </w:rPr>
            </w:pPr>
          </w:p>
        </w:tc>
        <w:tc>
          <w:tcPr>
            <w:tcW w:w="4347" w:type="dxa"/>
            <w:shd w:val="clear" w:color="auto" w:fill="auto"/>
          </w:tcPr>
          <w:p w14:paraId="724E14E1" w14:textId="77777777" w:rsidR="00AC0424" w:rsidRDefault="00AC0424" w:rsidP="00A32828">
            <w:pPr>
              <w:ind w:firstLine="7"/>
              <w:rPr>
                <w:rFonts w:ascii="Arial" w:hAnsi="Arial" w:cs="Arial"/>
                <w:sz w:val="20"/>
                <w:szCs w:val="20"/>
              </w:rPr>
            </w:pPr>
            <w:r w:rsidRPr="00C23775">
              <w:rPr>
                <w:rFonts w:ascii="Arial" w:hAnsi="Arial" w:cs="Arial"/>
                <w:b/>
                <w:sz w:val="20"/>
                <w:szCs w:val="20"/>
              </w:rPr>
              <w:t xml:space="preserve">Доказ: </w:t>
            </w:r>
            <w:r w:rsidRPr="00C23775">
              <w:rPr>
                <w:rFonts w:ascii="Arial" w:hAnsi="Arial" w:cs="Arial"/>
                <w:iCs/>
                <w:sz w:val="20"/>
                <w:szCs w:val="20"/>
              </w:rPr>
              <w:t xml:space="preserve">Фотокопија сертификата ИСО </w:t>
            </w:r>
            <w:r w:rsidRPr="00C23775">
              <w:rPr>
                <w:rFonts w:ascii="Arial" w:hAnsi="Arial" w:cs="Arial"/>
                <w:sz w:val="20"/>
                <w:szCs w:val="20"/>
              </w:rPr>
              <w:t>9001</w:t>
            </w:r>
            <w:r>
              <w:rPr>
                <w:rFonts w:ascii="Arial" w:hAnsi="Arial" w:cs="Arial"/>
                <w:sz w:val="20"/>
                <w:szCs w:val="20"/>
              </w:rPr>
              <w:t>:2008</w:t>
            </w:r>
          </w:p>
          <w:p w14:paraId="3883E144" w14:textId="77777777" w:rsidR="00AC0424" w:rsidRDefault="00AC0424" w:rsidP="00A32828">
            <w:pPr>
              <w:ind w:firstLine="7"/>
              <w:rPr>
                <w:rFonts w:ascii="Arial" w:hAnsi="Arial" w:cs="Arial"/>
                <w:sz w:val="20"/>
                <w:szCs w:val="20"/>
              </w:rPr>
            </w:pPr>
          </w:p>
          <w:p w14:paraId="3665CC57" w14:textId="77777777" w:rsidR="00AC0424" w:rsidRDefault="00AC0424" w:rsidP="00A32828">
            <w:pPr>
              <w:ind w:firstLine="7"/>
              <w:rPr>
                <w:rFonts w:ascii="Arial" w:hAnsi="Arial" w:cs="Arial"/>
                <w:sz w:val="20"/>
                <w:szCs w:val="20"/>
              </w:rPr>
            </w:pPr>
          </w:p>
          <w:p w14:paraId="7A5CE8E3" w14:textId="77777777" w:rsidR="00AC0424" w:rsidRDefault="00AC0424" w:rsidP="00A32828">
            <w:pPr>
              <w:ind w:firstLine="7"/>
              <w:rPr>
                <w:rFonts w:ascii="Arial" w:hAnsi="Arial" w:cs="Arial"/>
                <w:sz w:val="20"/>
                <w:szCs w:val="20"/>
              </w:rPr>
            </w:pPr>
          </w:p>
          <w:p w14:paraId="595F5103" w14:textId="77777777" w:rsidR="00AC0424" w:rsidRPr="00C774CF" w:rsidRDefault="00AC0424" w:rsidP="00A32828">
            <w:pPr>
              <w:ind w:firstLine="7"/>
              <w:rPr>
                <w:rFonts w:ascii="Arial" w:hAnsi="Arial" w:cs="Arial"/>
                <w:sz w:val="20"/>
                <w:szCs w:val="20"/>
              </w:rPr>
            </w:pPr>
            <w:r w:rsidRPr="00C23775">
              <w:rPr>
                <w:rFonts w:ascii="Arial" w:hAnsi="Arial" w:cs="Arial"/>
                <w:b/>
                <w:sz w:val="20"/>
                <w:szCs w:val="20"/>
              </w:rPr>
              <w:t xml:space="preserve">Доказ: </w:t>
            </w:r>
            <w:r w:rsidRPr="00C23775">
              <w:rPr>
                <w:rFonts w:ascii="Arial" w:hAnsi="Arial" w:cs="Arial"/>
                <w:iCs/>
                <w:sz w:val="20"/>
                <w:szCs w:val="20"/>
              </w:rPr>
              <w:t>Фотокопија сертификата ИСО</w:t>
            </w:r>
            <w:r>
              <w:rPr>
                <w:rFonts w:ascii="Arial" w:hAnsi="Arial" w:cs="Arial"/>
                <w:iCs/>
                <w:sz w:val="20"/>
                <w:szCs w:val="20"/>
              </w:rPr>
              <w:t xml:space="preserve"> 10002:2014</w:t>
            </w:r>
          </w:p>
          <w:p w14:paraId="38B3C65E" w14:textId="77777777" w:rsidR="00AC0424" w:rsidRDefault="00AC0424" w:rsidP="00A32828">
            <w:pPr>
              <w:ind w:firstLine="7"/>
              <w:rPr>
                <w:rFonts w:ascii="Arial" w:hAnsi="Arial" w:cs="Arial"/>
                <w:sz w:val="20"/>
                <w:szCs w:val="20"/>
              </w:rPr>
            </w:pPr>
          </w:p>
          <w:p w14:paraId="63CDDBAA" w14:textId="77777777" w:rsidR="00AC0424" w:rsidRDefault="00AC0424" w:rsidP="00A32828">
            <w:pPr>
              <w:ind w:firstLine="7"/>
              <w:rPr>
                <w:rFonts w:ascii="Arial" w:hAnsi="Arial" w:cs="Arial"/>
                <w:sz w:val="20"/>
                <w:szCs w:val="20"/>
              </w:rPr>
            </w:pPr>
          </w:p>
          <w:p w14:paraId="6B70E897" w14:textId="77777777" w:rsidR="00AC0424" w:rsidRDefault="00AC0424" w:rsidP="00A32828">
            <w:pPr>
              <w:ind w:firstLine="7"/>
              <w:rPr>
                <w:rFonts w:ascii="Arial" w:hAnsi="Arial" w:cs="Arial"/>
                <w:sz w:val="20"/>
                <w:szCs w:val="20"/>
              </w:rPr>
            </w:pPr>
            <w:r w:rsidRPr="00C23775">
              <w:rPr>
                <w:rFonts w:ascii="Arial" w:hAnsi="Arial" w:cs="Arial"/>
                <w:sz w:val="20"/>
                <w:szCs w:val="20"/>
              </w:rPr>
              <w:t xml:space="preserve"> </w:t>
            </w:r>
          </w:p>
          <w:p w14:paraId="6597CEE8" w14:textId="77777777" w:rsidR="00AC0424" w:rsidRDefault="00AC0424" w:rsidP="00A32828">
            <w:pPr>
              <w:ind w:firstLine="7"/>
              <w:rPr>
                <w:rFonts w:ascii="Arial" w:hAnsi="Arial" w:cs="Arial"/>
                <w:color w:val="auto"/>
                <w:sz w:val="20"/>
                <w:szCs w:val="20"/>
              </w:rPr>
            </w:pPr>
          </w:p>
          <w:p w14:paraId="0BE98369" w14:textId="77777777" w:rsidR="00AC0424" w:rsidRPr="009E41C2" w:rsidRDefault="00AC0424" w:rsidP="00A32828">
            <w:pPr>
              <w:ind w:firstLine="7"/>
              <w:rPr>
                <w:rFonts w:ascii="Arial" w:hAnsi="Arial" w:cs="Arial"/>
                <w:color w:val="auto"/>
                <w:sz w:val="20"/>
                <w:szCs w:val="20"/>
              </w:rPr>
            </w:pPr>
          </w:p>
        </w:tc>
      </w:tr>
      <w:tr w:rsidR="00AC0424" w:rsidRPr="00C23775" w14:paraId="53528A9E" w14:textId="77777777" w:rsidTr="00A32828">
        <w:tc>
          <w:tcPr>
            <w:tcW w:w="736" w:type="dxa"/>
            <w:shd w:val="clear" w:color="auto" w:fill="C6D9F1"/>
          </w:tcPr>
          <w:p w14:paraId="2918FDE9" w14:textId="77777777" w:rsidR="00AC0424" w:rsidRPr="00C23775" w:rsidRDefault="00AC0424" w:rsidP="00A32828">
            <w:pPr>
              <w:jc w:val="center"/>
              <w:rPr>
                <w:rFonts w:ascii="Arial" w:hAnsi="Arial" w:cs="Arial"/>
                <w:color w:val="auto"/>
                <w:sz w:val="20"/>
                <w:szCs w:val="20"/>
              </w:rPr>
            </w:pPr>
            <w:r w:rsidRPr="00C23775">
              <w:rPr>
                <w:rFonts w:ascii="Arial" w:hAnsi="Arial" w:cs="Arial"/>
                <w:color w:val="auto"/>
                <w:sz w:val="20"/>
                <w:szCs w:val="20"/>
              </w:rPr>
              <w:t>4.</w:t>
            </w:r>
          </w:p>
        </w:tc>
        <w:tc>
          <w:tcPr>
            <w:tcW w:w="4367" w:type="dxa"/>
            <w:shd w:val="clear" w:color="auto" w:fill="C6D9F1"/>
          </w:tcPr>
          <w:p w14:paraId="3ED1A192" w14:textId="77777777" w:rsidR="00AC0424" w:rsidRPr="00C23775" w:rsidRDefault="00AC0424" w:rsidP="00A32828">
            <w:pPr>
              <w:autoSpaceDE w:val="0"/>
              <w:autoSpaceDN w:val="0"/>
              <w:adjustRightInd w:val="0"/>
              <w:jc w:val="center"/>
              <w:rPr>
                <w:rFonts w:ascii="Arial" w:hAnsi="Arial" w:cs="Arial"/>
                <w:i/>
                <w:sz w:val="20"/>
                <w:szCs w:val="20"/>
                <w:highlight w:val="yellow"/>
              </w:rPr>
            </w:pPr>
            <w:r w:rsidRPr="00C23775">
              <w:rPr>
                <w:rFonts w:ascii="Arial" w:hAnsi="Arial" w:cs="Arial"/>
                <w:color w:val="auto"/>
                <w:sz w:val="20"/>
                <w:szCs w:val="20"/>
              </w:rPr>
              <w:t>КАДРОВСКИ КАПАЦИТЕТ</w:t>
            </w:r>
          </w:p>
        </w:tc>
        <w:tc>
          <w:tcPr>
            <w:tcW w:w="4347" w:type="dxa"/>
            <w:shd w:val="clear" w:color="auto" w:fill="FFFFFF"/>
          </w:tcPr>
          <w:p w14:paraId="0B303449" w14:textId="77777777" w:rsidR="00AC0424" w:rsidRPr="00C23775" w:rsidRDefault="00AC0424" w:rsidP="00A32828">
            <w:pPr>
              <w:jc w:val="center"/>
              <w:rPr>
                <w:rFonts w:ascii="Arial" w:hAnsi="Arial" w:cs="Arial"/>
                <w:color w:val="auto"/>
                <w:sz w:val="20"/>
                <w:szCs w:val="20"/>
              </w:rPr>
            </w:pPr>
          </w:p>
        </w:tc>
      </w:tr>
      <w:tr w:rsidR="00AC0424" w:rsidRPr="00C23775" w14:paraId="62F9A540" w14:textId="77777777" w:rsidTr="00A32828">
        <w:tc>
          <w:tcPr>
            <w:tcW w:w="736" w:type="dxa"/>
            <w:shd w:val="clear" w:color="auto" w:fill="auto"/>
          </w:tcPr>
          <w:p w14:paraId="209CAEC9" w14:textId="77777777" w:rsidR="00AC0424" w:rsidRPr="00C23775" w:rsidRDefault="00AC0424" w:rsidP="00A32828">
            <w:pPr>
              <w:rPr>
                <w:rFonts w:ascii="Arial" w:hAnsi="Arial" w:cs="Arial"/>
                <w:color w:val="auto"/>
                <w:sz w:val="20"/>
                <w:szCs w:val="20"/>
              </w:rPr>
            </w:pPr>
          </w:p>
          <w:p w14:paraId="35EA1143" w14:textId="77777777" w:rsidR="00AC0424" w:rsidRPr="00C23775" w:rsidRDefault="00AC0424" w:rsidP="00A32828">
            <w:pPr>
              <w:rPr>
                <w:rFonts w:ascii="Arial" w:hAnsi="Arial" w:cs="Arial"/>
                <w:color w:val="auto"/>
                <w:sz w:val="20"/>
                <w:szCs w:val="20"/>
              </w:rPr>
            </w:pPr>
          </w:p>
        </w:tc>
        <w:tc>
          <w:tcPr>
            <w:tcW w:w="4367" w:type="dxa"/>
            <w:shd w:val="clear" w:color="auto" w:fill="auto"/>
          </w:tcPr>
          <w:p w14:paraId="6FA512AD" w14:textId="77777777" w:rsidR="00AC0424" w:rsidRPr="00C23775" w:rsidRDefault="00AC0424" w:rsidP="00A32828">
            <w:pPr>
              <w:ind w:left="270" w:hanging="270"/>
              <w:rPr>
                <w:rFonts w:ascii="Arial" w:hAnsi="Arial" w:cs="Arial"/>
                <w:sz w:val="20"/>
                <w:szCs w:val="20"/>
              </w:rPr>
            </w:pPr>
            <w:r w:rsidRPr="00C23775">
              <w:rPr>
                <w:rFonts w:ascii="Arial" w:hAnsi="Arial" w:cs="Arial"/>
                <w:bCs/>
                <w:sz w:val="20"/>
                <w:szCs w:val="20"/>
              </w:rPr>
              <w:t xml:space="preserve">Да понуђач располаже довољним </w:t>
            </w:r>
            <w:r w:rsidRPr="00C23775">
              <w:rPr>
                <w:rFonts w:ascii="Arial" w:hAnsi="Arial" w:cs="Arial"/>
                <w:bCs/>
                <w:i/>
                <w:iCs/>
                <w:sz w:val="20"/>
                <w:szCs w:val="20"/>
              </w:rPr>
              <w:t xml:space="preserve">кадровским капацитетом, односно </w:t>
            </w:r>
            <w:r w:rsidRPr="00C23775">
              <w:rPr>
                <w:rFonts w:ascii="Arial" w:hAnsi="Arial" w:cs="Arial"/>
                <w:bCs/>
                <w:sz w:val="20"/>
                <w:szCs w:val="20"/>
              </w:rPr>
              <w:t>–</w:t>
            </w:r>
            <w:r w:rsidRPr="00C23775">
              <w:rPr>
                <w:rFonts w:ascii="Arial" w:hAnsi="Arial" w:cs="Arial"/>
                <w:b/>
                <w:bCs/>
                <w:sz w:val="20"/>
                <w:szCs w:val="20"/>
              </w:rPr>
              <w:t xml:space="preserve"> </w:t>
            </w:r>
            <w:r w:rsidRPr="00C23775">
              <w:rPr>
                <w:rFonts w:ascii="Arial" w:hAnsi="Arial" w:cs="Arial"/>
                <w:sz w:val="20"/>
                <w:szCs w:val="20"/>
              </w:rPr>
              <w:t xml:space="preserve">да има у радном односу и/или ангажованих по одговарајућем уговору </w:t>
            </w:r>
            <w:r w:rsidRPr="00C23775">
              <w:rPr>
                <w:rFonts w:ascii="Arial" w:hAnsi="Arial" w:cs="Arial"/>
                <w:noProof/>
                <w:sz w:val="20"/>
                <w:szCs w:val="20"/>
              </w:rPr>
              <w:t>30 (тридесет) запослених лица</w:t>
            </w:r>
            <w:r w:rsidRPr="00C23775">
              <w:rPr>
                <w:rFonts w:ascii="Arial" w:hAnsi="Arial" w:cs="Arial"/>
                <w:sz w:val="20"/>
                <w:szCs w:val="20"/>
              </w:rPr>
              <w:t>,од чега:</w:t>
            </w:r>
          </w:p>
          <w:p w14:paraId="2ACA60CC" w14:textId="77777777" w:rsidR="00AC0424" w:rsidRPr="00C23775" w:rsidRDefault="00AC0424" w:rsidP="00E91558">
            <w:pPr>
              <w:pStyle w:val="NoSpacing"/>
              <w:numPr>
                <w:ilvl w:val="0"/>
                <w:numId w:val="27"/>
              </w:numPr>
              <w:spacing w:line="240" w:lineRule="auto"/>
              <w:rPr>
                <w:rFonts w:ascii="Arial" w:hAnsi="Arial" w:cs="Arial"/>
                <w:sz w:val="20"/>
                <w:szCs w:val="20"/>
              </w:rPr>
            </w:pPr>
            <w:r w:rsidRPr="00C23775">
              <w:rPr>
                <w:rFonts w:ascii="Arial" w:hAnsi="Arial" w:cs="Arial"/>
                <w:sz w:val="20"/>
                <w:szCs w:val="20"/>
              </w:rPr>
              <w:t xml:space="preserve">минимум  1 (један) дипломирани  машински  инжењер; </w:t>
            </w:r>
          </w:p>
          <w:p w14:paraId="30F045F5" w14:textId="77777777" w:rsidR="00AC0424" w:rsidRPr="00C774CF" w:rsidRDefault="00AC0424" w:rsidP="00E91558">
            <w:pPr>
              <w:pStyle w:val="NoSpacing"/>
              <w:numPr>
                <w:ilvl w:val="0"/>
                <w:numId w:val="27"/>
              </w:numPr>
              <w:spacing w:line="240" w:lineRule="auto"/>
              <w:rPr>
                <w:rFonts w:ascii="Arial" w:hAnsi="Arial" w:cs="Arial"/>
                <w:sz w:val="20"/>
                <w:szCs w:val="20"/>
              </w:rPr>
            </w:pPr>
            <w:r w:rsidRPr="00C23775">
              <w:rPr>
                <w:rFonts w:ascii="Arial" w:hAnsi="Arial" w:cs="Arial"/>
                <w:sz w:val="20"/>
                <w:szCs w:val="20"/>
              </w:rPr>
              <w:t>минимум  1 (један) дипломирани  инжењер електротехнике.</w:t>
            </w:r>
          </w:p>
          <w:p w14:paraId="0CB8854C" w14:textId="77777777" w:rsidR="00AC0424" w:rsidRPr="00C23775" w:rsidRDefault="00AC0424" w:rsidP="00E91558">
            <w:pPr>
              <w:pStyle w:val="NoSpacing"/>
              <w:numPr>
                <w:ilvl w:val="0"/>
                <w:numId w:val="27"/>
              </w:numPr>
              <w:spacing w:line="240" w:lineRule="auto"/>
              <w:rPr>
                <w:rFonts w:ascii="Arial" w:hAnsi="Arial" w:cs="Arial"/>
                <w:sz w:val="20"/>
                <w:szCs w:val="20"/>
              </w:rPr>
            </w:pPr>
            <w:r w:rsidRPr="00C23775">
              <w:rPr>
                <w:rFonts w:ascii="Arial" w:hAnsi="Arial" w:cs="Arial"/>
                <w:sz w:val="20"/>
                <w:szCs w:val="20"/>
              </w:rPr>
              <w:t xml:space="preserve">минимум  1 (један) дипломирани  </w:t>
            </w:r>
            <w:r>
              <w:rPr>
                <w:rFonts w:ascii="Arial" w:hAnsi="Arial" w:cs="Arial"/>
                <w:sz w:val="20"/>
                <w:szCs w:val="20"/>
              </w:rPr>
              <w:t>економиста</w:t>
            </w:r>
            <w:r w:rsidRPr="00C23775">
              <w:rPr>
                <w:rFonts w:ascii="Arial" w:hAnsi="Arial" w:cs="Arial"/>
                <w:sz w:val="20"/>
                <w:szCs w:val="20"/>
              </w:rPr>
              <w:t xml:space="preserve">;  </w:t>
            </w:r>
          </w:p>
          <w:p w14:paraId="1DDE7E6B" w14:textId="77777777" w:rsidR="00AC0424" w:rsidRPr="00C23775" w:rsidRDefault="00AC0424" w:rsidP="00E91558">
            <w:pPr>
              <w:pStyle w:val="NoSpacing"/>
              <w:numPr>
                <w:ilvl w:val="0"/>
                <w:numId w:val="27"/>
              </w:numPr>
              <w:spacing w:line="240" w:lineRule="auto"/>
              <w:rPr>
                <w:rFonts w:ascii="Arial" w:hAnsi="Arial" w:cs="Arial"/>
                <w:sz w:val="20"/>
                <w:szCs w:val="20"/>
              </w:rPr>
            </w:pPr>
            <w:r w:rsidRPr="00C23775">
              <w:rPr>
                <w:rFonts w:ascii="Arial" w:hAnsi="Arial" w:cs="Arial"/>
                <w:sz w:val="20"/>
                <w:szCs w:val="20"/>
              </w:rPr>
              <w:t xml:space="preserve">минимум  1 (један) дипломирани  </w:t>
            </w:r>
            <w:r>
              <w:rPr>
                <w:rFonts w:ascii="Arial" w:hAnsi="Arial" w:cs="Arial"/>
                <w:sz w:val="20"/>
                <w:szCs w:val="20"/>
              </w:rPr>
              <w:t>правник</w:t>
            </w:r>
          </w:p>
          <w:p w14:paraId="7BA47F1F" w14:textId="77777777" w:rsidR="00AC0424" w:rsidRPr="00C23775" w:rsidRDefault="00AC0424" w:rsidP="00A32828">
            <w:pPr>
              <w:pStyle w:val="ListParagraph"/>
              <w:spacing w:after="120" w:line="240" w:lineRule="auto"/>
              <w:rPr>
                <w:rFonts w:ascii="Arial" w:hAnsi="Arial" w:cs="Arial"/>
                <w:sz w:val="20"/>
                <w:szCs w:val="20"/>
                <w:highlight w:val="yellow"/>
              </w:rPr>
            </w:pPr>
          </w:p>
          <w:p w14:paraId="70ADC790" w14:textId="77777777" w:rsidR="00AC0424" w:rsidRPr="00C23775" w:rsidRDefault="00AC0424" w:rsidP="00A32828">
            <w:pPr>
              <w:ind w:left="360"/>
              <w:rPr>
                <w:rFonts w:ascii="Arial" w:hAnsi="Arial" w:cs="Arial"/>
                <w:sz w:val="20"/>
                <w:szCs w:val="20"/>
              </w:rPr>
            </w:pPr>
          </w:p>
        </w:tc>
        <w:tc>
          <w:tcPr>
            <w:tcW w:w="4347" w:type="dxa"/>
            <w:shd w:val="clear" w:color="auto" w:fill="auto"/>
          </w:tcPr>
          <w:p w14:paraId="55CDD087" w14:textId="77777777" w:rsidR="00AC0424" w:rsidRPr="00C23775" w:rsidRDefault="00AC0424" w:rsidP="00A32828">
            <w:pPr>
              <w:pStyle w:val="NoSpacing"/>
              <w:spacing w:line="240" w:lineRule="auto"/>
              <w:ind w:left="765"/>
              <w:rPr>
                <w:rFonts w:ascii="Arial" w:hAnsi="Arial" w:cs="Arial"/>
                <w:sz w:val="20"/>
                <w:szCs w:val="20"/>
              </w:rPr>
            </w:pPr>
          </w:p>
          <w:p w14:paraId="53C5B690" w14:textId="77777777" w:rsidR="00AC0424" w:rsidRPr="00C23775" w:rsidRDefault="00AC0424" w:rsidP="00A32828">
            <w:pPr>
              <w:pStyle w:val="ListParagraph"/>
              <w:suppressAutoHyphens w:val="0"/>
              <w:spacing w:after="60" w:line="276" w:lineRule="auto"/>
              <w:ind w:left="459"/>
              <w:contextualSpacing/>
              <w:jc w:val="both"/>
              <w:rPr>
                <w:rFonts w:ascii="Arial" w:hAnsi="Arial" w:cs="Arial"/>
                <w:color w:val="auto"/>
                <w:sz w:val="20"/>
                <w:szCs w:val="20"/>
              </w:rPr>
            </w:pPr>
            <w:r>
              <w:rPr>
                <w:rFonts w:ascii="Arial" w:hAnsi="Arial" w:cs="Arial"/>
                <w:i/>
                <w:noProof/>
                <w:sz w:val="20"/>
                <w:szCs w:val="20"/>
              </w:rPr>
              <w:t>Фотокопијe  „М“ (М-3А/М-А) обра</w:t>
            </w:r>
            <w:r>
              <w:rPr>
                <w:rFonts w:ascii="Arial" w:hAnsi="Arial" w:cs="Arial"/>
                <w:i/>
                <w:noProof/>
                <w:sz w:val="20"/>
                <w:szCs w:val="20"/>
                <w:lang w:val="sr-Latn-RS"/>
              </w:rPr>
              <w:t>заца</w:t>
            </w:r>
            <w:r w:rsidRPr="00C23775">
              <w:rPr>
                <w:rFonts w:ascii="Arial" w:hAnsi="Arial" w:cs="Arial"/>
                <w:i/>
                <w:noProof/>
                <w:sz w:val="20"/>
                <w:szCs w:val="20"/>
              </w:rPr>
              <w:t xml:space="preserve"> за запослена лица, ф</w:t>
            </w:r>
            <w:r w:rsidRPr="00C23775">
              <w:rPr>
                <w:rFonts w:ascii="Arial" w:hAnsi="Arial" w:cs="Arial"/>
                <w:sz w:val="20"/>
                <w:szCs w:val="20"/>
              </w:rPr>
              <w:t xml:space="preserve">отокопије Уговора о раду и/или одговарајућих уговора </w:t>
            </w:r>
            <w:r>
              <w:rPr>
                <w:rFonts w:ascii="Arial" w:hAnsi="Arial" w:cs="Arial"/>
                <w:sz w:val="20"/>
                <w:szCs w:val="20"/>
              </w:rPr>
              <w:t xml:space="preserve">у складу са чланом 197. и 199. Закона о раду </w:t>
            </w:r>
            <w:r w:rsidRPr="00C23775">
              <w:rPr>
                <w:rFonts w:ascii="Arial" w:hAnsi="Arial" w:cs="Arial"/>
                <w:sz w:val="20"/>
                <w:szCs w:val="20"/>
              </w:rPr>
              <w:t>за наведене раднике</w:t>
            </w:r>
            <w:r w:rsidRPr="00C23775">
              <w:rPr>
                <w:rFonts w:ascii="Arial" w:hAnsi="Arial" w:cs="Arial"/>
                <w:i/>
                <w:noProof/>
                <w:sz w:val="20"/>
                <w:szCs w:val="20"/>
              </w:rPr>
              <w:t>.</w:t>
            </w:r>
            <w:r w:rsidRPr="00C23775">
              <w:rPr>
                <w:rStyle w:val="FontStyle134"/>
                <w:rFonts w:ascii="Arial" w:hAnsi="Arial" w:cs="Arial"/>
                <w:i/>
                <w:noProof/>
                <w:sz w:val="20"/>
                <w:szCs w:val="20"/>
                <w:lang w:eastAsia="sr-Latn-CS"/>
              </w:rPr>
              <w:t xml:space="preserve"> </w:t>
            </w:r>
          </w:p>
        </w:tc>
      </w:tr>
    </w:tbl>
    <w:p w14:paraId="1E457A85" w14:textId="77777777" w:rsidR="00AC0424" w:rsidRDefault="00AC0424" w:rsidP="00AC0424">
      <w:pPr>
        <w:rPr>
          <w:rFonts w:ascii="Arial" w:hAnsi="Arial" w:cs="Arial"/>
          <w:sz w:val="20"/>
          <w:highlight w:val="yellow"/>
        </w:rPr>
      </w:pPr>
    </w:p>
    <w:p w14:paraId="6A79F3DD" w14:textId="77777777" w:rsidR="00AC0424" w:rsidRPr="00C23775" w:rsidRDefault="00AC0424" w:rsidP="00AC0424">
      <w:pPr>
        <w:jc w:val="both"/>
        <w:rPr>
          <w:rFonts w:ascii="Arial" w:hAnsi="Arial" w:cs="Arial"/>
          <w:sz w:val="22"/>
          <w:szCs w:val="22"/>
        </w:rPr>
      </w:pPr>
      <w:r w:rsidRPr="005B7EF6">
        <w:rPr>
          <w:rFonts w:ascii="Arial" w:hAnsi="Arial" w:cs="Arial"/>
          <w:sz w:val="22"/>
          <w:szCs w:val="22"/>
        </w:rPr>
        <w:t>Докази се достављају у неовереним копијама,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38D6449" w14:textId="2B6F4B5C" w:rsidR="00AC0424" w:rsidRDefault="00AC0424" w:rsidP="00AC0424">
      <w:pPr>
        <w:rPr>
          <w:rFonts w:ascii="Arial" w:hAnsi="Arial" w:cs="Arial"/>
          <w:color w:val="FF0000"/>
        </w:rPr>
      </w:pPr>
    </w:p>
    <w:p w14:paraId="67AAC842" w14:textId="1487E50B" w:rsidR="00AC0424" w:rsidRDefault="00AC0424" w:rsidP="00AC0424">
      <w:pPr>
        <w:rPr>
          <w:rFonts w:ascii="Arial" w:hAnsi="Arial" w:cs="Arial"/>
          <w:color w:val="FF0000"/>
        </w:rPr>
      </w:pPr>
    </w:p>
    <w:p w14:paraId="2F174C36" w14:textId="4100BF6A" w:rsidR="00E410CA" w:rsidRPr="00C26D58" w:rsidRDefault="00E410CA" w:rsidP="000A0FA6">
      <w:pPr>
        <w:rPr>
          <w:rFonts w:ascii="Arial" w:hAnsi="Arial" w:cs="Arial"/>
          <w:color w:val="FF0000"/>
        </w:rPr>
      </w:pPr>
    </w:p>
    <w:p w14:paraId="065FE5C7" w14:textId="77777777" w:rsidR="00AC0424" w:rsidRPr="00045C8A" w:rsidRDefault="00AC0424" w:rsidP="00AC0424">
      <w:pPr>
        <w:pStyle w:val="ListParagraph"/>
        <w:tabs>
          <w:tab w:val="left" w:pos="680"/>
        </w:tabs>
        <w:ind w:left="0"/>
        <w:jc w:val="center"/>
        <w:rPr>
          <w:rFonts w:ascii="Arial" w:eastAsia="TimesNewRomanPS-BoldMT" w:hAnsi="Arial" w:cs="Arial"/>
          <w:b/>
          <w:bCs/>
          <w:color w:val="auto"/>
          <w:sz w:val="28"/>
          <w:szCs w:val="28"/>
        </w:rPr>
      </w:pPr>
      <w:r w:rsidRPr="00045C8A">
        <w:rPr>
          <w:rFonts w:ascii="Arial" w:eastAsia="TimesNewRomanPS-BoldMT" w:hAnsi="Arial" w:cs="Arial"/>
          <w:b/>
          <w:bCs/>
          <w:color w:val="auto"/>
          <w:sz w:val="28"/>
          <w:szCs w:val="28"/>
        </w:rPr>
        <w:t>УПУТСТВО КАКО СЕ ДОКАЗУЈЕ ИСПУЊЕНОСТ УСЛОВА</w:t>
      </w:r>
    </w:p>
    <w:p w14:paraId="27FEB99E" w14:textId="77777777" w:rsidR="00AC0424" w:rsidRPr="00045C8A" w:rsidRDefault="00AC0424" w:rsidP="00AC0424">
      <w:pPr>
        <w:pStyle w:val="ListParagraph"/>
        <w:tabs>
          <w:tab w:val="left" w:pos="680"/>
        </w:tabs>
        <w:ind w:left="0"/>
        <w:jc w:val="center"/>
        <w:rPr>
          <w:rFonts w:ascii="Arial" w:eastAsia="TimesNewRomanPS-BoldMT" w:hAnsi="Arial" w:cs="Arial"/>
          <w:b/>
          <w:bCs/>
          <w:color w:val="auto"/>
          <w:sz w:val="28"/>
          <w:szCs w:val="28"/>
        </w:rPr>
      </w:pPr>
    </w:p>
    <w:p w14:paraId="7223B052" w14:textId="71C45CA0" w:rsidR="00AC0424" w:rsidRPr="004B051A" w:rsidRDefault="00AC0424" w:rsidP="00AC0424">
      <w:pPr>
        <w:autoSpaceDE w:val="0"/>
        <w:autoSpaceDN w:val="0"/>
        <w:adjustRightInd w:val="0"/>
        <w:jc w:val="both"/>
        <w:rPr>
          <w:rFonts w:ascii="Arial" w:hAnsi="Arial" w:cs="Arial"/>
          <w:b/>
          <w:noProof/>
          <w:sz w:val="28"/>
          <w:szCs w:val="28"/>
        </w:rPr>
      </w:pPr>
      <w:r w:rsidRPr="004B051A">
        <w:rPr>
          <w:rFonts w:ascii="Arial" w:hAnsi="Arial" w:cs="Arial"/>
          <w:b/>
          <w:noProof/>
          <w:sz w:val="28"/>
          <w:szCs w:val="28"/>
        </w:rPr>
        <w:t xml:space="preserve">Обавезни </w:t>
      </w:r>
      <w:r>
        <w:rPr>
          <w:rFonts w:ascii="Arial" w:hAnsi="Arial" w:cs="Arial"/>
          <w:b/>
          <w:noProof/>
          <w:sz w:val="28"/>
          <w:szCs w:val="28"/>
        </w:rPr>
        <w:t>услови</w:t>
      </w:r>
    </w:p>
    <w:p w14:paraId="5E303665"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Испуњеност </w:t>
      </w:r>
      <w:r w:rsidRPr="00045C8A">
        <w:rPr>
          <w:rFonts w:ascii="Arial" w:hAnsi="Arial" w:cs="Arial"/>
          <w:b/>
          <w:bCs/>
          <w:noProof/>
          <w:sz w:val="22"/>
          <w:szCs w:val="22"/>
        </w:rPr>
        <w:t xml:space="preserve">обавезних  услова </w:t>
      </w:r>
      <w:r w:rsidRPr="00045C8A">
        <w:rPr>
          <w:rFonts w:ascii="Arial" w:hAnsi="Arial" w:cs="Arial"/>
          <w:noProof/>
          <w:sz w:val="22"/>
          <w:szCs w:val="22"/>
        </w:rPr>
        <w:t>за учешће у поступку предметне јавне набавке, понуђач доказује достављањем следећих доказа:</w:t>
      </w:r>
    </w:p>
    <w:p w14:paraId="7AA39D39" w14:textId="77777777" w:rsidR="00AC0424" w:rsidRPr="00045C8A" w:rsidRDefault="00AC0424" w:rsidP="00AC0424">
      <w:pPr>
        <w:pStyle w:val="ListParagraph"/>
        <w:autoSpaceDE w:val="0"/>
        <w:autoSpaceDN w:val="0"/>
        <w:adjustRightInd w:val="0"/>
        <w:spacing w:after="20"/>
        <w:ind w:left="0"/>
        <w:jc w:val="both"/>
        <w:rPr>
          <w:rFonts w:ascii="Arial" w:hAnsi="Arial" w:cs="Arial"/>
          <w:noProof/>
        </w:rPr>
      </w:pPr>
      <w:r w:rsidRPr="00045C8A">
        <w:rPr>
          <w:rFonts w:ascii="Arial" w:hAnsi="Arial" w:cs="Arial"/>
          <w:b/>
          <w:noProof/>
        </w:rPr>
        <w:t>1)</w:t>
      </w:r>
      <w:r w:rsidRPr="00045C8A">
        <w:rPr>
          <w:rFonts w:ascii="Arial" w:hAnsi="Arial" w:cs="Arial"/>
          <w:noProof/>
        </w:rPr>
        <w:t xml:space="preserve"> </w:t>
      </w:r>
      <w:r w:rsidRPr="00045C8A">
        <w:rPr>
          <w:rFonts w:ascii="Arial" w:hAnsi="Arial" w:cs="Arial"/>
          <w:noProof/>
          <w:sz w:val="22"/>
          <w:szCs w:val="22"/>
        </w:rPr>
        <w:t>Услов из чл. 75. Ст. 1. Тач. 1) Закона</w:t>
      </w:r>
      <w:r w:rsidRPr="00045C8A">
        <w:rPr>
          <w:rFonts w:ascii="Arial" w:hAnsi="Arial" w:cs="Arial"/>
          <w:noProof/>
        </w:rPr>
        <w:t xml:space="preserve"> </w:t>
      </w:r>
    </w:p>
    <w:p w14:paraId="71D3A06B" w14:textId="77777777" w:rsidR="00AC0424" w:rsidRPr="00045C8A" w:rsidRDefault="00AC0424" w:rsidP="00AC0424">
      <w:pPr>
        <w:pStyle w:val="ListParagraph"/>
        <w:autoSpaceDE w:val="0"/>
        <w:autoSpaceDN w:val="0"/>
        <w:adjustRightInd w:val="0"/>
        <w:spacing w:after="20"/>
        <w:ind w:left="0"/>
        <w:jc w:val="both"/>
        <w:rPr>
          <w:rFonts w:ascii="Arial" w:hAnsi="Arial" w:cs="Arial"/>
          <w:noProof/>
        </w:rPr>
      </w:pPr>
      <w:r w:rsidRPr="00045C8A">
        <w:rPr>
          <w:rFonts w:ascii="Arial" w:hAnsi="Arial" w:cs="Arial"/>
          <w:noProof/>
        </w:rPr>
        <w:t>-</w:t>
      </w:r>
      <w:r w:rsidRPr="00045C8A">
        <w:rPr>
          <w:rFonts w:ascii="Arial" w:hAnsi="Arial" w:cs="Arial"/>
          <w:b/>
          <w:bCs/>
          <w:noProof/>
        </w:rPr>
        <w:t>Доказ</w:t>
      </w:r>
      <w:r w:rsidRPr="00045C8A">
        <w:rPr>
          <w:rFonts w:ascii="Arial" w:hAnsi="Arial" w:cs="Arial"/>
          <w:noProof/>
        </w:rPr>
        <w:t xml:space="preserve">: </w:t>
      </w:r>
    </w:p>
    <w:p w14:paraId="5EBE2DDE" w14:textId="53E70C32" w:rsidR="00AC0424" w:rsidRPr="00045C8A" w:rsidRDefault="00AC0424" w:rsidP="00AC0424">
      <w:pPr>
        <w:pStyle w:val="ListParagraph"/>
        <w:autoSpaceDE w:val="0"/>
        <w:autoSpaceDN w:val="0"/>
        <w:adjustRightInd w:val="0"/>
        <w:spacing w:after="20"/>
        <w:ind w:left="0"/>
        <w:jc w:val="both"/>
        <w:rPr>
          <w:rFonts w:ascii="Arial" w:hAnsi="Arial" w:cs="Arial"/>
          <w:noProof/>
          <w:sz w:val="22"/>
          <w:szCs w:val="22"/>
        </w:rPr>
      </w:pPr>
      <w:r w:rsidRPr="00045C8A">
        <w:rPr>
          <w:rFonts w:ascii="Arial" w:hAnsi="Arial" w:cs="Arial"/>
          <w:bCs/>
          <w:noProof/>
          <w:sz w:val="22"/>
          <w:szCs w:val="22"/>
          <w:u w:val="single"/>
        </w:rPr>
        <w:t>Правна лица:</w:t>
      </w:r>
      <w:r w:rsidRPr="00045C8A">
        <w:rPr>
          <w:rFonts w:ascii="Arial" w:hAnsi="Arial" w:cs="Arial"/>
          <w:bCs/>
          <w:noProof/>
          <w:sz w:val="22"/>
          <w:szCs w:val="22"/>
        </w:rPr>
        <w:t xml:space="preserve"> И</w:t>
      </w:r>
      <w:r w:rsidRPr="00045C8A">
        <w:rPr>
          <w:rFonts w:ascii="Arial" w:hAnsi="Arial" w:cs="Arial"/>
          <w:iCs/>
          <w:noProof/>
          <w:sz w:val="22"/>
          <w:szCs w:val="22"/>
        </w:rPr>
        <w:t xml:space="preserve">звод </w:t>
      </w:r>
      <w:r w:rsidRPr="00045C8A">
        <w:rPr>
          <w:rFonts w:ascii="Arial" w:hAnsi="Arial" w:cs="Arial"/>
          <w:noProof/>
          <w:sz w:val="22"/>
          <w:szCs w:val="22"/>
        </w:rPr>
        <w:t>из регистра Агенције за привредне регистре, односно извод из регистра надлежног привредног суда</w:t>
      </w:r>
      <w:r w:rsidR="003E5DEB">
        <w:rPr>
          <w:rFonts w:ascii="Arial" w:hAnsi="Arial" w:cs="Arial"/>
          <w:noProof/>
          <w:sz w:val="22"/>
          <w:szCs w:val="22"/>
          <w:lang w:val="sr-Cyrl-CS"/>
        </w:rPr>
        <w:t xml:space="preserve"> или одговарајућег</w:t>
      </w:r>
      <w:r w:rsidRPr="00045C8A">
        <w:rPr>
          <w:rFonts w:ascii="Arial" w:hAnsi="Arial" w:cs="Arial"/>
          <w:noProof/>
          <w:sz w:val="22"/>
          <w:szCs w:val="22"/>
        </w:rPr>
        <w:t xml:space="preserve">; </w:t>
      </w:r>
    </w:p>
    <w:p w14:paraId="40F2875F" w14:textId="77777777" w:rsidR="00AC0424" w:rsidRPr="00045C8A" w:rsidRDefault="00AC0424" w:rsidP="00AC0424">
      <w:pPr>
        <w:pStyle w:val="ListParagraph"/>
        <w:autoSpaceDE w:val="0"/>
        <w:autoSpaceDN w:val="0"/>
        <w:adjustRightInd w:val="0"/>
        <w:spacing w:after="20"/>
        <w:ind w:left="0"/>
        <w:jc w:val="both"/>
        <w:rPr>
          <w:rFonts w:ascii="Arial" w:hAnsi="Arial" w:cs="Arial"/>
          <w:noProof/>
          <w:sz w:val="22"/>
          <w:szCs w:val="22"/>
        </w:rPr>
      </w:pPr>
      <w:r w:rsidRPr="00045C8A">
        <w:rPr>
          <w:rFonts w:ascii="Arial" w:hAnsi="Arial" w:cs="Arial"/>
          <w:noProof/>
          <w:sz w:val="22"/>
          <w:szCs w:val="22"/>
          <w:u w:val="single"/>
        </w:rPr>
        <w:t>Предузетници:</w:t>
      </w:r>
      <w:r w:rsidRPr="00045C8A">
        <w:rPr>
          <w:rFonts w:ascii="Arial" w:hAnsi="Arial" w:cs="Arial"/>
          <w:bCs/>
          <w:noProof/>
          <w:sz w:val="22"/>
          <w:szCs w:val="22"/>
        </w:rPr>
        <w:t xml:space="preserve"> И</w:t>
      </w:r>
      <w:r w:rsidRPr="00045C8A">
        <w:rPr>
          <w:rFonts w:ascii="Arial" w:hAnsi="Arial" w:cs="Arial"/>
          <w:iCs/>
          <w:noProof/>
          <w:sz w:val="22"/>
          <w:szCs w:val="22"/>
        </w:rPr>
        <w:t xml:space="preserve">звод </w:t>
      </w:r>
      <w:r w:rsidRPr="00045C8A">
        <w:rPr>
          <w:rFonts w:ascii="Arial" w:hAnsi="Arial" w:cs="Arial"/>
          <w:noProof/>
          <w:sz w:val="22"/>
          <w:szCs w:val="22"/>
        </w:rPr>
        <w:t>из регистра Агенције за привредне регистре, односно извод из одговарајућег регистра.</w:t>
      </w:r>
    </w:p>
    <w:p w14:paraId="33402CAA" w14:textId="77777777" w:rsidR="00AC0424" w:rsidRPr="00045C8A" w:rsidRDefault="00AC0424" w:rsidP="00AC0424">
      <w:pPr>
        <w:pStyle w:val="ListParagraph"/>
        <w:autoSpaceDE w:val="0"/>
        <w:autoSpaceDN w:val="0"/>
        <w:adjustRightInd w:val="0"/>
        <w:spacing w:after="20"/>
        <w:ind w:left="0"/>
        <w:jc w:val="both"/>
        <w:rPr>
          <w:rFonts w:ascii="Arial" w:hAnsi="Arial" w:cs="Arial"/>
          <w:noProof/>
          <w:sz w:val="22"/>
          <w:szCs w:val="22"/>
        </w:rPr>
      </w:pPr>
      <w:r w:rsidRPr="00045C8A">
        <w:rPr>
          <w:rFonts w:ascii="Arial" w:hAnsi="Arial" w:cs="Arial"/>
          <w:b/>
          <w:bCs/>
          <w:i/>
          <w:iCs/>
          <w:noProof/>
          <w:sz w:val="22"/>
          <w:szCs w:val="22"/>
        </w:rPr>
        <w:t xml:space="preserve">2) </w:t>
      </w:r>
      <w:r w:rsidRPr="00045C8A">
        <w:rPr>
          <w:rFonts w:ascii="Arial" w:hAnsi="Arial" w:cs="Arial"/>
          <w:noProof/>
          <w:sz w:val="22"/>
          <w:szCs w:val="22"/>
        </w:rPr>
        <w:t xml:space="preserve">Услов из чл. 75. Ст. 1. Тач. 2) Закона </w:t>
      </w:r>
    </w:p>
    <w:p w14:paraId="3FFE57D7" w14:textId="77777777" w:rsidR="00AC0424" w:rsidRPr="00045C8A" w:rsidRDefault="00AC0424" w:rsidP="00AC0424">
      <w:pPr>
        <w:autoSpaceDE w:val="0"/>
        <w:autoSpaceDN w:val="0"/>
        <w:adjustRightInd w:val="0"/>
        <w:jc w:val="both"/>
        <w:rPr>
          <w:rFonts w:ascii="Arial" w:hAnsi="Arial" w:cs="Arial"/>
          <w:b/>
          <w:bCs/>
          <w:noProof/>
          <w:sz w:val="22"/>
          <w:szCs w:val="22"/>
        </w:rPr>
      </w:pPr>
      <w:r w:rsidRPr="00045C8A">
        <w:rPr>
          <w:rFonts w:ascii="Arial" w:hAnsi="Arial" w:cs="Arial"/>
          <w:noProof/>
          <w:sz w:val="22"/>
          <w:szCs w:val="22"/>
        </w:rPr>
        <w:t>-</w:t>
      </w:r>
      <w:r w:rsidRPr="00045C8A">
        <w:rPr>
          <w:rFonts w:ascii="Arial" w:hAnsi="Arial" w:cs="Arial"/>
          <w:b/>
          <w:bCs/>
          <w:noProof/>
          <w:sz w:val="22"/>
          <w:szCs w:val="22"/>
        </w:rPr>
        <w:t>Доказ:</w:t>
      </w:r>
      <w:r w:rsidRPr="00045C8A">
        <w:rPr>
          <w:rFonts w:ascii="Arial" w:hAnsi="Arial" w:cs="Arial"/>
          <w:b/>
          <w:bCs/>
          <w:sz w:val="22"/>
          <w:szCs w:val="22"/>
        </w:rPr>
        <w:t xml:space="preserve"> потврда надлежног суда и надлежне полицијске управе МУП-а</w:t>
      </w:r>
    </w:p>
    <w:p w14:paraId="1B7CA408" w14:textId="77777777" w:rsidR="00AC0424" w:rsidRPr="00045C8A" w:rsidRDefault="00AC0424" w:rsidP="00AC0424">
      <w:pPr>
        <w:autoSpaceDE w:val="0"/>
        <w:autoSpaceDN w:val="0"/>
        <w:adjustRightInd w:val="0"/>
        <w:jc w:val="both"/>
        <w:rPr>
          <w:rFonts w:ascii="Arial" w:hAnsi="Arial" w:cs="Arial"/>
          <w:noProof/>
          <w:sz w:val="22"/>
          <w:szCs w:val="22"/>
          <w:u w:val="single"/>
        </w:rPr>
      </w:pPr>
      <w:r w:rsidRPr="00045C8A">
        <w:rPr>
          <w:rFonts w:ascii="Arial" w:hAnsi="Arial" w:cs="Arial"/>
          <w:noProof/>
          <w:sz w:val="22"/>
          <w:szCs w:val="22"/>
          <w:u w:val="single"/>
        </w:rPr>
        <w:t>Правна лица:</w:t>
      </w:r>
    </w:p>
    <w:p w14:paraId="17AD80FA"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1) Извод из казнене евиденције, односно уверење </w:t>
      </w:r>
      <w:r w:rsidRPr="00045C8A">
        <w:rPr>
          <w:rFonts w:ascii="Arial" w:hAnsi="Arial" w:cs="Arial"/>
          <w:b/>
          <w:noProof/>
          <w:sz w:val="22"/>
          <w:szCs w:val="22"/>
        </w:rPr>
        <w:t>основног суда</w:t>
      </w:r>
      <w:r w:rsidRPr="00045C8A">
        <w:rPr>
          <w:rFonts w:ascii="Arial" w:hAnsi="Arial" w:cs="Arial"/>
          <w:noProof/>
          <w:sz w:val="22"/>
          <w:szCs w:val="22"/>
        </w:rPr>
        <w:t xml:space="preserve">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045C8A">
        <w:rPr>
          <w:rFonts w:ascii="Arial" w:hAnsi="Arial" w:cs="Arial"/>
          <w:color w:val="auto"/>
          <w:sz w:val="22"/>
          <w:szCs w:val="22"/>
          <w:u w:val="single"/>
        </w:rPr>
        <w:t xml:space="preserve"> Напомена</w:t>
      </w:r>
      <w:r w:rsidRPr="00045C8A">
        <w:rPr>
          <w:rFonts w:ascii="Arial" w:hAnsi="Arial" w:cs="Arial"/>
          <w:color w:val="auto"/>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и </w:t>
      </w:r>
      <w:r w:rsidRPr="00045C8A">
        <w:rPr>
          <w:rFonts w:ascii="Arial" w:hAnsi="Arial" w:cs="Arial"/>
          <w:b/>
          <w:color w:val="auto"/>
          <w:sz w:val="22"/>
          <w:szCs w:val="22"/>
        </w:rPr>
        <w:t xml:space="preserve">УВЕРЕЊЕ ВИШЕГ СУДА </w:t>
      </w:r>
      <w:r w:rsidRPr="00045C8A">
        <w:rPr>
          <w:rFonts w:ascii="Arial" w:hAnsi="Arial" w:cs="Arial"/>
          <w:color w:val="auto"/>
          <w:sz w:val="22"/>
          <w:szCs w:val="22"/>
        </w:rPr>
        <w:t>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p>
    <w:p w14:paraId="7639C7E4"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2) Извод из казнене евиденције </w:t>
      </w:r>
      <w:r w:rsidRPr="00045C8A">
        <w:rPr>
          <w:rFonts w:ascii="Arial" w:hAnsi="Arial" w:cs="Arial"/>
          <w:b/>
          <w:noProof/>
          <w:sz w:val="22"/>
          <w:szCs w:val="22"/>
        </w:rPr>
        <w:t>Посебног одељења за организовани криминал Вишег суда у Београду</w:t>
      </w:r>
      <w:r w:rsidRPr="00045C8A">
        <w:rPr>
          <w:rFonts w:ascii="Arial" w:hAnsi="Arial" w:cs="Arial"/>
          <w:noProof/>
          <w:sz w:val="22"/>
          <w:szCs w:val="22"/>
        </w:rPr>
        <w:t>, којим се потврђује да правно лице није осуђивано за неко од кривичних дела организованог криминала;</w:t>
      </w:r>
    </w:p>
    <w:p w14:paraId="21B66433"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 xml:space="preserve">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14:paraId="6D2EC16E" w14:textId="77777777" w:rsidR="00AC0424" w:rsidRPr="00045C8A" w:rsidRDefault="00AC0424" w:rsidP="00AC0424">
      <w:pPr>
        <w:autoSpaceDE w:val="0"/>
        <w:autoSpaceDN w:val="0"/>
        <w:adjustRightInd w:val="0"/>
        <w:jc w:val="both"/>
        <w:rPr>
          <w:rFonts w:ascii="Arial" w:hAnsi="Arial" w:cs="Arial"/>
          <w:noProof/>
          <w:sz w:val="22"/>
          <w:szCs w:val="22"/>
          <w:u w:val="single"/>
        </w:rPr>
      </w:pPr>
      <w:r w:rsidRPr="00045C8A">
        <w:rPr>
          <w:rFonts w:ascii="Arial" w:hAnsi="Arial" w:cs="Arial"/>
          <w:noProof/>
          <w:sz w:val="22"/>
          <w:szCs w:val="22"/>
          <w:u w:val="single"/>
        </w:rPr>
        <w:t>Предузетници и физичка лица:</w:t>
      </w:r>
    </w:p>
    <w:p w14:paraId="35BF8F0D"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10DFA364" w14:textId="77777777" w:rsidR="00AC0424" w:rsidRPr="00045C8A" w:rsidRDefault="00AC0424" w:rsidP="00AC0424">
      <w:pPr>
        <w:pStyle w:val="ListParagraph"/>
        <w:autoSpaceDE w:val="0"/>
        <w:autoSpaceDN w:val="0"/>
        <w:adjustRightInd w:val="0"/>
        <w:ind w:left="0"/>
        <w:rPr>
          <w:rFonts w:ascii="Arial" w:hAnsi="Arial" w:cs="Arial"/>
          <w:b/>
          <w:bCs/>
          <w:noProof/>
        </w:rPr>
      </w:pPr>
      <w:r w:rsidRPr="00045C8A">
        <w:rPr>
          <w:rFonts w:ascii="Arial" w:hAnsi="Arial" w:cs="Arial"/>
          <w:b/>
          <w:bCs/>
          <w:noProof/>
        </w:rPr>
        <w:t xml:space="preserve">Доказ не може бити старији од два месеца пре отварања понуда;  </w:t>
      </w:r>
    </w:p>
    <w:p w14:paraId="6E8BF99C" w14:textId="77777777" w:rsidR="00AC0424" w:rsidRPr="00045C8A" w:rsidRDefault="00AC0424" w:rsidP="00AC0424">
      <w:pPr>
        <w:pStyle w:val="Default"/>
        <w:jc w:val="both"/>
        <w:rPr>
          <w:rFonts w:ascii="Arial" w:hAnsi="Arial" w:cs="Arial"/>
          <w:noProof/>
          <w:sz w:val="22"/>
          <w:szCs w:val="22"/>
        </w:rPr>
      </w:pPr>
      <w:r w:rsidRPr="00045C8A">
        <w:rPr>
          <w:rFonts w:ascii="Arial" w:hAnsi="Arial" w:cs="Arial"/>
          <w:b/>
          <w:bCs/>
          <w:i/>
          <w:iCs/>
          <w:noProof/>
          <w:sz w:val="22"/>
          <w:szCs w:val="22"/>
        </w:rPr>
        <w:t xml:space="preserve">3) </w:t>
      </w:r>
      <w:r w:rsidRPr="00045C8A">
        <w:rPr>
          <w:rFonts w:ascii="Arial" w:hAnsi="Arial" w:cs="Arial"/>
          <w:noProof/>
          <w:sz w:val="22"/>
          <w:szCs w:val="22"/>
        </w:rPr>
        <w:t>Услов из чл. 75. Ст. 1. Тач. 4) Закона –</w:t>
      </w:r>
    </w:p>
    <w:p w14:paraId="0AF3BE0D" w14:textId="77777777" w:rsidR="00AC0424" w:rsidRPr="00045C8A" w:rsidRDefault="00AC0424" w:rsidP="00AC0424">
      <w:pPr>
        <w:pStyle w:val="Default"/>
        <w:jc w:val="both"/>
        <w:rPr>
          <w:rFonts w:ascii="Arial" w:hAnsi="Arial" w:cs="Arial"/>
          <w:noProof/>
          <w:sz w:val="22"/>
          <w:szCs w:val="22"/>
        </w:rPr>
      </w:pPr>
      <w:r w:rsidRPr="00045C8A">
        <w:rPr>
          <w:rFonts w:ascii="Arial" w:hAnsi="Arial" w:cs="Arial"/>
          <w:b/>
          <w:bCs/>
          <w:noProof/>
          <w:sz w:val="22"/>
          <w:szCs w:val="22"/>
        </w:rPr>
        <w:t>Доказ:</w:t>
      </w:r>
      <w:r w:rsidRPr="00045C8A">
        <w:rPr>
          <w:rFonts w:ascii="Arial" w:hAnsi="Arial" w:cs="Arial"/>
          <w:noProof/>
          <w:sz w:val="22"/>
          <w:szCs w:val="22"/>
        </w:rPr>
        <w:t xml:space="preserve">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43CEAD3F" w14:textId="77777777" w:rsidR="00AC0424" w:rsidRPr="00045C8A" w:rsidRDefault="00AC0424" w:rsidP="00AC0424">
      <w:pPr>
        <w:autoSpaceDE w:val="0"/>
        <w:autoSpaceDN w:val="0"/>
        <w:adjustRightInd w:val="0"/>
        <w:jc w:val="both"/>
        <w:rPr>
          <w:rFonts w:ascii="Arial" w:hAnsi="Arial" w:cs="Arial"/>
          <w:b/>
          <w:bCs/>
          <w:noProof/>
        </w:rPr>
      </w:pPr>
      <w:r w:rsidRPr="00045C8A">
        <w:rPr>
          <w:rFonts w:ascii="Arial" w:hAnsi="Arial" w:cs="Arial"/>
          <w:b/>
          <w:bCs/>
          <w:noProof/>
        </w:rPr>
        <w:t>Доказ не може бити старији од два месеца пре отварања понуда;</w:t>
      </w:r>
    </w:p>
    <w:p w14:paraId="6AD93063" w14:textId="77777777" w:rsidR="00AC0424" w:rsidRPr="00045C8A" w:rsidRDefault="00AC0424" w:rsidP="00AC0424">
      <w:pPr>
        <w:autoSpaceDE w:val="0"/>
        <w:autoSpaceDN w:val="0"/>
        <w:adjustRightInd w:val="0"/>
        <w:jc w:val="both"/>
        <w:rPr>
          <w:rFonts w:ascii="Arial" w:hAnsi="Arial" w:cs="Arial"/>
          <w:b/>
          <w:bCs/>
          <w:noProof/>
        </w:rPr>
      </w:pPr>
    </w:p>
    <w:tbl>
      <w:tblPr>
        <w:tblW w:w="908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89"/>
        <w:gridCol w:w="6099"/>
      </w:tblGrid>
      <w:tr w:rsidR="00AC0424" w:rsidRPr="00045C8A" w14:paraId="4BAEE6CD" w14:textId="77777777" w:rsidTr="00A32828">
        <w:trPr>
          <w:trHeight w:val="50"/>
          <w:jc w:val="center"/>
        </w:trPr>
        <w:tc>
          <w:tcPr>
            <w:tcW w:w="2989" w:type="dxa"/>
            <w:shd w:val="clear" w:color="auto" w:fill="FFFFFF"/>
          </w:tcPr>
          <w:p w14:paraId="29223263" w14:textId="77777777" w:rsidR="00AC0424" w:rsidRPr="00045C8A" w:rsidRDefault="00AC0424" w:rsidP="00A32828">
            <w:pPr>
              <w:shd w:val="clear" w:color="auto" w:fill="FFFFFF"/>
              <w:tabs>
                <w:tab w:val="left" w:pos="1080"/>
              </w:tabs>
              <w:rPr>
                <w:rFonts w:ascii="Arial" w:hAnsi="Arial" w:cs="Arial"/>
                <w:b/>
                <w:sz w:val="22"/>
                <w:szCs w:val="22"/>
              </w:rPr>
            </w:pPr>
          </w:p>
          <w:p w14:paraId="1FF3D383" w14:textId="77777777" w:rsidR="00AC0424" w:rsidRPr="00045C8A" w:rsidRDefault="00AC0424" w:rsidP="00A32828">
            <w:pPr>
              <w:shd w:val="clear" w:color="auto" w:fill="FFFFFF"/>
              <w:tabs>
                <w:tab w:val="left" w:pos="1080"/>
              </w:tabs>
              <w:rPr>
                <w:rFonts w:ascii="Arial" w:hAnsi="Arial" w:cs="Arial"/>
                <w:b/>
                <w:sz w:val="22"/>
                <w:szCs w:val="22"/>
              </w:rPr>
            </w:pPr>
            <w:r w:rsidRPr="00045C8A">
              <w:rPr>
                <w:rFonts w:ascii="Arial" w:hAnsi="Arial" w:cs="Arial"/>
                <w:b/>
                <w:sz w:val="22"/>
                <w:szCs w:val="22"/>
              </w:rPr>
              <w:t xml:space="preserve">Обавезни услови </w:t>
            </w:r>
            <w:r w:rsidRPr="00045C8A">
              <w:rPr>
                <w:rFonts w:ascii="Arial" w:hAnsi="Arial" w:cs="Arial"/>
                <w:b/>
                <w:bCs/>
                <w:sz w:val="22"/>
                <w:szCs w:val="22"/>
              </w:rPr>
              <w:t>прописани чланом 75. став 1. тач.1) до 4),  Закона о јавним набавкама.</w:t>
            </w:r>
            <w:r w:rsidRPr="00045C8A">
              <w:rPr>
                <w:rFonts w:ascii="Arial" w:hAnsi="Arial" w:cs="Arial"/>
                <w:b/>
                <w:sz w:val="22"/>
                <w:szCs w:val="22"/>
              </w:rPr>
              <w:t>:</w:t>
            </w:r>
          </w:p>
        </w:tc>
        <w:tc>
          <w:tcPr>
            <w:tcW w:w="6099" w:type="dxa"/>
            <w:shd w:val="clear" w:color="auto" w:fill="FFFFFF"/>
            <w:vAlign w:val="center"/>
          </w:tcPr>
          <w:p w14:paraId="6806105E" w14:textId="77777777" w:rsidR="00AC0424" w:rsidRPr="00045C8A" w:rsidRDefault="00AC0424" w:rsidP="00A32828">
            <w:pPr>
              <w:tabs>
                <w:tab w:val="left" w:pos="720"/>
              </w:tabs>
              <w:rPr>
                <w:rFonts w:ascii="Arial" w:hAnsi="Arial" w:cs="Arial"/>
                <w:sz w:val="22"/>
                <w:szCs w:val="22"/>
              </w:rPr>
            </w:pPr>
            <w:r w:rsidRPr="00045C8A">
              <w:rPr>
                <w:rFonts w:ascii="Arial" w:hAnsi="Arial" w:cs="Arial"/>
                <w:bCs/>
                <w:sz w:val="22"/>
                <w:szCs w:val="22"/>
              </w:rPr>
              <w:t>Лице уписано у Регистар понуђача није дужно да приликом подношења понуде, односно пријаве доказује испуњеност обавезних услова за учешће у поступку јавне набавке.</w:t>
            </w:r>
            <w:r>
              <w:rPr>
                <w:rFonts w:ascii="Arial" w:hAnsi="Arial" w:cs="Arial"/>
                <w:bCs/>
                <w:sz w:val="22"/>
                <w:szCs w:val="22"/>
              </w:rPr>
              <w:t xml:space="preserve"> Доставља само изјаву да је уписано у Регистар понуђача и Интернет страницу надлежног органа.</w:t>
            </w:r>
          </w:p>
        </w:tc>
      </w:tr>
    </w:tbl>
    <w:p w14:paraId="0FD91B98" w14:textId="77777777" w:rsidR="00AC0424" w:rsidRPr="00045C8A" w:rsidRDefault="00AC0424" w:rsidP="00AC0424">
      <w:pPr>
        <w:autoSpaceDE w:val="0"/>
        <w:autoSpaceDN w:val="0"/>
        <w:adjustRightInd w:val="0"/>
        <w:jc w:val="both"/>
        <w:rPr>
          <w:rFonts w:ascii="Arial" w:hAnsi="Arial" w:cs="Arial"/>
          <w:b/>
          <w:bCs/>
          <w:noProof/>
        </w:rPr>
      </w:pPr>
    </w:p>
    <w:p w14:paraId="170456E2" w14:textId="77777777" w:rsidR="00AC0424" w:rsidRPr="00045C8A" w:rsidRDefault="00AC0424" w:rsidP="00AC0424">
      <w:pPr>
        <w:autoSpaceDE w:val="0"/>
        <w:autoSpaceDN w:val="0"/>
        <w:adjustRightInd w:val="0"/>
        <w:jc w:val="both"/>
        <w:rPr>
          <w:rFonts w:ascii="Arial" w:hAnsi="Arial" w:cs="Arial"/>
          <w:i/>
          <w:iCs/>
          <w:noProof/>
          <w:sz w:val="22"/>
          <w:szCs w:val="22"/>
        </w:rPr>
      </w:pPr>
      <w:r w:rsidRPr="00045C8A">
        <w:rPr>
          <w:rFonts w:ascii="Arial" w:hAnsi="Arial" w:cs="Arial"/>
          <w:b/>
          <w:bCs/>
          <w:i/>
          <w:iCs/>
          <w:noProof/>
          <w:sz w:val="22"/>
          <w:szCs w:val="22"/>
        </w:rPr>
        <w:t xml:space="preserve">4) </w:t>
      </w:r>
      <w:r w:rsidRPr="00045C8A">
        <w:rPr>
          <w:rFonts w:ascii="Arial" w:hAnsi="Arial" w:cs="Arial"/>
          <w:i/>
          <w:iCs/>
          <w:noProof/>
          <w:sz w:val="22"/>
          <w:szCs w:val="22"/>
        </w:rPr>
        <w:t xml:space="preserve">Услов из члана чл. 75. Ст. 2. </w:t>
      </w:r>
      <w:r w:rsidRPr="00045C8A">
        <w:rPr>
          <w:rFonts w:ascii="Arial" w:eastAsia="Calibri" w:hAnsi="Arial" w:cs="Arial"/>
          <w:noProof/>
          <w:sz w:val="22"/>
          <w:szCs w:val="22"/>
        </w:rPr>
        <w:t>Закона</w:t>
      </w:r>
      <w:r w:rsidRPr="00045C8A">
        <w:rPr>
          <w:rFonts w:ascii="Arial" w:hAnsi="Arial" w:cs="Arial"/>
          <w:i/>
          <w:iCs/>
          <w:noProof/>
          <w:sz w:val="22"/>
          <w:szCs w:val="22"/>
        </w:rPr>
        <w:t xml:space="preserve"> –</w:t>
      </w:r>
    </w:p>
    <w:p w14:paraId="1C85EC94"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b/>
          <w:bCs/>
          <w:i/>
          <w:iCs/>
          <w:noProof/>
          <w:sz w:val="22"/>
          <w:szCs w:val="22"/>
        </w:rPr>
        <w:t xml:space="preserve">Доказ: </w:t>
      </w:r>
      <w:r w:rsidRPr="00045C8A">
        <w:rPr>
          <w:rFonts w:ascii="Arial" w:hAnsi="Arial" w:cs="Arial"/>
          <w:i/>
          <w:iCs/>
          <w:noProof/>
          <w:sz w:val="22"/>
          <w:szCs w:val="22"/>
        </w:rPr>
        <w:t xml:space="preserve">Потписан о оверен Образац изјаве (Образац изјаве, дат је у поглављу </w:t>
      </w:r>
      <w:r>
        <w:rPr>
          <w:rFonts w:ascii="Arial" w:hAnsi="Arial" w:cs="Arial"/>
          <w:b/>
          <w:bCs/>
          <w:i/>
          <w:iCs/>
          <w:noProof/>
          <w:sz w:val="22"/>
          <w:szCs w:val="22"/>
        </w:rPr>
        <w:t>VI</w:t>
      </w:r>
      <w:r w:rsidRPr="00045C8A">
        <w:rPr>
          <w:rFonts w:ascii="Arial" w:hAnsi="Arial" w:cs="Arial"/>
          <w:i/>
          <w:iCs/>
          <w:noProof/>
          <w:sz w:val="22"/>
          <w:szCs w:val="22"/>
        </w:rPr>
        <w:t>).</w:t>
      </w:r>
      <w:r w:rsidRPr="00045C8A">
        <w:rPr>
          <w:rFonts w:ascii="Arial" w:hAnsi="Arial" w:cs="Arial"/>
          <w:noProof/>
          <w:sz w:val="22"/>
          <w:szCs w:val="22"/>
        </w:rPr>
        <w:t xml:space="preserve">Изјава мора да буде потписана од стране овлашћеног лица понуђача, као и подизвођача уколико понуду подноси са подизвођачем, и оверена печатом. </w:t>
      </w:r>
      <w:r w:rsidRPr="00045C8A">
        <w:rPr>
          <w:rFonts w:ascii="Arial" w:hAnsi="Arial" w:cs="Arial"/>
          <w:b/>
          <w:bCs/>
          <w:noProof/>
          <w:sz w:val="22"/>
          <w:szCs w:val="22"/>
        </w:rPr>
        <w:t>Уколико понуду подноси група понуђача</w:t>
      </w:r>
      <w:r w:rsidRPr="00045C8A">
        <w:rPr>
          <w:rFonts w:ascii="Arial" w:hAnsi="Arial" w:cs="Arial"/>
          <w:noProof/>
          <w:sz w:val="22"/>
          <w:szCs w:val="22"/>
        </w:rPr>
        <w:t>, Изјава мора бити потписана од стране овлашћеног лица сваког понуђача из групе понуђача и оверена печатом.</w:t>
      </w:r>
    </w:p>
    <w:p w14:paraId="58D1A063" w14:textId="77777777" w:rsidR="00AC0424" w:rsidRPr="00045C8A" w:rsidRDefault="00AC0424" w:rsidP="00AC0424">
      <w:pPr>
        <w:pStyle w:val="ListParagraph"/>
        <w:autoSpaceDE w:val="0"/>
        <w:autoSpaceDN w:val="0"/>
        <w:adjustRightInd w:val="0"/>
        <w:ind w:left="0"/>
        <w:jc w:val="both"/>
        <w:rPr>
          <w:rFonts w:ascii="Arial" w:hAnsi="Arial" w:cs="Arial"/>
          <w:i/>
          <w:noProof/>
        </w:rPr>
      </w:pPr>
    </w:p>
    <w:p w14:paraId="7D02DFC3" w14:textId="77777777" w:rsidR="00AC0424" w:rsidRDefault="00AC0424" w:rsidP="00AC0424">
      <w:pPr>
        <w:pStyle w:val="ListParagraph"/>
        <w:autoSpaceDE w:val="0"/>
        <w:autoSpaceDN w:val="0"/>
        <w:adjustRightInd w:val="0"/>
        <w:ind w:left="0"/>
        <w:jc w:val="both"/>
        <w:rPr>
          <w:rFonts w:ascii="Arial" w:hAnsi="Arial" w:cs="Arial"/>
          <w:sz w:val="22"/>
          <w:szCs w:val="22"/>
          <w:highlight w:val="yellow"/>
        </w:rPr>
      </w:pPr>
      <w:r w:rsidRPr="00045C8A">
        <w:rPr>
          <w:rFonts w:ascii="Arial" w:hAnsi="Arial" w:cs="Arial"/>
          <w:b/>
          <w:bCs/>
          <w:i/>
          <w:iCs/>
          <w:noProof/>
          <w:sz w:val="22"/>
          <w:szCs w:val="22"/>
        </w:rPr>
        <w:t xml:space="preserve">5)  </w:t>
      </w:r>
      <w:r w:rsidRPr="00045C8A">
        <w:rPr>
          <w:rFonts w:ascii="Arial" w:hAnsi="Arial" w:cs="Arial"/>
          <w:sz w:val="22"/>
          <w:szCs w:val="22"/>
        </w:rPr>
        <w:t xml:space="preserve">Испуњеност </w:t>
      </w:r>
      <w:r w:rsidRPr="00045C8A">
        <w:rPr>
          <w:rFonts w:ascii="Arial" w:hAnsi="Arial" w:cs="Arial"/>
          <w:b/>
          <w:sz w:val="22"/>
          <w:szCs w:val="22"/>
        </w:rPr>
        <w:t xml:space="preserve">обавезног услова </w:t>
      </w:r>
      <w:r w:rsidRPr="00045C8A">
        <w:rPr>
          <w:rFonts w:ascii="Arial" w:hAnsi="Arial" w:cs="Arial"/>
          <w:sz w:val="22"/>
          <w:szCs w:val="22"/>
        </w:rPr>
        <w:t>за учешће у поступку предметне јавне набавке из чл. 75. ст. 1. тач 5) ЗЈН, наведеног под редним бројем 5. у табеларном приказу обавезних услова, понуђач доказује достављањем</w:t>
      </w:r>
      <w:r>
        <w:rPr>
          <w:rFonts w:ascii="Arial" w:hAnsi="Arial" w:cs="Arial"/>
          <w:sz w:val="22"/>
          <w:szCs w:val="22"/>
        </w:rPr>
        <w:t>:</w:t>
      </w:r>
      <w:r w:rsidRPr="00045C8A">
        <w:rPr>
          <w:rFonts w:ascii="Arial" w:hAnsi="Arial" w:cs="Arial"/>
          <w:sz w:val="22"/>
          <w:szCs w:val="22"/>
        </w:rPr>
        <w:t xml:space="preserve"> </w:t>
      </w:r>
    </w:p>
    <w:p w14:paraId="724F27F5" w14:textId="77777777" w:rsidR="00AC0424" w:rsidRDefault="00AC0424" w:rsidP="00AC0424">
      <w:pPr>
        <w:pStyle w:val="ListParagraph"/>
        <w:autoSpaceDE w:val="0"/>
        <w:autoSpaceDN w:val="0"/>
        <w:adjustRightInd w:val="0"/>
        <w:ind w:left="0"/>
        <w:jc w:val="both"/>
        <w:rPr>
          <w:rFonts w:ascii="Arial" w:hAnsi="Arial" w:cs="Arial"/>
          <w:sz w:val="22"/>
          <w:szCs w:val="22"/>
          <w:highlight w:val="yellow"/>
        </w:rPr>
      </w:pPr>
    </w:p>
    <w:p w14:paraId="61BCE667" w14:textId="77777777" w:rsidR="00AC0424" w:rsidRDefault="00AC0424" w:rsidP="00AC0424">
      <w:pPr>
        <w:pStyle w:val="ListParagraph"/>
        <w:autoSpaceDE w:val="0"/>
        <w:autoSpaceDN w:val="0"/>
        <w:adjustRightInd w:val="0"/>
        <w:ind w:left="0"/>
        <w:jc w:val="both"/>
        <w:rPr>
          <w:rFonts w:ascii="Arial" w:hAnsi="Arial" w:cs="Arial"/>
          <w:sz w:val="22"/>
          <w:szCs w:val="22"/>
          <w:highlight w:val="yellow"/>
        </w:rPr>
      </w:pPr>
      <w:r w:rsidRPr="00B853E5">
        <w:rPr>
          <w:rFonts w:ascii="Arial" w:hAnsi="Arial" w:cs="Arial"/>
          <w:sz w:val="22"/>
          <w:szCs w:val="22"/>
          <w:lang w:val="sr-Latn-CS"/>
        </w:rPr>
        <w:t xml:space="preserve">Важећа дозвола за обављење </w:t>
      </w:r>
      <w:r w:rsidRPr="00B853E5">
        <w:rPr>
          <w:rFonts w:ascii="Arial" w:hAnsi="Arial" w:cs="Arial"/>
          <w:sz w:val="22"/>
          <w:szCs w:val="22"/>
          <w:lang w:val="sr-Cyrl-CS"/>
        </w:rPr>
        <w:t>делатности осигурања која је предмет јавне набавке</w:t>
      </w:r>
      <w:r w:rsidRPr="00B853E5">
        <w:rPr>
          <w:rFonts w:ascii="Arial" w:hAnsi="Arial" w:cs="Arial"/>
          <w:sz w:val="22"/>
          <w:szCs w:val="22"/>
          <w:lang w:val="sr-Latn-CS"/>
        </w:rPr>
        <w:t xml:space="preserve"> издата од стране НБС</w:t>
      </w:r>
      <w:r w:rsidRPr="00B853E5">
        <w:rPr>
          <w:rFonts w:ascii="Arial" w:hAnsi="Arial" w:cs="Arial"/>
          <w:color w:val="333333"/>
          <w:spacing w:val="10"/>
          <w:sz w:val="22"/>
          <w:szCs w:val="22"/>
        </w:rPr>
        <w:t>, у складу са законом којим се уређује осигурање;</w:t>
      </w:r>
    </w:p>
    <w:p w14:paraId="26DFD5C3" w14:textId="77777777" w:rsidR="00AC0424" w:rsidRDefault="00AC0424" w:rsidP="00AC0424">
      <w:pPr>
        <w:pStyle w:val="ListParagraph"/>
        <w:autoSpaceDE w:val="0"/>
        <w:autoSpaceDN w:val="0"/>
        <w:adjustRightInd w:val="0"/>
        <w:ind w:left="0"/>
        <w:jc w:val="both"/>
        <w:rPr>
          <w:rFonts w:ascii="Arial" w:hAnsi="Arial" w:cs="Arial"/>
          <w:sz w:val="22"/>
          <w:szCs w:val="22"/>
          <w:highlight w:val="yellow"/>
        </w:rPr>
      </w:pPr>
      <w:r w:rsidRPr="005B7EF6">
        <w:rPr>
          <w:rFonts w:ascii="Arial" w:hAnsi="Arial" w:cs="Arial"/>
          <w:sz w:val="22"/>
          <w:szCs w:val="22"/>
        </w:rPr>
        <w:t>у виду неоверенe копијe</w:t>
      </w:r>
      <w:r w:rsidRPr="005B7EF6">
        <w:rPr>
          <w:rFonts w:ascii="Arial" w:hAnsi="Arial" w:cs="Arial"/>
          <w:i/>
          <w:sz w:val="22"/>
          <w:szCs w:val="22"/>
        </w:rPr>
        <w:t>.</w:t>
      </w:r>
    </w:p>
    <w:p w14:paraId="3A27BBE9" w14:textId="77777777" w:rsidR="00AC0424" w:rsidRPr="000652EA" w:rsidRDefault="00AC0424" w:rsidP="00AC0424">
      <w:pPr>
        <w:pStyle w:val="ListParagraph"/>
        <w:autoSpaceDE w:val="0"/>
        <w:autoSpaceDN w:val="0"/>
        <w:adjustRightInd w:val="0"/>
        <w:ind w:left="0"/>
        <w:jc w:val="both"/>
        <w:rPr>
          <w:rFonts w:ascii="Arial" w:hAnsi="Arial" w:cs="Arial"/>
          <w:noProof/>
        </w:rPr>
      </w:pPr>
    </w:p>
    <w:p w14:paraId="2160A613" w14:textId="1B9F5932" w:rsidR="00AC0424" w:rsidRDefault="00AC0424" w:rsidP="00AC0424">
      <w:pPr>
        <w:pStyle w:val="ListParagraph"/>
        <w:autoSpaceDE w:val="0"/>
        <w:autoSpaceDN w:val="0"/>
        <w:adjustRightInd w:val="0"/>
        <w:ind w:left="0"/>
        <w:jc w:val="both"/>
        <w:rPr>
          <w:rFonts w:ascii="Arial" w:hAnsi="Arial" w:cs="Arial"/>
          <w:b/>
          <w:noProof/>
          <w:sz w:val="28"/>
          <w:szCs w:val="28"/>
        </w:rPr>
      </w:pPr>
      <w:r w:rsidRPr="00AC0424">
        <w:rPr>
          <w:rFonts w:ascii="Arial" w:hAnsi="Arial" w:cs="Arial"/>
          <w:b/>
          <w:noProof/>
          <w:sz w:val="28"/>
          <w:szCs w:val="28"/>
        </w:rPr>
        <w:t>Додатни услови</w:t>
      </w:r>
    </w:p>
    <w:p w14:paraId="4B2D9D58" w14:textId="77777777" w:rsidR="00AC0424" w:rsidRPr="00AC0424" w:rsidRDefault="00AC0424" w:rsidP="00AC0424">
      <w:pPr>
        <w:pStyle w:val="ListParagraph"/>
        <w:autoSpaceDE w:val="0"/>
        <w:autoSpaceDN w:val="0"/>
        <w:adjustRightInd w:val="0"/>
        <w:ind w:left="0"/>
        <w:jc w:val="both"/>
        <w:rPr>
          <w:rFonts w:ascii="Arial" w:hAnsi="Arial" w:cs="Arial"/>
          <w:b/>
          <w:noProof/>
          <w:sz w:val="28"/>
          <w:szCs w:val="28"/>
        </w:rPr>
      </w:pPr>
    </w:p>
    <w:p w14:paraId="13CFE4DF" w14:textId="77777777" w:rsidR="00AC0424" w:rsidRPr="00045C8A" w:rsidRDefault="00AC0424" w:rsidP="00AC0424">
      <w:pPr>
        <w:pStyle w:val="ListParagraph"/>
        <w:autoSpaceDE w:val="0"/>
        <w:autoSpaceDN w:val="0"/>
        <w:adjustRightInd w:val="0"/>
        <w:ind w:left="0"/>
        <w:jc w:val="both"/>
        <w:rPr>
          <w:rFonts w:ascii="Arial" w:hAnsi="Arial" w:cs="Arial"/>
          <w:i/>
          <w:noProof/>
          <w:sz w:val="22"/>
          <w:szCs w:val="22"/>
        </w:rPr>
      </w:pPr>
      <w:r w:rsidRPr="00045C8A">
        <w:rPr>
          <w:rFonts w:ascii="Arial" w:hAnsi="Arial" w:cs="Arial"/>
          <w:noProof/>
          <w:sz w:val="22"/>
          <w:szCs w:val="22"/>
        </w:rPr>
        <w:t>Испуњеност</w:t>
      </w:r>
      <w:r w:rsidRPr="00045C8A">
        <w:rPr>
          <w:rFonts w:ascii="Arial" w:hAnsi="Arial" w:cs="Arial"/>
          <w:i/>
          <w:noProof/>
          <w:sz w:val="22"/>
          <w:szCs w:val="22"/>
        </w:rPr>
        <w:t xml:space="preserve"> </w:t>
      </w:r>
      <w:r w:rsidRPr="00045C8A">
        <w:rPr>
          <w:rFonts w:ascii="Arial" w:hAnsi="Arial" w:cs="Arial"/>
          <w:b/>
          <w:bCs/>
          <w:noProof/>
          <w:sz w:val="22"/>
          <w:szCs w:val="22"/>
        </w:rPr>
        <w:t>додатних услова</w:t>
      </w:r>
      <w:r w:rsidRPr="00045C8A">
        <w:rPr>
          <w:rFonts w:ascii="Arial" w:hAnsi="Arial" w:cs="Arial"/>
          <w:b/>
          <w:bCs/>
          <w:i/>
          <w:noProof/>
          <w:sz w:val="22"/>
          <w:szCs w:val="22"/>
        </w:rPr>
        <w:t xml:space="preserve"> </w:t>
      </w:r>
      <w:r w:rsidRPr="00045C8A">
        <w:rPr>
          <w:rFonts w:ascii="Arial" w:hAnsi="Arial" w:cs="Arial"/>
          <w:noProof/>
          <w:sz w:val="22"/>
          <w:szCs w:val="22"/>
        </w:rPr>
        <w:t>за учешће у поступку предметне јавне набавке, понуђач доказује достављањем следећих доказа</w:t>
      </w:r>
      <w:r w:rsidRPr="00045C8A">
        <w:rPr>
          <w:rFonts w:ascii="Arial" w:hAnsi="Arial" w:cs="Arial"/>
          <w:i/>
          <w:noProof/>
          <w:sz w:val="22"/>
          <w:szCs w:val="22"/>
        </w:rPr>
        <w:t>:</w:t>
      </w:r>
    </w:p>
    <w:p w14:paraId="298BFACE" w14:textId="77777777" w:rsidR="00AC0424" w:rsidRPr="00045C8A" w:rsidRDefault="00AC0424" w:rsidP="00AC0424">
      <w:pPr>
        <w:pStyle w:val="ListParagraph"/>
        <w:autoSpaceDE w:val="0"/>
        <w:autoSpaceDN w:val="0"/>
        <w:adjustRightInd w:val="0"/>
        <w:ind w:left="0"/>
        <w:jc w:val="both"/>
        <w:rPr>
          <w:rFonts w:ascii="Arial" w:hAnsi="Arial" w:cs="Arial"/>
          <w:i/>
          <w:noProof/>
          <w:sz w:val="22"/>
          <w:szCs w:val="22"/>
        </w:rPr>
      </w:pPr>
    </w:p>
    <w:p w14:paraId="7A2188B9" w14:textId="77777777" w:rsidR="00AC0424" w:rsidRPr="00045C8A" w:rsidRDefault="00AC0424" w:rsidP="00E91558">
      <w:pPr>
        <w:pStyle w:val="ListParagraph"/>
        <w:numPr>
          <w:ilvl w:val="0"/>
          <w:numId w:val="12"/>
        </w:numPr>
        <w:autoSpaceDE w:val="0"/>
        <w:autoSpaceDN w:val="0"/>
        <w:adjustRightInd w:val="0"/>
        <w:jc w:val="both"/>
        <w:rPr>
          <w:rFonts w:ascii="Arial" w:hAnsi="Arial" w:cs="Arial"/>
          <w:i/>
          <w:noProof/>
          <w:sz w:val="22"/>
          <w:szCs w:val="22"/>
        </w:rPr>
      </w:pPr>
      <w:r w:rsidRPr="00045C8A">
        <w:rPr>
          <w:rFonts w:ascii="Arial" w:hAnsi="Arial" w:cs="Arial"/>
          <w:i/>
          <w:noProof/>
          <w:sz w:val="22"/>
          <w:szCs w:val="22"/>
        </w:rPr>
        <w:t>Финансијски капацитет:</w:t>
      </w:r>
    </w:p>
    <w:p w14:paraId="738723E1" w14:textId="77777777" w:rsidR="00AC0424" w:rsidRPr="00045C8A" w:rsidRDefault="00AC0424" w:rsidP="00AC0424">
      <w:pPr>
        <w:pStyle w:val="ListParagraph"/>
        <w:autoSpaceDE w:val="0"/>
        <w:autoSpaceDN w:val="0"/>
        <w:adjustRightInd w:val="0"/>
        <w:jc w:val="both"/>
        <w:rPr>
          <w:rFonts w:ascii="Arial" w:hAnsi="Arial" w:cs="Arial"/>
          <w:i/>
          <w:noProof/>
          <w:sz w:val="22"/>
          <w:szCs w:val="22"/>
        </w:rPr>
      </w:pPr>
    </w:p>
    <w:p w14:paraId="2278668D" w14:textId="3D4715DB" w:rsidR="00AC0424" w:rsidRPr="00AC0424" w:rsidRDefault="00AC0424" w:rsidP="00AC0424">
      <w:pPr>
        <w:pStyle w:val="ListParagraph"/>
        <w:suppressAutoHyphens w:val="0"/>
        <w:spacing w:after="120" w:line="240" w:lineRule="auto"/>
        <w:ind w:left="7"/>
        <w:contextualSpacing/>
        <w:rPr>
          <w:rFonts w:ascii="Arial" w:hAnsi="Arial" w:cs="Arial"/>
          <w:color w:val="auto"/>
          <w:sz w:val="22"/>
          <w:szCs w:val="22"/>
        </w:rPr>
      </w:pPr>
      <w:r w:rsidRPr="002701A3">
        <w:rPr>
          <w:rFonts w:ascii="Arial" w:hAnsi="Arial" w:cs="Arial"/>
          <w:iCs/>
          <w:sz w:val="22"/>
          <w:szCs w:val="22"/>
        </w:rPr>
        <w:t xml:space="preserve">Понуђач је дужан да на дан </w:t>
      </w:r>
      <w:r w:rsidRPr="00C23775">
        <w:rPr>
          <w:rFonts w:ascii="Arial" w:hAnsi="Arial" w:cs="Arial"/>
          <w:iCs/>
          <w:sz w:val="20"/>
          <w:szCs w:val="20"/>
        </w:rPr>
        <w:t>31.12.201</w:t>
      </w:r>
      <w:r w:rsidR="002252FD">
        <w:rPr>
          <w:rFonts w:ascii="Arial" w:hAnsi="Arial" w:cs="Arial"/>
          <w:iCs/>
          <w:sz w:val="20"/>
          <w:szCs w:val="20"/>
          <w:lang w:val="sr-Cyrl-CS"/>
        </w:rPr>
        <w:t>5</w:t>
      </w:r>
      <w:r w:rsidRPr="00C23775">
        <w:rPr>
          <w:rFonts w:ascii="Arial" w:hAnsi="Arial" w:cs="Arial"/>
          <w:iCs/>
          <w:sz w:val="20"/>
          <w:szCs w:val="20"/>
        </w:rPr>
        <w:t xml:space="preserve">. године располаже </w:t>
      </w:r>
      <w:r>
        <w:rPr>
          <w:rFonts w:ascii="Arial" w:hAnsi="Arial" w:cs="Arial"/>
          <w:iCs/>
          <w:sz w:val="20"/>
          <w:szCs w:val="20"/>
        </w:rPr>
        <w:t xml:space="preserve">укупнимним капиталом у износу </w:t>
      </w:r>
      <w:r w:rsidRPr="00C23775">
        <w:rPr>
          <w:rFonts w:ascii="Arial" w:hAnsi="Arial" w:cs="Arial"/>
          <w:iCs/>
          <w:sz w:val="20"/>
          <w:szCs w:val="20"/>
        </w:rPr>
        <w:t xml:space="preserve"> </w:t>
      </w:r>
      <w:r>
        <w:rPr>
          <w:rFonts w:ascii="Arial" w:hAnsi="Arial" w:cs="Arial"/>
          <w:iCs/>
          <w:sz w:val="20"/>
          <w:szCs w:val="20"/>
        </w:rPr>
        <w:t>од најмање 8</w:t>
      </w:r>
      <w:r w:rsidRPr="00C23775">
        <w:rPr>
          <w:rFonts w:ascii="Arial" w:hAnsi="Arial" w:cs="Arial"/>
          <w:iCs/>
          <w:sz w:val="20"/>
          <w:szCs w:val="20"/>
        </w:rPr>
        <w:t>00.000.000,00 динара.</w:t>
      </w:r>
      <w:r>
        <w:rPr>
          <w:rFonts w:ascii="Arial" w:hAnsi="Arial" w:cs="Arial"/>
          <w:iCs/>
          <w:sz w:val="20"/>
          <w:szCs w:val="20"/>
        </w:rPr>
        <w:t xml:space="preserve"> </w:t>
      </w:r>
      <w:r w:rsidRPr="00045C8A">
        <w:rPr>
          <w:rFonts w:ascii="Arial" w:hAnsi="Arial" w:cs="Arial"/>
          <w:b/>
          <w:bCs/>
          <w:sz w:val="22"/>
          <w:szCs w:val="22"/>
        </w:rPr>
        <w:t>Као доказ потребно је доставити:</w:t>
      </w:r>
      <w:r w:rsidRPr="00045C8A">
        <w:rPr>
          <w:rStyle w:val="FontStyle135"/>
          <w:rFonts w:ascii="Arial" w:hAnsi="Arial" w:cs="Arial"/>
          <w:b w:val="0"/>
          <w:sz w:val="22"/>
          <w:szCs w:val="22"/>
          <w:lang w:eastAsia="sr-Latn-CS"/>
        </w:rPr>
        <w:t xml:space="preserve"> </w:t>
      </w:r>
      <w:r w:rsidRPr="00AC0424">
        <w:rPr>
          <w:rStyle w:val="FontStyle135"/>
          <w:rFonts w:ascii="Arial" w:hAnsi="Arial" w:cs="Arial"/>
          <w:b w:val="0"/>
          <w:color w:val="auto"/>
          <w:sz w:val="22"/>
          <w:szCs w:val="22"/>
          <w:lang w:val="sr-Cyrl-RS" w:eastAsia="sr-Latn-CS"/>
        </w:rPr>
        <w:t xml:space="preserve">копију </w:t>
      </w:r>
      <w:r w:rsidRPr="00AC0424">
        <w:rPr>
          <w:rStyle w:val="FontStyle135"/>
          <w:rFonts w:ascii="Arial" w:hAnsi="Arial" w:cs="Arial"/>
          <w:b w:val="0"/>
          <w:color w:val="auto"/>
          <w:sz w:val="22"/>
          <w:szCs w:val="22"/>
          <w:lang w:eastAsia="sr-Latn-CS"/>
        </w:rPr>
        <w:t>Биланс</w:t>
      </w:r>
      <w:r w:rsidRPr="00AC0424">
        <w:rPr>
          <w:rStyle w:val="FontStyle135"/>
          <w:rFonts w:ascii="Arial" w:hAnsi="Arial" w:cs="Arial"/>
          <w:b w:val="0"/>
          <w:color w:val="auto"/>
          <w:sz w:val="22"/>
          <w:szCs w:val="22"/>
          <w:lang w:val="sr-Cyrl-RS" w:eastAsia="sr-Latn-CS"/>
        </w:rPr>
        <w:t>а</w:t>
      </w:r>
      <w:r w:rsidRPr="00AC0424">
        <w:rPr>
          <w:rStyle w:val="FontStyle135"/>
          <w:rFonts w:ascii="Arial" w:hAnsi="Arial" w:cs="Arial"/>
          <w:b w:val="0"/>
          <w:color w:val="auto"/>
          <w:sz w:val="22"/>
          <w:szCs w:val="22"/>
          <w:lang w:eastAsia="sr-Latn-CS"/>
        </w:rPr>
        <w:t xml:space="preserve"> стања за 201</w:t>
      </w:r>
      <w:r w:rsidR="002252FD">
        <w:rPr>
          <w:rStyle w:val="FontStyle135"/>
          <w:rFonts w:ascii="Arial" w:hAnsi="Arial" w:cs="Arial"/>
          <w:b w:val="0"/>
          <w:color w:val="auto"/>
          <w:sz w:val="22"/>
          <w:szCs w:val="22"/>
          <w:lang w:val="sr-Cyrl-CS" w:eastAsia="sr-Latn-CS"/>
        </w:rPr>
        <w:t>5</w:t>
      </w:r>
      <w:r w:rsidRPr="00AC0424">
        <w:rPr>
          <w:rStyle w:val="FontStyle135"/>
          <w:rFonts w:ascii="Arial" w:hAnsi="Arial" w:cs="Arial"/>
          <w:b w:val="0"/>
          <w:color w:val="auto"/>
          <w:sz w:val="22"/>
          <w:szCs w:val="22"/>
          <w:lang w:eastAsia="sr-Latn-CS"/>
        </w:rPr>
        <w:t>. годину  - позиција (АОП 0401).</w:t>
      </w:r>
    </w:p>
    <w:p w14:paraId="0002F3C9" w14:textId="77777777" w:rsidR="00AC0424" w:rsidRPr="00045C8A" w:rsidRDefault="00AC0424" w:rsidP="00AC0424">
      <w:pPr>
        <w:autoSpaceDE w:val="0"/>
        <w:autoSpaceDN w:val="0"/>
        <w:adjustRightInd w:val="0"/>
        <w:jc w:val="both"/>
        <w:rPr>
          <w:rFonts w:ascii="Arial" w:hAnsi="Arial" w:cs="Arial"/>
          <w:i/>
          <w:iCs/>
          <w:noProof/>
        </w:rPr>
      </w:pPr>
    </w:p>
    <w:p w14:paraId="0C4F2137" w14:textId="77777777" w:rsidR="00AC0424" w:rsidRPr="00045C8A" w:rsidRDefault="00AC0424" w:rsidP="00E91558">
      <w:pPr>
        <w:pStyle w:val="ListParagraph"/>
        <w:numPr>
          <w:ilvl w:val="0"/>
          <w:numId w:val="12"/>
        </w:numPr>
        <w:suppressAutoHyphens w:val="0"/>
        <w:autoSpaceDE w:val="0"/>
        <w:autoSpaceDN w:val="0"/>
        <w:adjustRightInd w:val="0"/>
        <w:spacing w:after="200" w:line="276" w:lineRule="auto"/>
        <w:contextualSpacing/>
        <w:jc w:val="both"/>
        <w:rPr>
          <w:rFonts w:ascii="Arial" w:hAnsi="Arial" w:cs="Arial"/>
          <w:bCs/>
          <w:i/>
          <w:noProof/>
          <w:sz w:val="22"/>
          <w:szCs w:val="22"/>
        </w:rPr>
      </w:pPr>
      <w:r w:rsidRPr="00045C8A">
        <w:rPr>
          <w:rFonts w:ascii="Arial" w:hAnsi="Arial" w:cs="Arial"/>
          <w:bCs/>
          <w:i/>
          <w:noProof/>
          <w:sz w:val="22"/>
          <w:szCs w:val="22"/>
        </w:rPr>
        <w:t>Пословни капацитет</w:t>
      </w:r>
    </w:p>
    <w:p w14:paraId="52BA017D" w14:textId="0F9EFF5D" w:rsidR="00AC0424" w:rsidRDefault="00AC0424" w:rsidP="00AC0424">
      <w:pPr>
        <w:tabs>
          <w:tab w:val="left" w:pos="1832"/>
          <w:tab w:val="left" w:pos="2115"/>
          <w:tab w:val="left" w:pos="2257"/>
          <w:tab w:val="left" w:pos="2399"/>
          <w:tab w:val="left" w:pos="2682"/>
          <w:tab w:val="left" w:pos="2824"/>
          <w:tab w:val="left" w:pos="2966"/>
        </w:tabs>
        <w:rPr>
          <w:rFonts w:ascii="Arial" w:hAnsi="Arial" w:cs="Arial"/>
          <w:b/>
          <w:sz w:val="22"/>
          <w:szCs w:val="22"/>
        </w:rPr>
      </w:pPr>
      <w:r w:rsidRPr="00101A17">
        <w:rPr>
          <w:rFonts w:ascii="Arial" w:hAnsi="Arial" w:cs="Arial"/>
          <w:sz w:val="22"/>
          <w:szCs w:val="22"/>
        </w:rPr>
        <w:t xml:space="preserve">Да је понуђач </w:t>
      </w:r>
      <w:r w:rsidRPr="00267027">
        <w:rPr>
          <w:rFonts w:ascii="Arial" w:hAnsi="Arial" w:cs="Arial"/>
          <w:sz w:val="22"/>
          <w:szCs w:val="22"/>
        </w:rPr>
        <w:t>реализовао О</w:t>
      </w:r>
      <w:r w:rsidRPr="00267027">
        <w:rPr>
          <w:rFonts w:ascii="Arial" w:hAnsi="Arial" w:cs="Arial"/>
          <w:iCs/>
          <w:sz w:val="22"/>
          <w:szCs w:val="22"/>
        </w:rPr>
        <w:t xml:space="preserve">сигурање од пожара и неких других опасности код најмање </w:t>
      </w:r>
      <w:r>
        <w:rPr>
          <w:rFonts w:ascii="Arial" w:hAnsi="Arial" w:cs="Arial"/>
          <w:iCs/>
          <w:sz w:val="22"/>
          <w:szCs w:val="22"/>
        </w:rPr>
        <w:t>2 (два)</w:t>
      </w:r>
      <w:r w:rsidRPr="00267027">
        <w:rPr>
          <w:rFonts w:ascii="Arial" w:hAnsi="Arial" w:cs="Arial"/>
          <w:iCs/>
          <w:sz w:val="22"/>
          <w:szCs w:val="22"/>
        </w:rPr>
        <w:t xml:space="preserve"> осигураника закључених у </w:t>
      </w:r>
      <w:r>
        <w:rPr>
          <w:rFonts w:ascii="Arial" w:hAnsi="Arial" w:cs="Arial"/>
          <w:iCs/>
          <w:sz w:val="22"/>
          <w:szCs w:val="22"/>
        </w:rPr>
        <w:t>201</w:t>
      </w:r>
      <w:r w:rsidR="002252FD">
        <w:rPr>
          <w:rFonts w:ascii="Arial" w:hAnsi="Arial" w:cs="Arial"/>
          <w:iCs/>
          <w:sz w:val="22"/>
          <w:szCs w:val="22"/>
          <w:lang w:val="sr-Cyrl-CS"/>
        </w:rPr>
        <w:t>4</w:t>
      </w:r>
      <w:r>
        <w:rPr>
          <w:rFonts w:ascii="Arial" w:hAnsi="Arial" w:cs="Arial"/>
          <w:iCs/>
          <w:sz w:val="22"/>
          <w:szCs w:val="22"/>
        </w:rPr>
        <w:t xml:space="preserve">., </w:t>
      </w:r>
      <w:r w:rsidRPr="00267027">
        <w:rPr>
          <w:rFonts w:ascii="Arial" w:hAnsi="Arial" w:cs="Arial"/>
          <w:iCs/>
          <w:sz w:val="22"/>
          <w:szCs w:val="22"/>
        </w:rPr>
        <w:t>201</w:t>
      </w:r>
      <w:r w:rsidR="002252FD">
        <w:rPr>
          <w:rFonts w:ascii="Arial" w:hAnsi="Arial" w:cs="Arial"/>
          <w:iCs/>
          <w:sz w:val="22"/>
          <w:szCs w:val="22"/>
          <w:lang w:val="sr-Cyrl-CS"/>
        </w:rPr>
        <w:t>5</w:t>
      </w:r>
      <w:r>
        <w:rPr>
          <w:rFonts w:ascii="Arial" w:hAnsi="Arial" w:cs="Arial"/>
          <w:iCs/>
          <w:sz w:val="22"/>
          <w:szCs w:val="22"/>
        </w:rPr>
        <w:t xml:space="preserve">. </w:t>
      </w:r>
      <w:r>
        <w:rPr>
          <w:rFonts w:ascii="Arial" w:hAnsi="Arial" w:cs="Arial"/>
          <w:iCs/>
          <w:sz w:val="22"/>
          <w:szCs w:val="22"/>
          <w:lang w:val="sr-Cyrl-CS"/>
        </w:rPr>
        <w:t>и</w:t>
      </w:r>
      <w:r>
        <w:rPr>
          <w:rFonts w:ascii="Arial" w:hAnsi="Arial" w:cs="Arial"/>
          <w:iCs/>
          <w:sz w:val="22"/>
          <w:szCs w:val="22"/>
        </w:rPr>
        <w:t xml:space="preserve">ли </w:t>
      </w:r>
      <w:r w:rsidRPr="00267027">
        <w:rPr>
          <w:rFonts w:ascii="Arial" w:hAnsi="Arial" w:cs="Arial"/>
          <w:iCs/>
          <w:sz w:val="22"/>
          <w:szCs w:val="22"/>
        </w:rPr>
        <w:t>201</w:t>
      </w:r>
      <w:r w:rsidR="002252FD">
        <w:rPr>
          <w:rFonts w:ascii="Arial" w:hAnsi="Arial" w:cs="Arial"/>
          <w:iCs/>
          <w:sz w:val="22"/>
          <w:szCs w:val="22"/>
          <w:lang w:val="sr-Cyrl-CS"/>
        </w:rPr>
        <w:t>6</w:t>
      </w:r>
      <w:r w:rsidRPr="00267027">
        <w:rPr>
          <w:rFonts w:ascii="Arial" w:hAnsi="Arial" w:cs="Arial"/>
          <w:iCs/>
          <w:sz w:val="22"/>
          <w:szCs w:val="22"/>
        </w:rPr>
        <w:t>. години за сваку годину, са трајањем полисе осигурања од најмање годину дана и са укупном сумом осигурања по полис</w:t>
      </w:r>
      <w:r>
        <w:rPr>
          <w:rFonts w:ascii="Arial" w:hAnsi="Arial" w:cs="Arial"/>
          <w:iCs/>
          <w:sz w:val="22"/>
          <w:szCs w:val="22"/>
        </w:rPr>
        <w:t>и преко 1.0</w:t>
      </w:r>
      <w:r w:rsidRPr="00267027">
        <w:rPr>
          <w:rFonts w:ascii="Arial" w:hAnsi="Arial" w:cs="Arial"/>
          <w:iCs/>
          <w:sz w:val="22"/>
          <w:szCs w:val="22"/>
        </w:rPr>
        <w:t>00.000.000,00 рсд.</w:t>
      </w:r>
    </w:p>
    <w:p w14:paraId="44D7FD29" w14:textId="77777777" w:rsidR="00AC0424" w:rsidRPr="00267027" w:rsidRDefault="00AC0424" w:rsidP="00AC0424">
      <w:pPr>
        <w:tabs>
          <w:tab w:val="left" w:pos="1832"/>
          <w:tab w:val="left" w:pos="2115"/>
          <w:tab w:val="left" w:pos="2257"/>
          <w:tab w:val="left" w:pos="2399"/>
          <w:tab w:val="left" w:pos="2682"/>
          <w:tab w:val="left" w:pos="2824"/>
          <w:tab w:val="left" w:pos="2966"/>
        </w:tabs>
        <w:rPr>
          <w:rFonts w:ascii="Arial" w:hAnsi="Arial" w:cs="Arial"/>
          <w:b/>
          <w:sz w:val="22"/>
          <w:szCs w:val="22"/>
        </w:rPr>
      </w:pPr>
    </w:p>
    <w:p w14:paraId="2D17EC15" w14:textId="428A329D" w:rsidR="00AC0424" w:rsidRDefault="00AC0424" w:rsidP="00AC0424">
      <w:pPr>
        <w:tabs>
          <w:tab w:val="left" w:pos="0"/>
        </w:tabs>
        <w:jc w:val="both"/>
        <w:rPr>
          <w:rFonts w:ascii="Arial" w:hAnsi="Arial" w:cs="Arial"/>
          <w:b/>
          <w:noProof/>
          <w:sz w:val="22"/>
          <w:szCs w:val="22"/>
        </w:rPr>
      </w:pPr>
      <w:r w:rsidRPr="00045C8A">
        <w:rPr>
          <w:rFonts w:ascii="Arial" w:hAnsi="Arial" w:cs="Arial"/>
          <w:b/>
          <w:bCs/>
          <w:sz w:val="22"/>
          <w:szCs w:val="22"/>
        </w:rPr>
        <w:t>Као доказ потребно је доставити</w:t>
      </w:r>
      <w:r w:rsidRPr="00045C8A">
        <w:rPr>
          <w:rFonts w:ascii="Arial" w:hAnsi="Arial" w:cs="Arial"/>
          <w:b/>
          <w:sz w:val="22"/>
          <w:szCs w:val="22"/>
        </w:rPr>
        <w:t xml:space="preserve">: </w:t>
      </w:r>
      <w:r w:rsidRPr="002701A3">
        <w:rPr>
          <w:rFonts w:ascii="Arial" w:hAnsi="Arial" w:cs="Arial"/>
          <w:bCs/>
          <w:iCs/>
          <w:sz w:val="22"/>
          <w:szCs w:val="22"/>
        </w:rPr>
        <w:t>неоверене фото</w:t>
      </w:r>
      <w:r w:rsidRPr="002701A3">
        <w:rPr>
          <w:rFonts w:ascii="Arial" w:hAnsi="Arial" w:cs="Arial"/>
          <w:iCs/>
          <w:sz w:val="22"/>
          <w:szCs w:val="22"/>
        </w:rPr>
        <w:t xml:space="preserve">копије најмање </w:t>
      </w:r>
      <w:r>
        <w:rPr>
          <w:rFonts w:ascii="Arial" w:hAnsi="Arial" w:cs="Arial"/>
          <w:iCs/>
          <w:sz w:val="22"/>
          <w:szCs w:val="22"/>
        </w:rPr>
        <w:t>2</w:t>
      </w:r>
      <w:r w:rsidRPr="002701A3">
        <w:rPr>
          <w:rFonts w:ascii="Arial" w:hAnsi="Arial" w:cs="Arial"/>
          <w:iCs/>
          <w:sz w:val="22"/>
          <w:szCs w:val="22"/>
        </w:rPr>
        <w:t xml:space="preserve"> полис</w:t>
      </w:r>
      <w:r>
        <w:rPr>
          <w:rFonts w:ascii="Arial" w:hAnsi="Arial" w:cs="Arial"/>
          <w:iCs/>
          <w:sz w:val="22"/>
          <w:szCs w:val="22"/>
        </w:rPr>
        <w:t>е</w:t>
      </w:r>
      <w:r w:rsidRPr="002701A3">
        <w:rPr>
          <w:rFonts w:ascii="Arial" w:hAnsi="Arial" w:cs="Arial"/>
          <w:iCs/>
          <w:sz w:val="22"/>
          <w:szCs w:val="22"/>
        </w:rPr>
        <w:t xml:space="preserve"> осигурања од пожара и неких других опасности закључених у </w:t>
      </w:r>
      <w:r>
        <w:rPr>
          <w:rFonts w:ascii="Arial" w:hAnsi="Arial" w:cs="Arial"/>
          <w:iCs/>
          <w:sz w:val="22"/>
          <w:szCs w:val="22"/>
        </w:rPr>
        <w:t>201</w:t>
      </w:r>
      <w:r w:rsidR="002252FD">
        <w:rPr>
          <w:rFonts w:ascii="Arial" w:hAnsi="Arial" w:cs="Arial"/>
          <w:iCs/>
          <w:sz w:val="22"/>
          <w:szCs w:val="22"/>
          <w:lang w:val="sr-Cyrl-CS"/>
        </w:rPr>
        <w:t>4</w:t>
      </w:r>
      <w:r>
        <w:rPr>
          <w:rFonts w:ascii="Arial" w:hAnsi="Arial" w:cs="Arial"/>
          <w:iCs/>
          <w:sz w:val="22"/>
          <w:szCs w:val="22"/>
        </w:rPr>
        <w:t xml:space="preserve">., </w:t>
      </w:r>
      <w:r w:rsidRPr="002701A3">
        <w:rPr>
          <w:rFonts w:ascii="Arial" w:hAnsi="Arial" w:cs="Arial"/>
          <w:iCs/>
          <w:sz w:val="22"/>
          <w:szCs w:val="22"/>
        </w:rPr>
        <w:t>201</w:t>
      </w:r>
      <w:r w:rsidR="002252FD">
        <w:rPr>
          <w:rFonts w:ascii="Arial" w:hAnsi="Arial" w:cs="Arial"/>
          <w:iCs/>
          <w:sz w:val="22"/>
          <w:szCs w:val="22"/>
          <w:lang w:val="sr-Cyrl-CS"/>
        </w:rPr>
        <w:t>5</w:t>
      </w:r>
      <w:r w:rsidRPr="002701A3">
        <w:rPr>
          <w:rFonts w:ascii="Arial" w:hAnsi="Arial" w:cs="Arial"/>
          <w:iCs/>
          <w:sz w:val="22"/>
          <w:szCs w:val="22"/>
        </w:rPr>
        <w:t>. и</w:t>
      </w:r>
      <w:r>
        <w:rPr>
          <w:rFonts w:ascii="Arial" w:hAnsi="Arial" w:cs="Arial"/>
          <w:iCs/>
          <w:sz w:val="22"/>
          <w:szCs w:val="22"/>
        </w:rPr>
        <w:t>ли</w:t>
      </w:r>
      <w:r w:rsidRPr="002701A3">
        <w:rPr>
          <w:rFonts w:ascii="Arial" w:hAnsi="Arial" w:cs="Arial"/>
          <w:iCs/>
          <w:sz w:val="22"/>
          <w:szCs w:val="22"/>
        </w:rPr>
        <w:t xml:space="preserve"> 201</w:t>
      </w:r>
      <w:r w:rsidR="002252FD">
        <w:rPr>
          <w:rFonts w:ascii="Arial" w:hAnsi="Arial" w:cs="Arial"/>
          <w:iCs/>
          <w:sz w:val="22"/>
          <w:szCs w:val="22"/>
          <w:lang w:val="sr-Cyrl-CS"/>
        </w:rPr>
        <w:t>6</w:t>
      </w:r>
      <w:r>
        <w:rPr>
          <w:rFonts w:ascii="Arial" w:hAnsi="Arial" w:cs="Arial"/>
          <w:iCs/>
          <w:sz w:val="22"/>
          <w:szCs w:val="22"/>
        </w:rPr>
        <w:t>.</w:t>
      </w:r>
      <w:r w:rsidRPr="002701A3">
        <w:rPr>
          <w:rFonts w:ascii="Arial" w:hAnsi="Arial" w:cs="Arial"/>
          <w:iCs/>
          <w:sz w:val="22"/>
          <w:szCs w:val="22"/>
        </w:rPr>
        <w:t xml:space="preserve"> години за сваку годину, са трајањем полисе осигурања од најмање годину дана и са укупном сумом осигурања по полиси преко 1.</w:t>
      </w:r>
      <w:r>
        <w:rPr>
          <w:rFonts w:ascii="Arial" w:hAnsi="Arial" w:cs="Arial"/>
          <w:iCs/>
          <w:sz w:val="22"/>
          <w:szCs w:val="22"/>
        </w:rPr>
        <w:t>0</w:t>
      </w:r>
      <w:r w:rsidRPr="002701A3">
        <w:rPr>
          <w:rFonts w:ascii="Arial" w:hAnsi="Arial" w:cs="Arial"/>
          <w:iCs/>
          <w:sz w:val="22"/>
          <w:szCs w:val="22"/>
        </w:rPr>
        <w:t>00.000.000,00 рсд, као и попуњен, потписан и оверен печатом</w:t>
      </w:r>
      <w:r w:rsidRPr="002701A3">
        <w:rPr>
          <w:rFonts w:ascii="Arial" w:hAnsi="Arial" w:cs="Arial"/>
          <w:iCs/>
          <w:color w:val="FF0000"/>
          <w:sz w:val="22"/>
          <w:szCs w:val="22"/>
        </w:rPr>
        <w:t xml:space="preserve"> </w:t>
      </w:r>
      <w:r w:rsidRPr="002701A3">
        <w:rPr>
          <w:rFonts w:ascii="Arial" w:hAnsi="Arial" w:cs="Arial"/>
          <w:iCs/>
          <w:sz w:val="22"/>
          <w:szCs w:val="22"/>
        </w:rPr>
        <w:t>Образац референт листа-закључених у</w:t>
      </w:r>
      <w:r>
        <w:rPr>
          <w:rFonts w:ascii="Arial" w:hAnsi="Arial" w:cs="Arial"/>
          <w:iCs/>
          <w:sz w:val="22"/>
          <w:szCs w:val="22"/>
        </w:rPr>
        <w:t xml:space="preserve">говора,односно полиса осигурања (образац број 9). </w:t>
      </w:r>
    </w:p>
    <w:p w14:paraId="09C8A179" w14:textId="77777777" w:rsidR="00AC0424" w:rsidRPr="00045C8A" w:rsidRDefault="00AC0424" w:rsidP="00AC0424">
      <w:pPr>
        <w:tabs>
          <w:tab w:val="left" w:pos="0"/>
        </w:tabs>
        <w:jc w:val="both"/>
        <w:rPr>
          <w:rFonts w:ascii="Arial" w:hAnsi="Arial" w:cs="Arial"/>
          <w:b/>
          <w:noProof/>
          <w:sz w:val="22"/>
          <w:szCs w:val="22"/>
        </w:rPr>
      </w:pPr>
    </w:p>
    <w:p w14:paraId="70E74924" w14:textId="77777777" w:rsidR="00AC0424" w:rsidRPr="00045C8A" w:rsidRDefault="00AC0424" w:rsidP="00E91558">
      <w:pPr>
        <w:pStyle w:val="ListParagraph"/>
        <w:numPr>
          <w:ilvl w:val="0"/>
          <w:numId w:val="12"/>
        </w:numPr>
        <w:tabs>
          <w:tab w:val="left" w:pos="0"/>
        </w:tabs>
        <w:jc w:val="both"/>
        <w:rPr>
          <w:rFonts w:ascii="Arial" w:hAnsi="Arial" w:cs="Arial"/>
          <w:bCs/>
          <w:i/>
          <w:noProof/>
          <w:sz w:val="22"/>
          <w:szCs w:val="22"/>
        </w:rPr>
      </w:pPr>
      <w:r w:rsidRPr="00045C8A">
        <w:rPr>
          <w:rFonts w:ascii="Arial" w:hAnsi="Arial" w:cs="Arial"/>
          <w:bCs/>
          <w:i/>
          <w:noProof/>
          <w:sz w:val="22"/>
          <w:szCs w:val="22"/>
        </w:rPr>
        <w:t>Технички капацитет</w:t>
      </w:r>
    </w:p>
    <w:p w14:paraId="73EDCE08" w14:textId="77777777" w:rsidR="00AC0424" w:rsidRPr="00045C8A" w:rsidRDefault="00AC0424" w:rsidP="00AC0424">
      <w:pPr>
        <w:rPr>
          <w:rFonts w:ascii="Arial" w:hAnsi="Arial" w:cs="Arial"/>
          <w:b/>
          <w:bCs/>
          <w:sz w:val="22"/>
          <w:szCs w:val="22"/>
        </w:rPr>
      </w:pPr>
      <w:r>
        <w:rPr>
          <w:rFonts w:ascii="Arial" w:hAnsi="Arial" w:cs="Arial"/>
          <w:sz w:val="22"/>
          <w:szCs w:val="22"/>
        </w:rPr>
        <w:t xml:space="preserve">а) </w:t>
      </w:r>
      <w:r w:rsidRPr="002701A3">
        <w:rPr>
          <w:rFonts w:ascii="Arial" w:hAnsi="Arial" w:cs="Arial"/>
          <w:sz w:val="22"/>
          <w:szCs w:val="22"/>
        </w:rPr>
        <w:t>Да понуђач примењује интегрисани систем менаџмента квалитетом у складу са захтевима стандарда: ИСО 9001</w:t>
      </w:r>
      <w:r>
        <w:rPr>
          <w:rFonts w:ascii="Arial" w:hAnsi="Arial" w:cs="Arial"/>
          <w:sz w:val="22"/>
          <w:szCs w:val="22"/>
          <w:lang w:val="sr-Cyrl-CS"/>
        </w:rPr>
        <w:t>:2008</w:t>
      </w:r>
      <w:r w:rsidRPr="002701A3">
        <w:rPr>
          <w:rFonts w:ascii="Arial" w:hAnsi="Arial" w:cs="Arial"/>
          <w:sz w:val="22"/>
          <w:szCs w:val="22"/>
        </w:rPr>
        <w:t>.</w:t>
      </w:r>
    </w:p>
    <w:p w14:paraId="0505EEBD" w14:textId="77777777" w:rsidR="00AC0424" w:rsidRDefault="00AC0424" w:rsidP="00AC0424">
      <w:pPr>
        <w:spacing w:line="240" w:lineRule="auto"/>
        <w:jc w:val="both"/>
        <w:rPr>
          <w:rFonts w:ascii="Arial" w:hAnsi="Arial" w:cs="Arial"/>
          <w:sz w:val="20"/>
        </w:rPr>
      </w:pPr>
      <w:r w:rsidRPr="00267027">
        <w:rPr>
          <w:rFonts w:ascii="Arial" w:hAnsi="Arial" w:cs="Arial"/>
          <w:b/>
          <w:bCs/>
          <w:sz w:val="22"/>
          <w:szCs w:val="22"/>
        </w:rPr>
        <w:t>Као доказ потребно је доставити:</w:t>
      </w:r>
      <w:r w:rsidRPr="00267027">
        <w:rPr>
          <w:rFonts w:ascii="Arial" w:hAnsi="Arial" w:cs="Arial"/>
          <w:sz w:val="20"/>
        </w:rPr>
        <w:t xml:space="preserve"> </w:t>
      </w:r>
      <w:r w:rsidRPr="00267027">
        <w:rPr>
          <w:rFonts w:ascii="Arial" w:hAnsi="Arial" w:cs="Arial"/>
          <w:iCs/>
          <w:sz w:val="22"/>
          <w:szCs w:val="22"/>
        </w:rPr>
        <w:t xml:space="preserve">Фотокопија сертификата ИСО </w:t>
      </w:r>
      <w:r w:rsidRPr="00267027">
        <w:rPr>
          <w:rFonts w:ascii="Arial" w:hAnsi="Arial" w:cs="Arial"/>
          <w:sz w:val="22"/>
          <w:szCs w:val="22"/>
        </w:rPr>
        <w:t>9001</w:t>
      </w:r>
      <w:r>
        <w:rPr>
          <w:rFonts w:ascii="Arial" w:hAnsi="Arial" w:cs="Arial"/>
          <w:sz w:val="22"/>
          <w:szCs w:val="22"/>
          <w:lang w:val="sr-Cyrl-CS"/>
        </w:rPr>
        <w:t>:2008</w:t>
      </w:r>
      <w:r w:rsidRPr="00267027">
        <w:rPr>
          <w:rFonts w:ascii="Arial" w:hAnsi="Arial" w:cs="Arial"/>
          <w:sz w:val="20"/>
        </w:rPr>
        <w:t>;</w:t>
      </w:r>
    </w:p>
    <w:p w14:paraId="4FA47671" w14:textId="77777777" w:rsidR="00AC0424" w:rsidRPr="00045C8A" w:rsidRDefault="00AC0424" w:rsidP="00AC0424">
      <w:pPr>
        <w:rPr>
          <w:rFonts w:ascii="Arial" w:hAnsi="Arial" w:cs="Arial"/>
          <w:b/>
          <w:bCs/>
          <w:sz w:val="22"/>
          <w:szCs w:val="22"/>
        </w:rPr>
      </w:pPr>
      <w:r>
        <w:rPr>
          <w:rFonts w:ascii="Arial" w:hAnsi="Arial" w:cs="Arial"/>
          <w:sz w:val="22"/>
          <w:szCs w:val="22"/>
        </w:rPr>
        <w:t xml:space="preserve">б) </w:t>
      </w:r>
      <w:r w:rsidRPr="002701A3">
        <w:rPr>
          <w:rFonts w:ascii="Arial" w:hAnsi="Arial" w:cs="Arial"/>
          <w:sz w:val="22"/>
          <w:szCs w:val="22"/>
        </w:rPr>
        <w:t xml:space="preserve">Да понуђач примењује интегрисани систем менаџмента квалитетом у складу са захтевима стандарда: ИСО </w:t>
      </w:r>
      <w:r>
        <w:rPr>
          <w:rFonts w:ascii="Arial" w:hAnsi="Arial" w:cs="Arial"/>
          <w:sz w:val="22"/>
          <w:szCs w:val="22"/>
        </w:rPr>
        <w:t>10002</w:t>
      </w:r>
      <w:r>
        <w:rPr>
          <w:rFonts w:ascii="Arial" w:hAnsi="Arial" w:cs="Arial"/>
          <w:sz w:val="22"/>
          <w:szCs w:val="22"/>
          <w:lang w:val="sr-Cyrl-CS"/>
        </w:rPr>
        <w:t>:2014</w:t>
      </w:r>
      <w:r w:rsidRPr="002701A3">
        <w:rPr>
          <w:rFonts w:ascii="Arial" w:hAnsi="Arial" w:cs="Arial"/>
          <w:sz w:val="22"/>
          <w:szCs w:val="22"/>
        </w:rPr>
        <w:t>.</w:t>
      </w:r>
    </w:p>
    <w:p w14:paraId="7360A636" w14:textId="7E96CBAC" w:rsidR="00AC0424" w:rsidRDefault="00AC0424" w:rsidP="00AC0424">
      <w:pPr>
        <w:spacing w:line="240" w:lineRule="auto"/>
        <w:jc w:val="both"/>
        <w:rPr>
          <w:rFonts w:ascii="Arial" w:hAnsi="Arial" w:cs="Arial"/>
          <w:sz w:val="20"/>
        </w:rPr>
      </w:pPr>
      <w:r w:rsidRPr="00267027">
        <w:rPr>
          <w:rFonts w:ascii="Arial" w:hAnsi="Arial" w:cs="Arial"/>
          <w:b/>
          <w:bCs/>
          <w:sz w:val="22"/>
          <w:szCs w:val="22"/>
        </w:rPr>
        <w:t>Као доказ потребно је доставити:</w:t>
      </w:r>
      <w:r w:rsidRPr="00267027">
        <w:rPr>
          <w:rFonts w:ascii="Arial" w:hAnsi="Arial" w:cs="Arial"/>
          <w:sz w:val="20"/>
        </w:rPr>
        <w:t xml:space="preserve"> </w:t>
      </w:r>
      <w:r w:rsidRPr="00267027">
        <w:rPr>
          <w:rFonts w:ascii="Arial" w:hAnsi="Arial" w:cs="Arial"/>
          <w:iCs/>
          <w:sz w:val="22"/>
          <w:szCs w:val="22"/>
        </w:rPr>
        <w:t xml:space="preserve">Фотокопија сертификата ИСО </w:t>
      </w:r>
      <w:r>
        <w:rPr>
          <w:rFonts w:ascii="Arial" w:hAnsi="Arial" w:cs="Arial"/>
          <w:sz w:val="22"/>
          <w:szCs w:val="22"/>
        </w:rPr>
        <w:t>10002</w:t>
      </w:r>
      <w:r>
        <w:rPr>
          <w:rFonts w:ascii="Arial" w:hAnsi="Arial" w:cs="Arial"/>
          <w:sz w:val="22"/>
          <w:szCs w:val="22"/>
          <w:lang w:val="sr-Cyrl-CS"/>
        </w:rPr>
        <w:t>:2014</w:t>
      </w:r>
      <w:r w:rsidRPr="00267027">
        <w:rPr>
          <w:rFonts w:ascii="Arial" w:hAnsi="Arial" w:cs="Arial"/>
          <w:sz w:val="20"/>
        </w:rPr>
        <w:t>;</w:t>
      </w:r>
    </w:p>
    <w:p w14:paraId="7A1079EB" w14:textId="77777777" w:rsidR="00AC0424" w:rsidRDefault="00AC0424" w:rsidP="00AC0424">
      <w:pPr>
        <w:spacing w:line="240" w:lineRule="auto"/>
        <w:jc w:val="both"/>
        <w:rPr>
          <w:rFonts w:ascii="Arial" w:hAnsi="Arial" w:cs="Arial"/>
          <w:sz w:val="22"/>
          <w:szCs w:val="22"/>
        </w:rPr>
      </w:pPr>
    </w:p>
    <w:p w14:paraId="39B2AC1A" w14:textId="77777777" w:rsidR="00AC0424" w:rsidRPr="00045C8A" w:rsidRDefault="00AC0424" w:rsidP="00E91558">
      <w:pPr>
        <w:pStyle w:val="ListParagraph"/>
        <w:numPr>
          <w:ilvl w:val="0"/>
          <w:numId w:val="12"/>
        </w:numPr>
        <w:autoSpaceDE w:val="0"/>
        <w:autoSpaceDN w:val="0"/>
        <w:adjustRightInd w:val="0"/>
        <w:jc w:val="both"/>
        <w:rPr>
          <w:rFonts w:ascii="Arial" w:hAnsi="Arial" w:cs="Arial"/>
          <w:i/>
          <w:sz w:val="22"/>
          <w:szCs w:val="22"/>
        </w:rPr>
      </w:pPr>
      <w:r w:rsidRPr="00045C8A">
        <w:rPr>
          <w:rFonts w:ascii="Arial" w:hAnsi="Arial" w:cs="Arial"/>
          <w:i/>
          <w:sz w:val="22"/>
          <w:szCs w:val="22"/>
        </w:rPr>
        <w:t>Кадровски капацитет</w:t>
      </w:r>
    </w:p>
    <w:p w14:paraId="16812269" w14:textId="77777777" w:rsidR="00AC0424" w:rsidRPr="00045C8A" w:rsidRDefault="00AC0424" w:rsidP="00AC0424">
      <w:pPr>
        <w:autoSpaceDE w:val="0"/>
        <w:autoSpaceDN w:val="0"/>
        <w:adjustRightInd w:val="0"/>
        <w:jc w:val="both"/>
        <w:rPr>
          <w:rFonts w:ascii="Arial" w:hAnsi="Arial" w:cs="Arial"/>
          <w:color w:val="auto"/>
          <w:sz w:val="22"/>
          <w:szCs w:val="22"/>
        </w:rPr>
      </w:pPr>
    </w:p>
    <w:p w14:paraId="7311DC20" w14:textId="77777777" w:rsidR="00AC0424" w:rsidRPr="00267027" w:rsidRDefault="00AC0424" w:rsidP="00AC0424">
      <w:pPr>
        <w:snapToGrid w:val="0"/>
        <w:rPr>
          <w:rFonts w:ascii="Arial" w:hAnsi="Arial" w:cs="Arial"/>
          <w:sz w:val="22"/>
          <w:szCs w:val="22"/>
        </w:rPr>
      </w:pPr>
      <w:r w:rsidRPr="00045C8A">
        <w:rPr>
          <w:rFonts w:ascii="Arial" w:hAnsi="Arial" w:cs="Arial"/>
          <w:sz w:val="22"/>
          <w:szCs w:val="22"/>
        </w:rPr>
        <w:t xml:space="preserve">Понуђач мора да располаже неопходним </w:t>
      </w:r>
      <w:r w:rsidRPr="00045C8A">
        <w:rPr>
          <w:rFonts w:ascii="Arial" w:hAnsi="Arial" w:cs="Arial"/>
          <w:b/>
          <w:iCs/>
          <w:sz w:val="22"/>
          <w:szCs w:val="22"/>
        </w:rPr>
        <w:t>кадровским капацитетом</w:t>
      </w:r>
      <w:r w:rsidRPr="00045C8A">
        <w:rPr>
          <w:rFonts w:ascii="Arial" w:hAnsi="Arial" w:cs="Arial"/>
          <w:sz w:val="22"/>
          <w:szCs w:val="22"/>
        </w:rPr>
        <w:t xml:space="preserve">, </w:t>
      </w:r>
      <w:r w:rsidRPr="002701A3">
        <w:rPr>
          <w:rFonts w:ascii="Arial" w:hAnsi="Arial" w:cs="Arial"/>
          <w:bCs/>
          <w:i/>
          <w:iCs/>
          <w:sz w:val="22"/>
          <w:szCs w:val="22"/>
        </w:rPr>
        <w:t xml:space="preserve">односно </w:t>
      </w:r>
      <w:r w:rsidRPr="002701A3">
        <w:rPr>
          <w:rFonts w:ascii="Arial" w:hAnsi="Arial" w:cs="Arial"/>
          <w:bCs/>
          <w:sz w:val="22"/>
          <w:szCs w:val="22"/>
        </w:rPr>
        <w:t>–</w:t>
      </w:r>
      <w:r w:rsidRPr="002701A3">
        <w:rPr>
          <w:rFonts w:ascii="Arial" w:hAnsi="Arial" w:cs="Arial"/>
          <w:b/>
          <w:bCs/>
          <w:sz w:val="22"/>
          <w:szCs w:val="22"/>
        </w:rPr>
        <w:t xml:space="preserve"> </w:t>
      </w:r>
      <w:r w:rsidRPr="002701A3">
        <w:rPr>
          <w:rFonts w:ascii="Arial" w:hAnsi="Arial" w:cs="Arial"/>
          <w:sz w:val="22"/>
          <w:szCs w:val="22"/>
        </w:rPr>
        <w:t xml:space="preserve">да има у радном односу и/или ангажованих по одговарајућем уговору </w:t>
      </w:r>
      <w:r>
        <w:rPr>
          <w:rFonts w:ascii="Arial" w:hAnsi="Arial" w:cs="Arial"/>
          <w:sz w:val="22"/>
          <w:szCs w:val="22"/>
        </w:rPr>
        <w:t xml:space="preserve">у складу са чланом 197. и 199. Закона о раду </w:t>
      </w:r>
      <w:r w:rsidRPr="002701A3">
        <w:rPr>
          <w:rFonts w:ascii="Arial" w:hAnsi="Arial" w:cs="Arial"/>
          <w:noProof/>
          <w:sz w:val="22"/>
          <w:szCs w:val="22"/>
        </w:rPr>
        <w:t>30 (тридесет) запослених лица</w:t>
      </w:r>
      <w:r w:rsidRPr="002701A3">
        <w:rPr>
          <w:rFonts w:ascii="Arial" w:hAnsi="Arial" w:cs="Arial"/>
          <w:sz w:val="22"/>
          <w:szCs w:val="22"/>
        </w:rPr>
        <w:t>,од чега:</w:t>
      </w:r>
    </w:p>
    <w:p w14:paraId="0F36AA7E" w14:textId="77777777" w:rsidR="00AC0424" w:rsidRPr="002701A3" w:rsidRDefault="00AC0424" w:rsidP="00E91558">
      <w:pPr>
        <w:pStyle w:val="NoSpacing"/>
        <w:numPr>
          <w:ilvl w:val="0"/>
          <w:numId w:val="27"/>
        </w:numPr>
        <w:spacing w:line="240" w:lineRule="auto"/>
        <w:rPr>
          <w:rFonts w:ascii="Arial" w:hAnsi="Arial" w:cs="Arial"/>
        </w:rPr>
      </w:pPr>
      <w:r w:rsidRPr="002701A3">
        <w:rPr>
          <w:rFonts w:ascii="Arial" w:hAnsi="Arial" w:cs="Arial"/>
        </w:rPr>
        <w:t xml:space="preserve">минимум  1 (један) дипломирани  машински  инжењер; </w:t>
      </w:r>
    </w:p>
    <w:p w14:paraId="3F3768C8" w14:textId="77777777" w:rsidR="00AC0424" w:rsidRPr="00F03B9E" w:rsidRDefault="00AC0424" w:rsidP="00E91558">
      <w:pPr>
        <w:pStyle w:val="NoSpacing"/>
        <w:numPr>
          <w:ilvl w:val="0"/>
          <w:numId w:val="27"/>
        </w:numPr>
        <w:spacing w:line="240" w:lineRule="auto"/>
        <w:rPr>
          <w:rFonts w:ascii="Arial" w:hAnsi="Arial" w:cs="Arial"/>
        </w:rPr>
      </w:pPr>
      <w:r w:rsidRPr="002701A3">
        <w:rPr>
          <w:rFonts w:ascii="Arial" w:hAnsi="Arial" w:cs="Arial"/>
        </w:rPr>
        <w:t>минимум  1 (један) дипломирани  инжењер електротехнике.</w:t>
      </w:r>
      <w:r>
        <w:rPr>
          <w:rFonts w:ascii="Arial" w:hAnsi="Arial" w:cs="Arial"/>
        </w:rPr>
        <w:t>;</w:t>
      </w:r>
    </w:p>
    <w:p w14:paraId="4BBBA5A9" w14:textId="77777777" w:rsidR="00AC0424" w:rsidRPr="00F03B9E" w:rsidRDefault="00AC0424" w:rsidP="00E91558">
      <w:pPr>
        <w:pStyle w:val="NoSpacing"/>
        <w:numPr>
          <w:ilvl w:val="0"/>
          <w:numId w:val="27"/>
        </w:numPr>
        <w:spacing w:line="240" w:lineRule="auto"/>
        <w:rPr>
          <w:rFonts w:ascii="Arial" w:hAnsi="Arial" w:cs="Arial"/>
        </w:rPr>
      </w:pPr>
      <w:r w:rsidRPr="00F03B9E">
        <w:rPr>
          <w:rFonts w:ascii="Arial" w:hAnsi="Arial" w:cs="Arial"/>
        </w:rPr>
        <w:t xml:space="preserve">минимум  1 (један) дипломирани  економиста;  </w:t>
      </w:r>
    </w:p>
    <w:p w14:paraId="78CF1889" w14:textId="77777777" w:rsidR="00AC0424" w:rsidRPr="00F03B9E" w:rsidRDefault="00AC0424" w:rsidP="00E91558">
      <w:pPr>
        <w:pStyle w:val="NoSpacing"/>
        <w:numPr>
          <w:ilvl w:val="0"/>
          <w:numId w:val="27"/>
        </w:numPr>
        <w:spacing w:line="240" w:lineRule="auto"/>
        <w:rPr>
          <w:rFonts w:ascii="Arial" w:hAnsi="Arial" w:cs="Arial"/>
        </w:rPr>
      </w:pPr>
      <w:r w:rsidRPr="00F03B9E">
        <w:rPr>
          <w:rFonts w:ascii="Arial" w:hAnsi="Arial" w:cs="Arial"/>
        </w:rPr>
        <w:lastRenderedPageBreak/>
        <w:t>минимум  1 (један) дипломирани  правник</w:t>
      </w:r>
    </w:p>
    <w:p w14:paraId="3BED3F4C" w14:textId="77777777" w:rsidR="00AC0424" w:rsidRPr="002701A3" w:rsidRDefault="00AC0424" w:rsidP="00AC0424">
      <w:pPr>
        <w:pStyle w:val="NoSpacing"/>
        <w:spacing w:line="240" w:lineRule="auto"/>
        <w:ind w:left="765"/>
        <w:rPr>
          <w:rFonts w:ascii="Arial" w:hAnsi="Arial" w:cs="Arial"/>
        </w:rPr>
      </w:pPr>
    </w:p>
    <w:p w14:paraId="17A22672" w14:textId="77777777" w:rsidR="00AC0424" w:rsidRPr="00045C8A" w:rsidRDefault="00AC0424" w:rsidP="00AC0424">
      <w:pPr>
        <w:jc w:val="both"/>
        <w:rPr>
          <w:rFonts w:ascii="Arial" w:hAnsi="Arial" w:cs="Arial"/>
          <w:bCs/>
          <w:color w:val="auto"/>
          <w:sz w:val="22"/>
          <w:szCs w:val="22"/>
        </w:rPr>
      </w:pPr>
    </w:p>
    <w:p w14:paraId="42A9A31A" w14:textId="77777777" w:rsidR="00AC0424" w:rsidRPr="007B1871" w:rsidRDefault="00AC0424" w:rsidP="00AC0424">
      <w:pPr>
        <w:jc w:val="both"/>
        <w:rPr>
          <w:rStyle w:val="FontStyle135"/>
          <w:rFonts w:ascii="Arial" w:hAnsi="Arial" w:cs="Arial"/>
          <w:color w:val="auto"/>
          <w:sz w:val="22"/>
          <w:szCs w:val="22"/>
          <w:lang w:eastAsia="sr-Latn-CS"/>
        </w:rPr>
      </w:pPr>
      <w:r w:rsidRPr="007B1871">
        <w:rPr>
          <w:rStyle w:val="FontStyle135"/>
          <w:rFonts w:ascii="Arial" w:hAnsi="Arial" w:cs="Arial"/>
          <w:color w:val="auto"/>
          <w:sz w:val="22"/>
          <w:szCs w:val="22"/>
          <w:lang w:eastAsia="sr-Latn-CS"/>
        </w:rPr>
        <w:t>Као доказ потребно је доставити:</w:t>
      </w:r>
    </w:p>
    <w:p w14:paraId="00E3056D" w14:textId="77777777" w:rsidR="00AC0424" w:rsidRPr="002701A3" w:rsidRDefault="00AC0424" w:rsidP="00AC0424">
      <w:pPr>
        <w:pStyle w:val="NoSpacing"/>
        <w:spacing w:line="240" w:lineRule="auto"/>
        <w:ind w:left="765"/>
        <w:rPr>
          <w:rFonts w:ascii="Arial" w:hAnsi="Arial" w:cs="Arial"/>
        </w:rPr>
      </w:pPr>
    </w:p>
    <w:p w14:paraId="2053C612" w14:textId="77777777" w:rsidR="00AC0424" w:rsidRPr="00267027" w:rsidRDefault="00AC0424" w:rsidP="00AC0424">
      <w:pPr>
        <w:spacing w:line="240" w:lineRule="auto"/>
        <w:jc w:val="both"/>
        <w:rPr>
          <w:rStyle w:val="FontStyle134"/>
          <w:rFonts w:ascii="Arial" w:hAnsi="Arial" w:cs="Arial"/>
          <w:i/>
          <w:sz w:val="22"/>
          <w:szCs w:val="22"/>
        </w:rPr>
      </w:pPr>
      <w:r>
        <w:rPr>
          <w:rFonts w:ascii="Arial" w:hAnsi="Arial" w:cs="Arial"/>
          <w:i/>
          <w:noProof/>
          <w:sz w:val="22"/>
          <w:szCs w:val="22"/>
        </w:rPr>
        <w:t xml:space="preserve">Фотокопије </w:t>
      </w:r>
      <w:r w:rsidRPr="00267027">
        <w:rPr>
          <w:rFonts w:ascii="Arial" w:hAnsi="Arial" w:cs="Arial"/>
          <w:i/>
          <w:noProof/>
          <w:sz w:val="22"/>
          <w:szCs w:val="22"/>
        </w:rPr>
        <w:t>„М“ (М-3А/М-А) обр</w:t>
      </w:r>
      <w:r>
        <w:rPr>
          <w:rFonts w:ascii="Arial" w:hAnsi="Arial" w:cs="Arial"/>
          <w:i/>
          <w:noProof/>
          <w:sz w:val="22"/>
          <w:szCs w:val="22"/>
        </w:rPr>
        <w:t>азаца</w:t>
      </w:r>
      <w:r w:rsidRPr="00267027">
        <w:rPr>
          <w:rFonts w:ascii="Arial" w:hAnsi="Arial" w:cs="Arial"/>
          <w:i/>
          <w:noProof/>
          <w:sz w:val="22"/>
          <w:szCs w:val="22"/>
        </w:rPr>
        <w:t xml:space="preserve"> за запослена лица, ф</w:t>
      </w:r>
      <w:r w:rsidRPr="00267027">
        <w:rPr>
          <w:rFonts w:ascii="Arial" w:hAnsi="Arial" w:cs="Arial"/>
          <w:sz w:val="22"/>
          <w:szCs w:val="22"/>
        </w:rPr>
        <w:t xml:space="preserve">отокопије Уговора о раду и/или одговарајућих уговора </w:t>
      </w:r>
      <w:r>
        <w:rPr>
          <w:rFonts w:ascii="Arial" w:hAnsi="Arial" w:cs="Arial"/>
          <w:sz w:val="22"/>
          <w:szCs w:val="22"/>
        </w:rPr>
        <w:t xml:space="preserve">у складу са чланом 197. и 199. Закона о раду </w:t>
      </w:r>
      <w:r w:rsidRPr="00267027">
        <w:rPr>
          <w:rFonts w:ascii="Arial" w:hAnsi="Arial" w:cs="Arial"/>
          <w:sz w:val="22"/>
          <w:szCs w:val="22"/>
        </w:rPr>
        <w:t>за наведене раднике</w:t>
      </w:r>
      <w:r>
        <w:rPr>
          <w:rFonts w:ascii="Arial" w:hAnsi="Arial" w:cs="Arial"/>
          <w:i/>
          <w:noProof/>
          <w:sz w:val="22"/>
          <w:szCs w:val="22"/>
        </w:rPr>
        <w:t>.</w:t>
      </w:r>
      <w:r w:rsidRPr="00267027">
        <w:rPr>
          <w:rStyle w:val="FontStyle134"/>
          <w:rFonts w:ascii="Arial" w:hAnsi="Arial" w:cs="Arial"/>
          <w:i/>
          <w:sz w:val="22"/>
          <w:szCs w:val="22"/>
        </w:rPr>
        <w:t xml:space="preserve"> </w:t>
      </w:r>
    </w:p>
    <w:p w14:paraId="48E25F1B" w14:textId="77777777" w:rsidR="00AC0424" w:rsidRPr="00267027" w:rsidRDefault="00AC0424" w:rsidP="00AC0424">
      <w:pPr>
        <w:spacing w:line="240" w:lineRule="auto"/>
        <w:jc w:val="both"/>
        <w:rPr>
          <w:rFonts w:ascii="Arial" w:hAnsi="Arial" w:cs="Arial"/>
          <w:sz w:val="22"/>
          <w:szCs w:val="22"/>
        </w:rPr>
      </w:pPr>
    </w:p>
    <w:p w14:paraId="2F67677D"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b/>
          <w:bCs/>
          <w:noProof/>
          <w:sz w:val="22"/>
          <w:szCs w:val="22"/>
        </w:rPr>
        <w:t>Уколико понуђач подноси понуду са подизвођачем</w:t>
      </w:r>
      <w:r w:rsidRPr="00045C8A">
        <w:rPr>
          <w:rFonts w:ascii="Arial" w:hAnsi="Arial" w:cs="Arial"/>
          <w:noProof/>
          <w:sz w:val="22"/>
          <w:szCs w:val="22"/>
        </w:rPr>
        <w:t xml:space="preserve">, </w:t>
      </w:r>
      <w:r w:rsidRPr="00045C8A">
        <w:rPr>
          <w:rFonts w:ascii="Arial" w:hAnsi="Arial" w:cs="Arial"/>
          <w:bCs/>
          <w:iCs/>
          <w:sz w:val="22"/>
          <w:szCs w:val="22"/>
        </w:rPr>
        <w:t>у складу са чланом 80. ЗЈН</w:t>
      </w:r>
      <w:r w:rsidRPr="00045C8A">
        <w:rPr>
          <w:rFonts w:ascii="Arial" w:hAnsi="Arial" w:cs="Arial"/>
          <w:noProof/>
          <w:sz w:val="22"/>
          <w:szCs w:val="22"/>
        </w:rPr>
        <w:t xml:space="preserve"> понуђач је дужан да за подизвођача достави доказе да испуњава </w:t>
      </w:r>
      <w:r>
        <w:rPr>
          <w:rFonts w:ascii="Arial" w:hAnsi="Arial" w:cs="Arial"/>
          <w:noProof/>
          <w:sz w:val="22"/>
          <w:szCs w:val="22"/>
        </w:rPr>
        <w:t xml:space="preserve">обавезне </w:t>
      </w:r>
      <w:r w:rsidRPr="00045C8A">
        <w:rPr>
          <w:rFonts w:ascii="Arial" w:hAnsi="Arial" w:cs="Arial"/>
          <w:noProof/>
          <w:sz w:val="22"/>
          <w:szCs w:val="22"/>
        </w:rPr>
        <w:t xml:space="preserve">услове из члана 75. Став 1. Тач. 1) до 4) Закона. </w:t>
      </w:r>
    </w:p>
    <w:p w14:paraId="2CF9EBF2" w14:textId="77777777" w:rsidR="00AC0424" w:rsidRPr="00045C8A" w:rsidRDefault="00AC0424" w:rsidP="00AC0424">
      <w:pPr>
        <w:pStyle w:val="ListParagraph"/>
        <w:tabs>
          <w:tab w:val="left" w:pos="680"/>
        </w:tabs>
        <w:ind w:left="0"/>
        <w:jc w:val="both"/>
        <w:rPr>
          <w:color w:val="auto"/>
        </w:rPr>
      </w:pPr>
    </w:p>
    <w:p w14:paraId="0ADD6BF9" w14:textId="77777777" w:rsidR="00AC0424" w:rsidRPr="00045C8A" w:rsidRDefault="00AC0424" w:rsidP="00AC0424">
      <w:pPr>
        <w:autoSpaceDE w:val="0"/>
        <w:autoSpaceDN w:val="0"/>
        <w:adjustRightInd w:val="0"/>
        <w:jc w:val="both"/>
        <w:rPr>
          <w:rFonts w:ascii="Arial" w:hAnsi="Arial" w:cs="Arial"/>
          <w:b/>
          <w:bCs/>
          <w:noProof/>
          <w:sz w:val="22"/>
          <w:szCs w:val="22"/>
        </w:rPr>
      </w:pPr>
      <w:r w:rsidRPr="00045C8A">
        <w:rPr>
          <w:rFonts w:ascii="Arial" w:hAnsi="Arial" w:cs="Arial"/>
          <w:b/>
          <w:bCs/>
          <w:noProof/>
          <w:sz w:val="22"/>
          <w:szCs w:val="22"/>
        </w:rPr>
        <w:t xml:space="preserve">Уколико понуду подноси група понуђача, </w:t>
      </w:r>
      <w:r w:rsidRPr="00045C8A">
        <w:rPr>
          <w:rFonts w:ascii="Arial" w:hAnsi="Arial" w:cs="Arial"/>
          <w:noProof/>
          <w:sz w:val="22"/>
          <w:szCs w:val="22"/>
        </w:rPr>
        <w:t>понуђач је дужан да за  сваког члана групе достави наведене доказе да испуњава</w:t>
      </w:r>
      <w:r>
        <w:rPr>
          <w:rFonts w:ascii="Arial" w:hAnsi="Arial" w:cs="Arial"/>
          <w:noProof/>
          <w:sz w:val="22"/>
          <w:szCs w:val="22"/>
        </w:rPr>
        <w:t xml:space="preserve"> обавезне</w:t>
      </w:r>
      <w:r w:rsidRPr="00045C8A">
        <w:rPr>
          <w:rFonts w:ascii="Arial" w:hAnsi="Arial" w:cs="Arial"/>
          <w:noProof/>
          <w:sz w:val="22"/>
          <w:szCs w:val="22"/>
        </w:rPr>
        <w:t xml:space="preserve"> услове из члана 75. Став 1. Тач</w:t>
      </w:r>
      <w:r>
        <w:rPr>
          <w:rFonts w:ascii="Arial" w:hAnsi="Arial" w:cs="Arial"/>
          <w:noProof/>
          <w:sz w:val="22"/>
          <w:szCs w:val="22"/>
        </w:rPr>
        <w:t>. 1</w:t>
      </w:r>
      <w:r w:rsidRPr="00045C8A">
        <w:rPr>
          <w:rFonts w:ascii="Arial" w:hAnsi="Arial" w:cs="Arial"/>
          <w:noProof/>
          <w:sz w:val="22"/>
          <w:szCs w:val="22"/>
        </w:rPr>
        <w:t xml:space="preserve"> до 4</w:t>
      </w:r>
      <w:r>
        <w:rPr>
          <w:rFonts w:ascii="Arial" w:hAnsi="Arial" w:cs="Arial"/>
          <w:noProof/>
          <w:sz w:val="22"/>
          <w:szCs w:val="22"/>
        </w:rPr>
        <w:t xml:space="preserve"> ЗЈН</w:t>
      </w:r>
      <w:r w:rsidRPr="00045C8A">
        <w:rPr>
          <w:rFonts w:ascii="Arial" w:hAnsi="Arial" w:cs="Arial"/>
          <w:noProof/>
          <w:sz w:val="22"/>
          <w:szCs w:val="22"/>
        </w:rPr>
        <w:t>).</w:t>
      </w:r>
      <w:r w:rsidRPr="00045C8A">
        <w:rPr>
          <w:rFonts w:ascii="Arial" w:hAnsi="Arial" w:cs="Arial"/>
          <w:b/>
          <w:bCs/>
          <w:noProof/>
          <w:sz w:val="22"/>
          <w:szCs w:val="22"/>
        </w:rPr>
        <w:t xml:space="preserve"> Додатне услове група понуђача испуњава заједно.</w:t>
      </w:r>
    </w:p>
    <w:p w14:paraId="6B83E6C0" w14:textId="77777777" w:rsidR="00AC0424" w:rsidRPr="00045C8A" w:rsidRDefault="00AC0424" w:rsidP="00AC0424">
      <w:pPr>
        <w:pStyle w:val="ListParagraph"/>
        <w:jc w:val="both"/>
        <w:rPr>
          <w:rFonts w:ascii="Arial" w:hAnsi="Arial" w:cs="Arial"/>
          <w:bCs/>
          <w:iCs/>
          <w:highlight w:val="yellow"/>
        </w:rPr>
      </w:pPr>
    </w:p>
    <w:p w14:paraId="3E3855E7" w14:textId="77777777" w:rsidR="00AC0424" w:rsidRPr="00045C8A" w:rsidRDefault="00AC0424" w:rsidP="00AC0424">
      <w:pPr>
        <w:jc w:val="both"/>
        <w:rPr>
          <w:rFonts w:ascii="Arial" w:hAnsi="Arial" w:cs="Arial"/>
          <w:bCs/>
          <w:iCs/>
          <w:color w:val="auto"/>
          <w:sz w:val="22"/>
          <w:szCs w:val="22"/>
        </w:rPr>
      </w:pPr>
      <w:r w:rsidRPr="00CB45F5">
        <w:rPr>
          <w:rFonts w:ascii="Arial" w:hAnsi="Arial" w:cs="Arial"/>
          <w:noProof/>
          <w:sz w:val="22"/>
          <w:szCs w:val="22"/>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w:t>
      </w:r>
      <w:r w:rsidRPr="00CB45F5">
        <w:rPr>
          <w:rFonts w:ascii="Arial" w:hAnsi="Arial" w:cs="Arial"/>
          <w:bCs/>
          <w:iCs/>
          <w:color w:val="auto"/>
          <w:sz w:val="22"/>
          <w:szCs w:val="22"/>
        </w:rPr>
        <w:t xml:space="preserve"> </w:t>
      </w:r>
      <w:r w:rsidRPr="00CB45F5">
        <w:rPr>
          <w:rFonts w:ascii="Arial" w:hAnsi="Arial" w:cs="Arial"/>
          <w:bCs/>
          <w:color w:val="auto"/>
          <w:sz w:val="22"/>
          <w:szCs w:val="22"/>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r w:rsidRPr="00045C8A">
        <w:rPr>
          <w:rFonts w:ascii="Arial" w:hAnsi="Arial" w:cs="Arial"/>
          <w:bCs/>
          <w:iCs/>
          <w:color w:val="auto"/>
          <w:sz w:val="22"/>
          <w:szCs w:val="22"/>
        </w:rPr>
        <w:t xml:space="preserve"> </w:t>
      </w:r>
    </w:p>
    <w:p w14:paraId="12444607" w14:textId="77777777" w:rsidR="00AC0424" w:rsidRPr="00045C8A" w:rsidRDefault="00AC0424" w:rsidP="00AC0424">
      <w:pPr>
        <w:jc w:val="both"/>
        <w:rPr>
          <w:rFonts w:ascii="Arial" w:eastAsia="TimesNewRomanPSMT" w:hAnsi="Arial" w:cs="Arial"/>
          <w:bCs/>
          <w:color w:val="auto"/>
          <w:sz w:val="22"/>
          <w:szCs w:val="22"/>
        </w:rPr>
      </w:pPr>
    </w:p>
    <w:p w14:paraId="603F3C7A" w14:textId="77777777" w:rsidR="00AC0424" w:rsidRPr="00045C8A" w:rsidRDefault="00AC0424" w:rsidP="00AC0424">
      <w:pPr>
        <w:autoSpaceDE w:val="0"/>
        <w:autoSpaceDN w:val="0"/>
        <w:adjustRightInd w:val="0"/>
        <w:jc w:val="both"/>
        <w:rPr>
          <w:rFonts w:ascii="Arial" w:hAnsi="Arial" w:cs="Arial"/>
          <w:bCs/>
          <w:noProof/>
          <w:sz w:val="22"/>
          <w:szCs w:val="22"/>
        </w:rPr>
      </w:pPr>
      <w:r w:rsidRPr="00045C8A">
        <w:rPr>
          <w:rFonts w:ascii="Arial" w:hAnsi="Arial" w:cs="Arial"/>
          <w:bCs/>
          <w:noProof/>
          <w:sz w:val="22"/>
          <w:szCs w:val="22"/>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045C8A">
        <w:rPr>
          <w:rFonts w:ascii="Arial" w:hAnsi="Arial" w:cs="Arial"/>
          <w:bCs/>
          <w:iCs/>
          <w:noProof/>
          <w:sz w:val="22"/>
          <w:szCs w:val="22"/>
        </w:rPr>
        <w:t xml:space="preserve">1) до 4) </w:t>
      </w:r>
      <w:r w:rsidRPr="00045C8A">
        <w:rPr>
          <w:rFonts w:ascii="Arial" w:hAnsi="Arial" w:cs="Arial"/>
          <w:bCs/>
          <w:noProof/>
          <w:sz w:val="22"/>
          <w:szCs w:val="22"/>
        </w:rPr>
        <w:t>ЗЈН, сходно чл. 78. ЗЈН</w:t>
      </w:r>
      <w:r>
        <w:rPr>
          <w:rFonts w:ascii="Arial" w:hAnsi="Arial" w:cs="Arial"/>
          <w:bCs/>
          <w:noProof/>
          <w:sz w:val="22"/>
          <w:szCs w:val="22"/>
        </w:rPr>
        <w:t>. Достављају само изјаву да је уписан у Регистар понуђача и Интернет страницу надлежног органа.</w:t>
      </w:r>
    </w:p>
    <w:p w14:paraId="75000E87" w14:textId="77777777" w:rsidR="00AC0424" w:rsidRPr="00045C8A" w:rsidRDefault="00AC0424" w:rsidP="00AC0424">
      <w:pPr>
        <w:autoSpaceDE w:val="0"/>
        <w:autoSpaceDN w:val="0"/>
        <w:adjustRightInd w:val="0"/>
        <w:jc w:val="both"/>
        <w:rPr>
          <w:rFonts w:ascii="Arial" w:hAnsi="Arial" w:cs="Arial"/>
          <w:noProof/>
          <w:sz w:val="22"/>
          <w:szCs w:val="22"/>
        </w:rPr>
      </w:pPr>
    </w:p>
    <w:p w14:paraId="1E3A34B3"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Понуђачи који су регистровани у регистру који води Агенција за привредне регистре не морају да доставе доказ из чл.  75. Ст. 1. Тач. 1) Извод из регистра Агенције за привредне регистре, који је јавно доступан на интернет страници Агенције за привредне регистре.</w:t>
      </w:r>
    </w:p>
    <w:p w14:paraId="3A0480FB" w14:textId="77777777" w:rsidR="00AC0424" w:rsidRPr="00045C8A" w:rsidRDefault="00AC0424" w:rsidP="00AC0424">
      <w:pPr>
        <w:autoSpaceDE w:val="0"/>
        <w:autoSpaceDN w:val="0"/>
        <w:adjustRightInd w:val="0"/>
        <w:jc w:val="both"/>
        <w:rPr>
          <w:rFonts w:ascii="Arial" w:hAnsi="Arial" w:cs="Arial"/>
          <w:noProof/>
          <w:sz w:val="22"/>
          <w:szCs w:val="22"/>
        </w:rPr>
      </w:pPr>
    </w:p>
    <w:p w14:paraId="59D501BC"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5BB0805B" w14:textId="77777777" w:rsidR="00AC0424" w:rsidRPr="00045C8A" w:rsidRDefault="00AC0424" w:rsidP="00AC0424">
      <w:pPr>
        <w:autoSpaceDE w:val="0"/>
        <w:autoSpaceDN w:val="0"/>
        <w:adjustRightInd w:val="0"/>
        <w:jc w:val="both"/>
        <w:rPr>
          <w:rFonts w:ascii="Arial" w:hAnsi="Arial" w:cs="Arial"/>
          <w:noProof/>
          <w:sz w:val="22"/>
          <w:szCs w:val="22"/>
        </w:rPr>
      </w:pPr>
    </w:p>
    <w:p w14:paraId="1D3914F4" w14:textId="77777777" w:rsidR="00AC0424" w:rsidRPr="00045C8A" w:rsidRDefault="00AC0424" w:rsidP="00AC0424">
      <w:pPr>
        <w:jc w:val="both"/>
        <w:rPr>
          <w:rFonts w:ascii="Arial" w:hAnsi="Arial" w:cs="Arial"/>
          <w:noProof/>
          <w:sz w:val="22"/>
          <w:szCs w:val="22"/>
        </w:rPr>
      </w:pPr>
      <w:r w:rsidRPr="00045C8A">
        <w:rPr>
          <w:rFonts w:ascii="Arial" w:hAnsi="Arial" w:cs="Arial"/>
          <w:noProof/>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31E58BB7" w14:textId="77777777" w:rsidR="00AC0424" w:rsidRPr="00045C8A" w:rsidRDefault="00AC0424" w:rsidP="00AC0424">
      <w:pPr>
        <w:jc w:val="both"/>
        <w:rPr>
          <w:rFonts w:ascii="Arial" w:hAnsi="Arial" w:cs="Arial"/>
          <w:noProof/>
          <w:sz w:val="22"/>
          <w:szCs w:val="22"/>
        </w:rPr>
      </w:pPr>
    </w:p>
    <w:p w14:paraId="4E2DB25D"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A206D2E" w14:textId="77777777" w:rsidR="00AC0424" w:rsidRPr="00045C8A" w:rsidRDefault="00AC0424" w:rsidP="00AC0424">
      <w:pPr>
        <w:autoSpaceDE w:val="0"/>
        <w:autoSpaceDN w:val="0"/>
        <w:adjustRightInd w:val="0"/>
        <w:jc w:val="both"/>
        <w:rPr>
          <w:rFonts w:ascii="Arial" w:hAnsi="Arial" w:cs="Arial"/>
          <w:noProof/>
          <w:sz w:val="22"/>
          <w:szCs w:val="22"/>
        </w:rPr>
      </w:pPr>
    </w:p>
    <w:p w14:paraId="59095DEB"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64E2E7" w14:textId="77777777" w:rsidR="00AC0424" w:rsidRPr="00045C8A" w:rsidRDefault="00AC0424" w:rsidP="00AC0424">
      <w:pPr>
        <w:autoSpaceDE w:val="0"/>
        <w:autoSpaceDN w:val="0"/>
        <w:adjustRightInd w:val="0"/>
        <w:jc w:val="both"/>
        <w:rPr>
          <w:rFonts w:ascii="Arial" w:hAnsi="Arial" w:cs="Arial"/>
          <w:noProof/>
          <w:sz w:val="22"/>
          <w:szCs w:val="22"/>
        </w:rPr>
      </w:pPr>
    </w:p>
    <w:p w14:paraId="54618C49" w14:textId="77777777" w:rsidR="00AC0424" w:rsidRPr="00045C8A" w:rsidRDefault="00AC0424" w:rsidP="00AC0424">
      <w:pPr>
        <w:autoSpaceDE w:val="0"/>
        <w:autoSpaceDN w:val="0"/>
        <w:adjustRightInd w:val="0"/>
        <w:jc w:val="both"/>
        <w:rPr>
          <w:rFonts w:ascii="Arial" w:hAnsi="Arial" w:cs="Arial"/>
          <w:b/>
          <w:bCs/>
          <w:i/>
          <w:iCs/>
          <w:noProof/>
          <w:sz w:val="22"/>
          <w:szCs w:val="22"/>
        </w:rPr>
      </w:pPr>
      <w:r w:rsidRPr="00045C8A">
        <w:rPr>
          <w:rFonts w:ascii="Arial" w:hAnsi="Arial" w:cs="Arial"/>
          <w:b/>
          <w:bCs/>
          <w:i/>
          <w:iCs/>
          <w:noProof/>
          <w:sz w:val="22"/>
          <w:szCs w:val="22"/>
        </w:rPr>
        <w:t>2) Допунске напомене:</w:t>
      </w:r>
    </w:p>
    <w:p w14:paraId="3D4FBA97" w14:textId="77777777" w:rsidR="00AC0424" w:rsidRPr="00045C8A" w:rsidRDefault="00AC0424" w:rsidP="00AC0424">
      <w:pPr>
        <w:autoSpaceDE w:val="0"/>
        <w:autoSpaceDN w:val="0"/>
        <w:adjustRightInd w:val="0"/>
        <w:jc w:val="both"/>
        <w:rPr>
          <w:rFonts w:ascii="Arial" w:hAnsi="Arial" w:cs="Arial"/>
          <w:noProof/>
          <w:sz w:val="22"/>
          <w:szCs w:val="22"/>
        </w:rPr>
      </w:pPr>
      <w:r w:rsidRPr="00045C8A">
        <w:rPr>
          <w:rFonts w:ascii="Arial" w:hAnsi="Arial" w:cs="Arial"/>
          <w:noProof/>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набавции да је документује на прописани начин.</w:t>
      </w:r>
    </w:p>
    <w:p w14:paraId="36B6062D" w14:textId="77777777" w:rsidR="00AC0424" w:rsidRPr="00045C8A" w:rsidRDefault="00AC0424" w:rsidP="00AC0424">
      <w:pPr>
        <w:pStyle w:val="ListParagraph"/>
        <w:rPr>
          <w:rFonts w:ascii="Arial" w:eastAsia="TimesNewRomanPSMT" w:hAnsi="Arial" w:cs="Arial"/>
          <w:bCs/>
          <w:highlight w:val="yellow"/>
        </w:rPr>
      </w:pPr>
    </w:p>
    <w:p w14:paraId="0017C597" w14:textId="77777777" w:rsidR="00AC0424" w:rsidRPr="00045C8A" w:rsidRDefault="00AC0424" w:rsidP="00AC0424">
      <w:pPr>
        <w:suppressAutoHyphens w:val="0"/>
        <w:spacing w:line="240" w:lineRule="auto"/>
        <w:rPr>
          <w:rFonts w:ascii="Arial" w:eastAsia="TimesNewRomanPSMT" w:hAnsi="Arial" w:cs="Arial"/>
          <w:b/>
          <w:bCs/>
          <w:color w:val="FF0000"/>
        </w:rPr>
      </w:pPr>
      <w:r w:rsidRPr="00045C8A">
        <w:rPr>
          <w:rFonts w:ascii="Arial" w:eastAsia="TimesNewRomanPSMT" w:hAnsi="Arial" w:cs="Arial"/>
          <w:b/>
          <w:bCs/>
          <w:color w:val="FF0000"/>
        </w:rPr>
        <w:br w:type="page"/>
      </w:r>
    </w:p>
    <w:p w14:paraId="598B6BED" w14:textId="77777777" w:rsidR="003F5E92" w:rsidRPr="00C26D58" w:rsidRDefault="00045C8A" w:rsidP="00E27D67">
      <w:pPr>
        <w:shd w:val="clear" w:color="auto" w:fill="C6D9F1"/>
        <w:jc w:val="center"/>
        <w:rPr>
          <w:rFonts w:ascii="Arial" w:hAnsi="Arial" w:cs="Arial"/>
          <w:b/>
          <w:bCs/>
          <w:i/>
          <w:iCs/>
          <w:color w:val="auto"/>
        </w:rPr>
      </w:pPr>
      <w:r w:rsidRPr="00C26D58">
        <w:rPr>
          <w:rFonts w:ascii="Arial" w:hAnsi="Arial" w:cs="Arial"/>
          <w:b/>
          <w:bCs/>
          <w:i/>
          <w:iCs/>
          <w:color w:val="auto"/>
        </w:rPr>
        <w:lastRenderedPageBreak/>
        <w:t>V</w:t>
      </w:r>
      <w:r w:rsidR="003F5E92" w:rsidRPr="00C26D58">
        <w:rPr>
          <w:rFonts w:ascii="Arial" w:hAnsi="Arial" w:cs="Arial"/>
          <w:b/>
          <w:bCs/>
          <w:i/>
          <w:iCs/>
          <w:color w:val="auto"/>
        </w:rPr>
        <w:t xml:space="preserve"> </w:t>
      </w:r>
      <w:r w:rsidR="0043797B" w:rsidRPr="00C26D58">
        <w:rPr>
          <w:rFonts w:ascii="Arial" w:hAnsi="Arial" w:cs="Arial"/>
          <w:b/>
          <w:bCs/>
          <w:i/>
          <w:iCs/>
          <w:color w:val="auto"/>
        </w:rPr>
        <w:t>КРИТЕРИЈУМИ</w:t>
      </w:r>
      <w:r w:rsidR="003F5E92" w:rsidRPr="00C26D58">
        <w:rPr>
          <w:rFonts w:ascii="Arial" w:hAnsi="Arial" w:cs="Arial"/>
          <w:b/>
          <w:bCs/>
          <w:i/>
          <w:iCs/>
          <w:color w:val="auto"/>
        </w:rPr>
        <w:t xml:space="preserve"> </w:t>
      </w:r>
      <w:r w:rsidR="0043797B" w:rsidRPr="00C26D58">
        <w:rPr>
          <w:rFonts w:ascii="Arial" w:hAnsi="Arial" w:cs="Arial"/>
          <w:b/>
          <w:bCs/>
          <w:i/>
          <w:iCs/>
          <w:color w:val="auto"/>
        </w:rPr>
        <w:t>ЗА</w:t>
      </w:r>
      <w:r w:rsidR="003F5E92" w:rsidRPr="00C26D58">
        <w:rPr>
          <w:rFonts w:ascii="Arial" w:hAnsi="Arial" w:cs="Arial"/>
          <w:b/>
          <w:bCs/>
          <w:i/>
          <w:iCs/>
          <w:color w:val="auto"/>
        </w:rPr>
        <w:t xml:space="preserve"> </w:t>
      </w:r>
      <w:r w:rsidR="0043797B" w:rsidRPr="00C26D58">
        <w:rPr>
          <w:rFonts w:ascii="Arial" w:hAnsi="Arial" w:cs="Arial"/>
          <w:b/>
          <w:bCs/>
          <w:i/>
          <w:iCs/>
          <w:color w:val="auto"/>
        </w:rPr>
        <w:t>ДОДЕЛУ</w:t>
      </w:r>
      <w:r w:rsidR="003F5E92" w:rsidRPr="00C26D58">
        <w:rPr>
          <w:rFonts w:ascii="Arial" w:hAnsi="Arial" w:cs="Arial"/>
          <w:b/>
          <w:bCs/>
          <w:i/>
          <w:iCs/>
          <w:color w:val="auto"/>
        </w:rPr>
        <w:t xml:space="preserve"> </w:t>
      </w:r>
      <w:r w:rsidR="0043797B" w:rsidRPr="00C26D58">
        <w:rPr>
          <w:rFonts w:ascii="Arial" w:hAnsi="Arial" w:cs="Arial"/>
          <w:b/>
          <w:bCs/>
          <w:i/>
          <w:iCs/>
          <w:color w:val="auto"/>
        </w:rPr>
        <w:t>УГОВОРА</w:t>
      </w:r>
    </w:p>
    <w:p w14:paraId="54B836F1" w14:textId="77777777" w:rsidR="003F5E92" w:rsidRPr="00C26D58" w:rsidRDefault="003F5E92" w:rsidP="003F5E92">
      <w:pPr>
        <w:jc w:val="both"/>
        <w:rPr>
          <w:rFonts w:ascii="Arial" w:hAnsi="Arial" w:cs="Arial"/>
          <w:bCs/>
          <w:color w:val="C00000"/>
        </w:rPr>
      </w:pPr>
    </w:p>
    <w:p w14:paraId="3A209F35" w14:textId="77777777" w:rsidR="003F5E92" w:rsidRPr="00C26D58" w:rsidRDefault="003F5E92" w:rsidP="003F5E92">
      <w:pPr>
        <w:jc w:val="both"/>
        <w:rPr>
          <w:rFonts w:ascii="Arial" w:hAnsi="Arial" w:cs="Arial"/>
          <w:bCs/>
          <w:color w:val="C00000"/>
        </w:rPr>
      </w:pPr>
    </w:p>
    <w:p w14:paraId="10887E10" w14:textId="77777777" w:rsidR="00E27D67" w:rsidRPr="009A4491" w:rsidRDefault="0043797B" w:rsidP="00E91558">
      <w:pPr>
        <w:pStyle w:val="ListParagraph"/>
        <w:numPr>
          <w:ilvl w:val="0"/>
          <w:numId w:val="13"/>
        </w:numPr>
        <w:spacing w:after="200" w:line="276" w:lineRule="auto"/>
        <w:ind w:left="450"/>
        <w:contextualSpacing/>
        <w:jc w:val="both"/>
        <w:rPr>
          <w:rFonts w:ascii="Arial" w:hAnsi="Arial" w:cs="Arial"/>
          <w:noProof/>
          <w:color w:val="auto"/>
        </w:rPr>
      </w:pPr>
      <w:r w:rsidRPr="009A4491">
        <w:rPr>
          <w:rFonts w:ascii="Arial" w:hAnsi="Arial" w:cs="Arial"/>
          <w:b/>
          <w:noProof/>
          <w:color w:val="auto"/>
        </w:rPr>
        <w:t>КРИТЕРИЈУМ</w:t>
      </w:r>
      <w:r w:rsidR="00E27D67" w:rsidRPr="009A4491">
        <w:rPr>
          <w:rFonts w:ascii="Arial" w:hAnsi="Arial" w:cs="Arial"/>
          <w:b/>
          <w:noProof/>
          <w:color w:val="auto"/>
        </w:rPr>
        <w:t xml:space="preserve"> </w:t>
      </w:r>
      <w:r w:rsidRPr="009A4491">
        <w:rPr>
          <w:rFonts w:ascii="Arial" w:hAnsi="Arial" w:cs="Arial"/>
          <w:b/>
          <w:noProof/>
          <w:color w:val="auto"/>
        </w:rPr>
        <w:t>ЗА</w:t>
      </w:r>
      <w:r w:rsidR="00E27D67" w:rsidRPr="009A4491">
        <w:rPr>
          <w:rFonts w:ascii="Arial" w:hAnsi="Arial" w:cs="Arial"/>
          <w:b/>
          <w:noProof/>
          <w:color w:val="auto"/>
        </w:rPr>
        <w:t xml:space="preserve"> </w:t>
      </w:r>
      <w:r w:rsidRPr="009A4491">
        <w:rPr>
          <w:rFonts w:ascii="Arial" w:hAnsi="Arial" w:cs="Arial"/>
          <w:b/>
          <w:noProof/>
          <w:color w:val="auto"/>
        </w:rPr>
        <w:t>ДОДЕЛУ</w:t>
      </w:r>
      <w:r w:rsidR="00E27D67" w:rsidRPr="009A4491">
        <w:rPr>
          <w:rFonts w:ascii="Arial" w:hAnsi="Arial" w:cs="Arial"/>
          <w:b/>
          <w:noProof/>
          <w:color w:val="auto"/>
        </w:rPr>
        <w:t xml:space="preserve"> </w:t>
      </w:r>
      <w:r w:rsidRPr="009A4491">
        <w:rPr>
          <w:rFonts w:ascii="Arial" w:hAnsi="Arial" w:cs="Arial"/>
          <w:b/>
          <w:noProof/>
          <w:color w:val="auto"/>
        </w:rPr>
        <w:t>УГОВОРА</w:t>
      </w:r>
      <w:r w:rsidR="00E27D67" w:rsidRPr="009A4491">
        <w:rPr>
          <w:rFonts w:ascii="Arial" w:hAnsi="Arial" w:cs="Arial"/>
          <w:noProof/>
          <w:color w:val="auto"/>
        </w:rPr>
        <w:t xml:space="preserve"> </w:t>
      </w:r>
    </w:p>
    <w:p w14:paraId="5F58DC11" w14:textId="485CD265" w:rsidR="00267027" w:rsidRPr="009A4491" w:rsidRDefault="00267027" w:rsidP="00267027">
      <w:pPr>
        <w:jc w:val="both"/>
        <w:rPr>
          <w:rFonts w:ascii="Arial" w:hAnsi="Arial" w:cs="Arial"/>
          <w:b/>
          <w:bCs/>
          <w:color w:val="auto"/>
        </w:rPr>
      </w:pPr>
      <w:r w:rsidRPr="009A4491">
        <w:rPr>
          <w:rFonts w:ascii="Arial" w:hAnsi="Arial" w:cs="Arial"/>
          <w:bCs/>
          <w:noProof/>
          <w:color w:val="auto"/>
        </w:rPr>
        <w:t>Схо</w:t>
      </w:r>
      <w:r w:rsidR="008A220D" w:rsidRPr="009A4491">
        <w:rPr>
          <w:rFonts w:ascii="Arial" w:hAnsi="Arial" w:cs="Arial"/>
          <w:bCs/>
          <w:noProof/>
          <w:color w:val="auto"/>
        </w:rPr>
        <w:t>дно члану 84.и 85.став 1.тачка 2.</w:t>
      </w:r>
      <w:r w:rsidRPr="009A4491">
        <w:rPr>
          <w:rFonts w:ascii="Arial" w:hAnsi="Arial" w:cs="Arial"/>
          <w:bCs/>
          <w:noProof/>
          <w:color w:val="auto"/>
        </w:rPr>
        <w:t xml:space="preserve"> Закона, критеријум за оцењивање понуда је </w:t>
      </w:r>
      <w:r w:rsidR="008A220D" w:rsidRPr="009A4491">
        <w:rPr>
          <w:rFonts w:ascii="Arial" w:hAnsi="Arial" w:cs="Arial"/>
          <w:b/>
          <w:bCs/>
          <w:noProof/>
          <w:color w:val="auto"/>
          <w:u w:val="single"/>
        </w:rPr>
        <w:t>НАЈНИЖЕ ПОНУЂЕНА ЦЕНА.</w:t>
      </w:r>
      <w:r w:rsidRPr="009A4491">
        <w:rPr>
          <w:rFonts w:ascii="Arial" w:hAnsi="Arial" w:cs="Arial"/>
          <w:bCs/>
          <w:noProof/>
          <w:color w:val="auto"/>
        </w:rPr>
        <w:t xml:space="preserve"> </w:t>
      </w:r>
    </w:p>
    <w:p w14:paraId="6EFF511D" w14:textId="77777777" w:rsidR="00267027" w:rsidRPr="009A4491" w:rsidRDefault="00267027" w:rsidP="00267027">
      <w:pPr>
        <w:ind w:left="340"/>
        <w:rPr>
          <w:rFonts w:ascii="Arial" w:hAnsi="Arial" w:cs="Arial"/>
          <w:b/>
          <w:color w:val="auto"/>
        </w:rPr>
      </w:pPr>
    </w:p>
    <w:p w14:paraId="766E3D65" w14:textId="2C0044CF" w:rsidR="00267027" w:rsidRPr="009A4491" w:rsidRDefault="00267027" w:rsidP="008A220D">
      <w:pPr>
        <w:tabs>
          <w:tab w:val="left" w:pos="540"/>
        </w:tabs>
        <w:spacing w:before="120"/>
        <w:rPr>
          <w:rFonts w:ascii="Arial" w:hAnsi="Arial" w:cs="Arial"/>
          <w:color w:val="auto"/>
        </w:rPr>
      </w:pPr>
      <w:r w:rsidRPr="009A4491">
        <w:rPr>
          <w:rFonts w:ascii="Arial" w:hAnsi="Arial" w:cs="Arial"/>
          <w:color w:val="auto"/>
        </w:rPr>
        <w:t xml:space="preserve">Најповољнија понуда по основу критеријума цене (премије) осигурања је понуда са најнижом укупном понуђеном ценом (премијом) осигурања. </w:t>
      </w:r>
    </w:p>
    <w:p w14:paraId="7E36424D" w14:textId="77777777" w:rsidR="00E27D67" w:rsidRPr="009A4491" w:rsidRDefault="00E27D67" w:rsidP="00E27D67">
      <w:pPr>
        <w:pStyle w:val="PlainText"/>
        <w:tabs>
          <w:tab w:val="num" w:pos="426"/>
        </w:tabs>
        <w:ind w:left="426" w:hanging="426"/>
        <w:rPr>
          <w:rFonts w:ascii="Arial" w:hAnsi="Arial" w:cs="Arial"/>
          <w:b/>
          <w:bCs/>
          <w:sz w:val="24"/>
          <w:szCs w:val="24"/>
        </w:rPr>
      </w:pPr>
      <w:r w:rsidRPr="009A4491">
        <w:rPr>
          <w:rFonts w:ascii="Arial" w:hAnsi="Arial" w:cs="Arial"/>
          <w:bCs/>
          <w:noProof/>
          <w:sz w:val="24"/>
          <w:szCs w:val="24"/>
        </w:rPr>
        <w:t xml:space="preserve">              </w:t>
      </w:r>
    </w:p>
    <w:p w14:paraId="029A727F" w14:textId="77777777" w:rsidR="00E27D67" w:rsidRPr="009A4491" w:rsidRDefault="0043797B" w:rsidP="00E91558">
      <w:pPr>
        <w:pStyle w:val="ListParagraph"/>
        <w:numPr>
          <w:ilvl w:val="0"/>
          <w:numId w:val="13"/>
        </w:numPr>
        <w:jc w:val="both"/>
        <w:rPr>
          <w:rFonts w:ascii="Arial" w:hAnsi="Arial" w:cs="Arial"/>
          <w:b/>
          <w:bCs/>
          <w:color w:val="auto"/>
        </w:rPr>
      </w:pPr>
      <w:r w:rsidRPr="009A4491">
        <w:rPr>
          <w:rFonts w:ascii="Arial" w:hAnsi="Arial" w:cs="Arial"/>
          <w:b/>
          <w:bCs/>
          <w:color w:val="auto"/>
        </w:rPr>
        <w:t>ЕЛЕМЕНТИ</w:t>
      </w:r>
      <w:r w:rsidR="00E27D67" w:rsidRPr="009A4491">
        <w:rPr>
          <w:rFonts w:ascii="Arial" w:hAnsi="Arial" w:cs="Arial"/>
          <w:b/>
          <w:bCs/>
          <w:color w:val="auto"/>
        </w:rPr>
        <w:t xml:space="preserve"> </w:t>
      </w:r>
      <w:r w:rsidRPr="009A4491">
        <w:rPr>
          <w:rFonts w:ascii="Arial" w:hAnsi="Arial" w:cs="Arial"/>
          <w:b/>
          <w:bCs/>
          <w:color w:val="auto"/>
        </w:rPr>
        <w:t>КРИТЕРИЈУМА</w:t>
      </w:r>
      <w:r w:rsidR="00E27D67" w:rsidRPr="009A4491">
        <w:rPr>
          <w:rFonts w:ascii="Arial" w:hAnsi="Arial" w:cs="Arial"/>
          <w:b/>
          <w:bCs/>
          <w:color w:val="auto"/>
        </w:rPr>
        <w:t xml:space="preserve"> </w:t>
      </w:r>
      <w:r w:rsidRPr="009A4491">
        <w:rPr>
          <w:rFonts w:ascii="Arial" w:hAnsi="Arial" w:cs="Arial"/>
          <w:b/>
          <w:bCs/>
          <w:color w:val="auto"/>
        </w:rPr>
        <w:t>НА</w:t>
      </w:r>
      <w:r w:rsidR="00E27D67" w:rsidRPr="009A4491">
        <w:rPr>
          <w:rFonts w:ascii="Arial" w:hAnsi="Arial" w:cs="Arial"/>
          <w:b/>
          <w:bCs/>
          <w:color w:val="auto"/>
        </w:rPr>
        <w:t xml:space="preserve"> </w:t>
      </w:r>
      <w:r w:rsidRPr="009A4491">
        <w:rPr>
          <w:rFonts w:ascii="Arial" w:hAnsi="Arial" w:cs="Arial"/>
          <w:b/>
          <w:bCs/>
          <w:color w:val="auto"/>
        </w:rPr>
        <w:t>ОСНОВУ</w:t>
      </w:r>
      <w:r w:rsidR="00E27D67" w:rsidRPr="009A4491">
        <w:rPr>
          <w:rFonts w:ascii="Arial" w:hAnsi="Arial" w:cs="Arial"/>
          <w:b/>
          <w:bCs/>
          <w:color w:val="auto"/>
        </w:rPr>
        <w:t xml:space="preserve"> </w:t>
      </w:r>
      <w:r w:rsidRPr="009A4491">
        <w:rPr>
          <w:rFonts w:ascii="Arial" w:hAnsi="Arial" w:cs="Arial"/>
          <w:b/>
          <w:bCs/>
          <w:color w:val="auto"/>
        </w:rPr>
        <w:t>КОЈИХ</w:t>
      </w:r>
      <w:r w:rsidR="00E27D67" w:rsidRPr="009A4491">
        <w:rPr>
          <w:rFonts w:ascii="Arial" w:hAnsi="Arial" w:cs="Arial"/>
          <w:b/>
          <w:bCs/>
          <w:color w:val="auto"/>
        </w:rPr>
        <w:t xml:space="preserve"> </w:t>
      </w:r>
      <w:r w:rsidRPr="009A4491">
        <w:rPr>
          <w:rFonts w:ascii="Arial" w:hAnsi="Arial" w:cs="Arial"/>
          <w:b/>
          <w:bCs/>
          <w:color w:val="auto"/>
        </w:rPr>
        <w:t>ЋЕ</w:t>
      </w:r>
      <w:r w:rsidR="00E27D67" w:rsidRPr="009A4491">
        <w:rPr>
          <w:rFonts w:ascii="Arial" w:hAnsi="Arial" w:cs="Arial"/>
          <w:b/>
          <w:bCs/>
          <w:color w:val="auto"/>
        </w:rPr>
        <w:t xml:space="preserve"> </w:t>
      </w:r>
      <w:r w:rsidRPr="009A4491">
        <w:rPr>
          <w:rFonts w:ascii="Arial" w:hAnsi="Arial" w:cs="Arial"/>
          <w:b/>
          <w:bCs/>
          <w:color w:val="auto"/>
        </w:rPr>
        <w:t>НАРУЧИЛАЦ</w:t>
      </w:r>
      <w:r w:rsidR="00E27D67" w:rsidRPr="009A4491">
        <w:rPr>
          <w:rFonts w:ascii="Arial" w:hAnsi="Arial" w:cs="Arial"/>
          <w:b/>
          <w:bCs/>
          <w:color w:val="auto"/>
        </w:rPr>
        <w:t xml:space="preserve"> </w:t>
      </w:r>
      <w:r w:rsidRPr="009A4491">
        <w:rPr>
          <w:rFonts w:ascii="Arial" w:hAnsi="Arial" w:cs="Arial"/>
          <w:b/>
          <w:bCs/>
          <w:color w:val="auto"/>
        </w:rPr>
        <w:t>ИЗВРШИТИ</w:t>
      </w:r>
      <w:r w:rsidR="00E27D67" w:rsidRPr="009A4491">
        <w:rPr>
          <w:rFonts w:ascii="Arial" w:hAnsi="Arial" w:cs="Arial"/>
          <w:b/>
          <w:bCs/>
          <w:color w:val="auto"/>
        </w:rPr>
        <w:t xml:space="preserve"> </w:t>
      </w:r>
      <w:r w:rsidRPr="009A4491">
        <w:rPr>
          <w:rFonts w:ascii="Arial" w:hAnsi="Arial" w:cs="Arial"/>
          <w:b/>
          <w:bCs/>
          <w:color w:val="auto"/>
        </w:rPr>
        <w:t>ДОДЕЛУ</w:t>
      </w:r>
      <w:r w:rsidR="00E27D67" w:rsidRPr="009A4491">
        <w:rPr>
          <w:rFonts w:ascii="Arial" w:hAnsi="Arial" w:cs="Arial"/>
          <w:b/>
          <w:bCs/>
          <w:color w:val="auto"/>
        </w:rPr>
        <w:t xml:space="preserve"> </w:t>
      </w:r>
      <w:r w:rsidRPr="009A4491">
        <w:rPr>
          <w:rFonts w:ascii="Arial" w:hAnsi="Arial" w:cs="Arial"/>
          <w:b/>
          <w:bCs/>
          <w:color w:val="auto"/>
        </w:rPr>
        <w:t>УГОВОРА</w:t>
      </w:r>
      <w:r w:rsidR="00E27D67" w:rsidRPr="009A4491">
        <w:rPr>
          <w:rFonts w:ascii="Arial" w:hAnsi="Arial" w:cs="Arial"/>
          <w:b/>
          <w:bCs/>
          <w:color w:val="auto"/>
        </w:rPr>
        <w:t xml:space="preserve"> </w:t>
      </w:r>
      <w:r w:rsidRPr="009A4491">
        <w:rPr>
          <w:rFonts w:ascii="Arial" w:hAnsi="Arial" w:cs="Arial"/>
          <w:b/>
          <w:bCs/>
          <w:color w:val="auto"/>
        </w:rPr>
        <w:t>У</w:t>
      </w:r>
      <w:r w:rsidR="00E27D67" w:rsidRPr="009A4491">
        <w:rPr>
          <w:rFonts w:ascii="Arial" w:hAnsi="Arial" w:cs="Arial"/>
          <w:b/>
          <w:bCs/>
          <w:color w:val="auto"/>
        </w:rPr>
        <w:t xml:space="preserve"> </w:t>
      </w:r>
      <w:r w:rsidRPr="009A4491">
        <w:rPr>
          <w:rFonts w:ascii="Arial" w:hAnsi="Arial" w:cs="Arial"/>
          <w:b/>
          <w:bCs/>
          <w:color w:val="auto"/>
        </w:rPr>
        <w:t>СИТУАЦИЈИ</w:t>
      </w:r>
      <w:r w:rsidR="00E27D67" w:rsidRPr="009A4491">
        <w:rPr>
          <w:rFonts w:ascii="Arial" w:hAnsi="Arial" w:cs="Arial"/>
          <w:b/>
          <w:bCs/>
          <w:color w:val="auto"/>
        </w:rPr>
        <w:t xml:space="preserve"> </w:t>
      </w:r>
      <w:r w:rsidRPr="009A4491">
        <w:rPr>
          <w:rFonts w:ascii="Arial" w:hAnsi="Arial" w:cs="Arial"/>
          <w:b/>
          <w:bCs/>
          <w:color w:val="auto"/>
        </w:rPr>
        <w:t>КАДА</w:t>
      </w:r>
      <w:r w:rsidR="00E27D67" w:rsidRPr="009A4491">
        <w:rPr>
          <w:rFonts w:ascii="Arial" w:hAnsi="Arial" w:cs="Arial"/>
          <w:b/>
          <w:bCs/>
          <w:color w:val="auto"/>
        </w:rPr>
        <w:t xml:space="preserve"> </w:t>
      </w:r>
      <w:r w:rsidRPr="009A4491">
        <w:rPr>
          <w:rFonts w:ascii="Arial" w:hAnsi="Arial" w:cs="Arial"/>
          <w:b/>
          <w:bCs/>
          <w:color w:val="auto"/>
        </w:rPr>
        <w:t>ПОСТОЈЕ</w:t>
      </w:r>
      <w:r w:rsidR="00E27D67" w:rsidRPr="009A4491">
        <w:rPr>
          <w:rFonts w:ascii="Arial" w:hAnsi="Arial" w:cs="Arial"/>
          <w:b/>
          <w:bCs/>
          <w:color w:val="auto"/>
        </w:rPr>
        <w:t xml:space="preserve"> </w:t>
      </w:r>
      <w:r w:rsidRPr="009A4491">
        <w:rPr>
          <w:rFonts w:ascii="Arial" w:hAnsi="Arial" w:cs="Arial"/>
          <w:b/>
          <w:bCs/>
          <w:color w:val="auto"/>
        </w:rPr>
        <w:t>ДВЕ</w:t>
      </w:r>
      <w:r w:rsidR="00E27D67" w:rsidRPr="009A4491">
        <w:rPr>
          <w:rFonts w:ascii="Arial" w:hAnsi="Arial" w:cs="Arial"/>
          <w:b/>
          <w:bCs/>
          <w:color w:val="auto"/>
        </w:rPr>
        <w:t xml:space="preserve"> </w:t>
      </w:r>
      <w:r w:rsidRPr="009A4491">
        <w:rPr>
          <w:rFonts w:ascii="Arial" w:hAnsi="Arial" w:cs="Arial"/>
          <w:b/>
          <w:bCs/>
          <w:color w:val="auto"/>
        </w:rPr>
        <w:t>ИЛИ</w:t>
      </w:r>
      <w:r w:rsidR="00E27D67" w:rsidRPr="009A4491">
        <w:rPr>
          <w:rFonts w:ascii="Arial" w:hAnsi="Arial" w:cs="Arial"/>
          <w:b/>
          <w:bCs/>
          <w:color w:val="auto"/>
        </w:rPr>
        <w:t xml:space="preserve"> </w:t>
      </w:r>
      <w:r w:rsidRPr="009A4491">
        <w:rPr>
          <w:rFonts w:ascii="Arial" w:hAnsi="Arial" w:cs="Arial"/>
          <w:b/>
          <w:bCs/>
          <w:color w:val="auto"/>
        </w:rPr>
        <w:t>ВИШЕ</w:t>
      </w:r>
      <w:r w:rsidR="00E27D67" w:rsidRPr="009A4491">
        <w:rPr>
          <w:rFonts w:ascii="Arial" w:hAnsi="Arial" w:cs="Arial"/>
          <w:b/>
          <w:bCs/>
          <w:color w:val="auto"/>
        </w:rPr>
        <w:t xml:space="preserve"> </w:t>
      </w:r>
      <w:r w:rsidRPr="009A4491">
        <w:rPr>
          <w:rFonts w:ascii="Arial" w:hAnsi="Arial" w:cs="Arial"/>
          <w:b/>
          <w:bCs/>
          <w:color w:val="auto"/>
        </w:rPr>
        <w:t>ПОНУДА</w:t>
      </w:r>
      <w:r w:rsidR="00E27D67" w:rsidRPr="009A4491">
        <w:rPr>
          <w:rFonts w:ascii="Arial" w:hAnsi="Arial" w:cs="Arial"/>
          <w:b/>
          <w:bCs/>
          <w:color w:val="auto"/>
        </w:rPr>
        <w:t xml:space="preserve"> </w:t>
      </w:r>
      <w:r w:rsidRPr="009A4491">
        <w:rPr>
          <w:rFonts w:ascii="Arial" w:hAnsi="Arial" w:cs="Arial"/>
          <w:b/>
          <w:bCs/>
          <w:color w:val="auto"/>
        </w:rPr>
        <w:t>СА</w:t>
      </w:r>
      <w:r w:rsidR="00E27D67" w:rsidRPr="009A4491">
        <w:rPr>
          <w:rFonts w:ascii="Arial" w:hAnsi="Arial" w:cs="Arial"/>
          <w:b/>
          <w:bCs/>
          <w:color w:val="auto"/>
        </w:rPr>
        <w:t xml:space="preserve"> </w:t>
      </w:r>
      <w:r w:rsidRPr="009A4491">
        <w:rPr>
          <w:rFonts w:ascii="Arial" w:hAnsi="Arial" w:cs="Arial"/>
          <w:b/>
          <w:bCs/>
          <w:color w:val="auto"/>
        </w:rPr>
        <w:t>ИСТОМ</w:t>
      </w:r>
      <w:r w:rsidR="00E27D67" w:rsidRPr="009A4491">
        <w:rPr>
          <w:rFonts w:ascii="Arial" w:hAnsi="Arial" w:cs="Arial"/>
          <w:b/>
          <w:bCs/>
          <w:color w:val="auto"/>
        </w:rPr>
        <w:t xml:space="preserve"> </w:t>
      </w:r>
      <w:r w:rsidRPr="009A4491">
        <w:rPr>
          <w:rFonts w:ascii="Arial" w:hAnsi="Arial" w:cs="Arial"/>
          <w:b/>
          <w:bCs/>
          <w:color w:val="auto"/>
        </w:rPr>
        <w:t>ЦЕНОМ</w:t>
      </w:r>
      <w:r w:rsidR="00E27D67" w:rsidRPr="009A4491">
        <w:rPr>
          <w:rFonts w:ascii="Arial" w:hAnsi="Arial" w:cs="Arial"/>
          <w:b/>
          <w:bCs/>
          <w:color w:val="auto"/>
        </w:rPr>
        <w:t xml:space="preserve"> </w:t>
      </w:r>
    </w:p>
    <w:p w14:paraId="7A27229D" w14:textId="77777777" w:rsidR="0042336E" w:rsidRPr="009A4491" w:rsidRDefault="0042336E" w:rsidP="00E27D67">
      <w:pPr>
        <w:jc w:val="both"/>
        <w:rPr>
          <w:rFonts w:ascii="Arial" w:hAnsi="Arial" w:cs="Arial"/>
          <w:b/>
          <w:bCs/>
          <w:color w:val="auto"/>
        </w:rPr>
      </w:pPr>
    </w:p>
    <w:p w14:paraId="29016819" w14:textId="65C621AF" w:rsidR="00AC731C" w:rsidRPr="009A4491" w:rsidRDefault="00AC731C" w:rsidP="00AC731C">
      <w:pPr>
        <w:jc w:val="both"/>
        <w:rPr>
          <w:rFonts w:ascii="Arial" w:hAnsi="Arial" w:cs="Arial"/>
          <w:color w:val="auto"/>
        </w:rPr>
      </w:pPr>
      <w:r w:rsidRPr="009A4491">
        <w:rPr>
          <w:rFonts w:ascii="Arial" w:hAnsi="Arial" w:cs="Arial"/>
          <w:iCs/>
          <w:color w:val="auto"/>
        </w:rPr>
        <w:t xml:space="preserve">Уколико две или више понуда имају исту најнижу понуђену цену, као најповољнија биће изабрана понуда оног понуђача са </w:t>
      </w:r>
      <w:r w:rsidRPr="009A4491">
        <w:rPr>
          <w:rFonts w:ascii="Arial" w:hAnsi="Arial" w:cs="Arial"/>
          <w:color w:val="auto"/>
        </w:rPr>
        <w:t>најдужим роком важења понуде.</w:t>
      </w:r>
    </w:p>
    <w:p w14:paraId="0B788999" w14:textId="583381AD" w:rsidR="00267027" w:rsidRPr="009A4491" w:rsidRDefault="00AC731C" w:rsidP="00AC731C">
      <w:pPr>
        <w:jc w:val="both"/>
        <w:rPr>
          <w:rFonts w:ascii="Arial" w:hAnsi="Arial" w:cs="Arial"/>
          <w:color w:val="auto"/>
          <w:lang w:val="sr-Cyrl-RS"/>
        </w:rPr>
      </w:pPr>
      <w:r w:rsidRPr="009A4491">
        <w:rPr>
          <w:rFonts w:ascii="Arial" w:hAnsi="Arial" w:cs="Arial"/>
          <w:color w:val="auto"/>
          <w:lang w:val="sr-Cyrl-RS"/>
        </w:rPr>
        <w:t xml:space="preserve">У случају исте понуђене цене – премије осигурања и истог рока важења понуде, као најповољнија биће изабрана понуда оног понуђача који је </w:t>
      </w:r>
      <w:r w:rsidR="006304DD" w:rsidRPr="009A4491">
        <w:rPr>
          <w:rFonts w:ascii="Arial" w:hAnsi="Arial" w:cs="Arial"/>
          <w:color w:val="auto"/>
          <w:lang w:val="sr-Cyrl-RS"/>
        </w:rPr>
        <w:t>дао дужи рок плаћања</w:t>
      </w:r>
      <w:r w:rsidR="00FE4C70" w:rsidRPr="009A4491">
        <w:rPr>
          <w:rFonts w:ascii="Arial" w:hAnsi="Arial" w:cs="Arial"/>
          <w:color w:val="auto"/>
          <w:lang w:val="sr-Cyrl-RS"/>
        </w:rPr>
        <w:t xml:space="preserve"> (</w:t>
      </w:r>
      <w:r w:rsidR="0014505C" w:rsidRPr="009A4491">
        <w:rPr>
          <w:rFonts w:ascii="Arial" w:hAnsi="Arial" w:cs="Arial"/>
          <w:color w:val="auto"/>
          <w:lang w:val="sr-Cyrl-RS"/>
        </w:rPr>
        <w:t>максимум 45 календарских дана)</w:t>
      </w:r>
      <w:r w:rsidR="006304DD" w:rsidRPr="009A4491">
        <w:rPr>
          <w:rFonts w:ascii="Arial" w:hAnsi="Arial" w:cs="Arial"/>
          <w:color w:val="auto"/>
          <w:lang w:val="sr-Cyrl-RS"/>
        </w:rPr>
        <w:t xml:space="preserve"> </w:t>
      </w:r>
      <w:r w:rsidR="006304DD" w:rsidRPr="009A4491">
        <w:rPr>
          <w:rFonts w:ascii="Arial" w:hAnsi="Arial" w:cs="Arial"/>
          <w:color w:val="auto"/>
        </w:rPr>
        <w:t>од доспећа месечне рате</w:t>
      </w:r>
      <w:r w:rsidRPr="009A4491">
        <w:rPr>
          <w:rFonts w:ascii="Arial" w:hAnsi="Arial" w:cs="Arial"/>
          <w:color w:val="auto"/>
          <w:lang w:val="sr-Cyrl-RS"/>
        </w:rPr>
        <w:t>.</w:t>
      </w:r>
    </w:p>
    <w:p w14:paraId="4B02B2AC" w14:textId="593B4A4F" w:rsidR="0066491C" w:rsidRPr="009A4491" w:rsidRDefault="0066491C" w:rsidP="00AC731C">
      <w:pPr>
        <w:jc w:val="both"/>
        <w:rPr>
          <w:rFonts w:ascii="Arial" w:hAnsi="Arial" w:cs="Arial"/>
          <w:color w:val="auto"/>
          <w:lang w:val="sr-Cyrl-RS"/>
        </w:rPr>
      </w:pPr>
    </w:p>
    <w:p w14:paraId="529EA68B" w14:textId="6E9C66EC" w:rsidR="0092009B" w:rsidRDefault="0092009B" w:rsidP="00AC731C">
      <w:pPr>
        <w:jc w:val="both"/>
        <w:rPr>
          <w:rFonts w:ascii="Arial" w:hAnsi="Arial" w:cs="Arial"/>
          <w:iCs/>
          <w:color w:val="auto"/>
        </w:rPr>
      </w:pPr>
    </w:p>
    <w:p w14:paraId="01254DD2" w14:textId="24CAFD91" w:rsidR="000D1266" w:rsidRDefault="000D1266" w:rsidP="00AC731C">
      <w:pPr>
        <w:jc w:val="both"/>
        <w:rPr>
          <w:rFonts w:ascii="Arial" w:hAnsi="Arial" w:cs="Arial"/>
          <w:iCs/>
          <w:color w:val="auto"/>
        </w:rPr>
      </w:pPr>
    </w:p>
    <w:p w14:paraId="1A6E70B4" w14:textId="7FF520E9" w:rsidR="000D1266" w:rsidRDefault="000D1266" w:rsidP="00AC731C">
      <w:pPr>
        <w:jc w:val="both"/>
        <w:rPr>
          <w:rFonts w:ascii="Arial" w:hAnsi="Arial" w:cs="Arial"/>
          <w:iCs/>
          <w:color w:val="auto"/>
        </w:rPr>
      </w:pPr>
    </w:p>
    <w:p w14:paraId="79FC8945" w14:textId="6B930289" w:rsidR="000D1266" w:rsidRDefault="000D1266" w:rsidP="00AC731C">
      <w:pPr>
        <w:jc w:val="both"/>
        <w:rPr>
          <w:rFonts w:ascii="Arial" w:hAnsi="Arial" w:cs="Arial"/>
          <w:iCs/>
          <w:color w:val="auto"/>
        </w:rPr>
      </w:pPr>
    </w:p>
    <w:p w14:paraId="01D54187" w14:textId="21FE920C" w:rsidR="000D1266" w:rsidRDefault="000D1266" w:rsidP="00AC731C">
      <w:pPr>
        <w:jc w:val="both"/>
        <w:rPr>
          <w:rFonts w:ascii="Arial" w:hAnsi="Arial" w:cs="Arial"/>
          <w:iCs/>
          <w:color w:val="auto"/>
        </w:rPr>
      </w:pPr>
    </w:p>
    <w:p w14:paraId="3E358E08" w14:textId="09190B0D" w:rsidR="000D1266" w:rsidRDefault="000D1266" w:rsidP="00AC731C">
      <w:pPr>
        <w:jc w:val="both"/>
        <w:rPr>
          <w:rFonts w:ascii="Arial" w:hAnsi="Arial" w:cs="Arial"/>
          <w:iCs/>
          <w:color w:val="auto"/>
        </w:rPr>
      </w:pPr>
    </w:p>
    <w:p w14:paraId="20C9AA4C" w14:textId="2EEE0CF4" w:rsidR="000D1266" w:rsidRDefault="000D1266" w:rsidP="00AC731C">
      <w:pPr>
        <w:jc w:val="both"/>
        <w:rPr>
          <w:rFonts w:ascii="Arial" w:hAnsi="Arial" w:cs="Arial"/>
          <w:iCs/>
          <w:color w:val="auto"/>
        </w:rPr>
      </w:pPr>
    </w:p>
    <w:p w14:paraId="7D73C2A8" w14:textId="1EDC8D94" w:rsidR="000D1266" w:rsidRDefault="000D1266" w:rsidP="00AC731C">
      <w:pPr>
        <w:jc w:val="both"/>
        <w:rPr>
          <w:rFonts w:ascii="Arial" w:hAnsi="Arial" w:cs="Arial"/>
          <w:iCs/>
          <w:color w:val="auto"/>
        </w:rPr>
      </w:pPr>
    </w:p>
    <w:p w14:paraId="0E30378B" w14:textId="66424B5D" w:rsidR="000D1266" w:rsidRDefault="000D1266" w:rsidP="00AC731C">
      <w:pPr>
        <w:jc w:val="both"/>
        <w:rPr>
          <w:rFonts w:ascii="Arial" w:hAnsi="Arial" w:cs="Arial"/>
          <w:iCs/>
          <w:color w:val="auto"/>
        </w:rPr>
      </w:pPr>
    </w:p>
    <w:p w14:paraId="18520B40" w14:textId="58C68645" w:rsidR="000D1266" w:rsidRDefault="000D1266" w:rsidP="00AC731C">
      <w:pPr>
        <w:jc w:val="both"/>
        <w:rPr>
          <w:rFonts w:ascii="Arial" w:hAnsi="Arial" w:cs="Arial"/>
          <w:iCs/>
          <w:color w:val="auto"/>
        </w:rPr>
      </w:pPr>
    </w:p>
    <w:p w14:paraId="5319EE57" w14:textId="72847264" w:rsidR="000D1266" w:rsidRDefault="000D1266" w:rsidP="00AC731C">
      <w:pPr>
        <w:jc w:val="both"/>
        <w:rPr>
          <w:rFonts w:ascii="Arial" w:hAnsi="Arial" w:cs="Arial"/>
          <w:iCs/>
          <w:color w:val="auto"/>
        </w:rPr>
      </w:pPr>
    </w:p>
    <w:p w14:paraId="5E255E10" w14:textId="0CEC76F8" w:rsidR="000D1266" w:rsidRDefault="000D1266" w:rsidP="00AC731C">
      <w:pPr>
        <w:jc w:val="both"/>
        <w:rPr>
          <w:rFonts w:ascii="Arial" w:hAnsi="Arial" w:cs="Arial"/>
          <w:iCs/>
          <w:color w:val="auto"/>
        </w:rPr>
      </w:pPr>
    </w:p>
    <w:p w14:paraId="669CBCFE" w14:textId="1FC03EFF" w:rsidR="000D1266" w:rsidRDefault="000D1266" w:rsidP="00AC731C">
      <w:pPr>
        <w:jc w:val="both"/>
        <w:rPr>
          <w:rFonts w:ascii="Arial" w:hAnsi="Arial" w:cs="Arial"/>
          <w:iCs/>
          <w:color w:val="auto"/>
        </w:rPr>
      </w:pPr>
    </w:p>
    <w:p w14:paraId="2D3D6E77" w14:textId="6D5574BB" w:rsidR="000D1266" w:rsidRDefault="000D1266" w:rsidP="00AC731C">
      <w:pPr>
        <w:jc w:val="both"/>
        <w:rPr>
          <w:rFonts w:ascii="Arial" w:hAnsi="Arial" w:cs="Arial"/>
          <w:iCs/>
          <w:color w:val="auto"/>
        </w:rPr>
      </w:pPr>
    </w:p>
    <w:p w14:paraId="026C2771" w14:textId="0CFA053C" w:rsidR="000D1266" w:rsidRDefault="000D1266" w:rsidP="00AC731C">
      <w:pPr>
        <w:jc w:val="both"/>
        <w:rPr>
          <w:rFonts w:ascii="Arial" w:hAnsi="Arial" w:cs="Arial"/>
          <w:iCs/>
          <w:color w:val="auto"/>
        </w:rPr>
      </w:pPr>
    </w:p>
    <w:p w14:paraId="6EA79514" w14:textId="2363E0B7" w:rsidR="000D1266" w:rsidRDefault="000D1266" w:rsidP="00AC731C">
      <w:pPr>
        <w:jc w:val="both"/>
        <w:rPr>
          <w:rFonts w:ascii="Arial" w:hAnsi="Arial" w:cs="Arial"/>
          <w:iCs/>
          <w:color w:val="auto"/>
        </w:rPr>
      </w:pPr>
    </w:p>
    <w:p w14:paraId="49B09037" w14:textId="7EB39B50" w:rsidR="000D1266" w:rsidRDefault="000D1266" w:rsidP="00AC731C">
      <w:pPr>
        <w:jc w:val="both"/>
        <w:rPr>
          <w:rFonts w:ascii="Arial" w:hAnsi="Arial" w:cs="Arial"/>
          <w:iCs/>
          <w:color w:val="auto"/>
        </w:rPr>
      </w:pPr>
    </w:p>
    <w:p w14:paraId="4B5A52C9" w14:textId="72E25F88" w:rsidR="000D1266" w:rsidRDefault="000D1266" w:rsidP="00AC731C">
      <w:pPr>
        <w:jc w:val="both"/>
        <w:rPr>
          <w:rFonts w:ascii="Arial" w:hAnsi="Arial" w:cs="Arial"/>
          <w:iCs/>
          <w:color w:val="auto"/>
        </w:rPr>
      </w:pPr>
    </w:p>
    <w:p w14:paraId="7177D4F2" w14:textId="3C8FDE4B" w:rsidR="000D1266" w:rsidRDefault="000D1266" w:rsidP="00AC731C">
      <w:pPr>
        <w:jc w:val="both"/>
        <w:rPr>
          <w:rFonts w:ascii="Arial" w:hAnsi="Arial" w:cs="Arial"/>
          <w:iCs/>
          <w:color w:val="auto"/>
        </w:rPr>
      </w:pPr>
    </w:p>
    <w:p w14:paraId="764FC1F4" w14:textId="73BB479D" w:rsidR="000D1266" w:rsidRDefault="000D1266" w:rsidP="00AC731C">
      <w:pPr>
        <w:jc w:val="both"/>
        <w:rPr>
          <w:rFonts w:ascii="Arial" w:hAnsi="Arial" w:cs="Arial"/>
          <w:iCs/>
          <w:color w:val="auto"/>
        </w:rPr>
      </w:pPr>
    </w:p>
    <w:p w14:paraId="72B759CD" w14:textId="62FA79A6" w:rsidR="000D1266" w:rsidRDefault="000D1266" w:rsidP="00AC731C">
      <w:pPr>
        <w:jc w:val="both"/>
        <w:rPr>
          <w:rFonts w:ascii="Arial" w:hAnsi="Arial" w:cs="Arial"/>
          <w:iCs/>
          <w:color w:val="auto"/>
        </w:rPr>
      </w:pPr>
    </w:p>
    <w:p w14:paraId="3E19D13D" w14:textId="77589359" w:rsidR="000D1266" w:rsidRDefault="000D1266" w:rsidP="00AC731C">
      <w:pPr>
        <w:jc w:val="both"/>
        <w:rPr>
          <w:rFonts w:ascii="Arial" w:hAnsi="Arial" w:cs="Arial"/>
          <w:iCs/>
          <w:color w:val="auto"/>
        </w:rPr>
      </w:pPr>
    </w:p>
    <w:p w14:paraId="1C19A82F" w14:textId="34BFFDDF" w:rsidR="000D1266" w:rsidRDefault="000D1266" w:rsidP="00AC731C">
      <w:pPr>
        <w:jc w:val="both"/>
        <w:rPr>
          <w:rFonts w:ascii="Arial" w:hAnsi="Arial" w:cs="Arial"/>
          <w:iCs/>
          <w:color w:val="auto"/>
        </w:rPr>
      </w:pPr>
    </w:p>
    <w:p w14:paraId="447B150D" w14:textId="74513A4E" w:rsidR="000D1266" w:rsidRDefault="000D1266" w:rsidP="00AC731C">
      <w:pPr>
        <w:jc w:val="both"/>
        <w:rPr>
          <w:rFonts w:ascii="Arial" w:hAnsi="Arial" w:cs="Arial"/>
          <w:iCs/>
          <w:color w:val="auto"/>
        </w:rPr>
      </w:pPr>
    </w:p>
    <w:p w14:paraId="6B36B726" w14:textId="7D36D570" w:rsidR="000D1266" w:rsidRDefault="000D1266" w:rsidP="00AC731C">
      <w:pPr>
        <w:jc w:val="both"/>
        <w:rPr>
          <w:rFonts w:ascii="Arial" w:hAnsi="Arial" w:cs="Arial"/>
          <w:iCs/>
          <w:color w:val="auto"/>
        </w:rPr>
      </w:pPr>
    </w:p>
    <w:p w14:paraId="3BA73188" w14:textId="75003983" w:rsidR="000D1266" w:rsidRDefault="000D1266" w:rsidP="00AC731C">
      <w:pPr>
        <w:jc w:val="both"/>
        <w:rPr>
          <w:rFonts w:ascii="Arial" w:hAnsi="Arial" w:cs="Arial"/>
          <w:iCs/>
          <w:color w:val="auto"/>
        </w:rPr>
      </w:pPr>
    </w:p>
    <w:p w14:paraId="24AB5D76" w14:textId="2C8B7B44" w:rsidR="000D1266" w:rsidRDefault="000D1266" w:rsidP="00AC731C">
      <w:pPr>
        <w:jc w:val="both"/>
        <w:rPr>
          <w:rFonts w:ascii="Arial" w:hAnsi="Arial" w:cs="Arial"/>
          <w:iCs/>
          <w:color w:val="auto"/>
        </w:rPr>
      </w:pPr>
    </w:p>
    <w:p w14:paraId="7E04A9A7" w14:textId="14FB68B8" w:rsidR="000D1266" w:rsidRDefault="000D1266" w:rsidP="00AC731C">
      <w:pPr>
        <w:jc w:val="both"/>
        <w:rPr>
          <w:rFonts w:ascii="Arial" w:hAnsi="Arial" w:cs="Arial"/>
          <w:iCs/>
          <w:color w:val="auto"/>
        </w:rPr>
      </w:pPr>
    </w:p>
    <w:p w14:paraId="0BED1D62" w14:textId="03E2877D" w:rsidR="000D1266" w:rsidRDefault="000D1266" w:rsidP="00AC731C">
      <w:pPr>
        <w:jc w:val="both"/>
        <w:rPr>
          <w:rFonts w:ascii="Arial" w:hAnsi="Arial" w:cs="Arial"/>
          <w:iCs/>
          <w:color w:val="auto"/>
        </w:rPr>
      </w:pPr>
    </w:p>
    <w:p w14:paraId="247471CC" w14:textId="727A93CC" w:rsidR="000D1266" w:rsidRDefault="000D1266" w:rsidP="00AC731C">
      <w:pPr>
        <w:jc w:val="both"/>
        <w:rPr>
          <w:rFonts w:ascii="Arial" w:hAnsi="Arial" w:cs="Arial"/>
          <w:iCs/>
          <w:color w:val="auto"/>
        </w:rPr>
      </w:pPr>
    </w:p>
    <w:p w14:paraId="6384EB86" w14:textId="77777777" w:rsidR="000D1266" w:rsidRPr="009A4491" w:rsidRDefault="000D1266" w:rsidP="00AC731C">
      <w:pPr>
        <w:jc w:val="both"/>
        <w:rPr>
          <w:rFonts w:ascii="Arial" w:hAnsi="Arial" w:cs="Arial"/>
          <w:iCs/>
          <w:color w:val="auto"/>
        </w:rPr>
      </w:pPr>
    </w:p>
    <w:p w14:paraId="4D35ADD3" w14:textId="77777777" w:rsidR="00D619F2" w:rsidRPr="009A4491" w:rsidRDefault="00D619F2" w:rsidP="00BC3CAD">
      <w:pPr>
        <w:shd w:val="clear" w:color="auto" w:fill="C6D9F1"/>
        <w:jc w:val="center"/>
        <w:rPr>
          <w:rFonts w:ascii="Arial" w:hAnsi="Arial" w:cs="Arial"/>
          <w:iCs/>
          <w:color w:val="auto"/>
        </w:rPr>
      </w:pPr>
    </w:p>
    <w:p w14:paraId="48C51D8C" w14:textId="77777777" w:rsidR="008C5EB6" w:rsidRPr="009A4491" w:rsidRDefault="00045C8A" w:rsidP="00BC3CAD">
      <w:pPr>
        <w:shd w:val="clear" w:color="auto" w:fill="C6D9F1"/>
        <w:jc w:val="center"/>
        <w:rPr>
          <w:rFonts w:ascii="Arial" w:hAnsi="Arial" w:cs="Arial"/>
          <w:b/>
          <w:bCs/>
          <w:i/>
          <w:iCs/>
          <w:color w:val="auto"/>
        </w:rPr>
      </w:pPr>
      <w:r w:rsidRPr="009A4491">
        <w:rPr>
          <w:rFonts w:ascii="Arial" w:hAnsi="Arial" w:cs="Arial"/>
          <w:b/>
          <w:bCs/>
          <w:i/>
          <w:iCs/>
          <w:color w:val="auto"/>
        </w:rPr>
        <w:t>VI</w:t>
      </w:r>
      <w:r w:rsidR="008C5EB6" w:rsidRPr="009A4491">
        <w:rPr>
          <w:rFonts w:ascii="Arial" w:hAnsi="Arial" w:cs="Arial"/>
          <w:b/>
          <w:bCs/>
          <w:i/>
          <w:iCs/>
          <w:color w:val="auto"/>
        </w:rPr>
        <w:t xml:space="preserve"> </w:t>
      </w:r>
      <w:r w:rsidR="0043797B" w:rsidRPr="009A4491">
        <w:rPr>
          <w:rFonts w:ascii="Arial" w:hAnsi="Arial" w:cs="Arial"/>
          <w:b/>
          <w:bCs/>
          <w:i/>
          <w:iCs/>
          <w:color w:val="auto"/>
        </w:rPr>
        <w:t>ОБРАСЦИ</w:t>
      </w:r>
      <w:r w:rsidR="008C5EB6" w:rsidRPr="009A4491">
        <w:rPr>
          <w:rFonts w:ascii="Arial" w:hAnsi="Arial" w:cs="Arial"/>
          <w:b/>
          <w:bCs/>
          <w:i/>
          <w:iCs/>
          <w:color w:val="auto"/>
        </w:rPr>
        <w:t xml:space="preserve"> </w:t>
      </w:r>
      <w:r w:rsidR="0043797B" w:rsidRPr="009A4491">
        <w:rPr>
          <w:rFonts w:ascii="Arial" w:hAnsi="Arial" w:cs="Arial"/>
          <w:b/>
          <w:bCs/>
          <w:i/>
          <w:iCs/>
          <w:color w:val="auto"/>
        </w:rPr>
        <w:t>КОЈИ</w:t>
      </w:r>
      <w:r w:rsidR="008C5EB6" w:rsidRPr="009A4491">
        <w:rPr>
          <w:rFonts w:ascii="Arial" w:hAnsi="Arial" w:cs="Arial"/>
          <w:b/>
          <w:bCs/>
          <w:i/>
          <w:iCs/>
          <w:color w:val="auto"/>
        </w:rPr>
        <w:t xml:space="preserve"> </w:t>
      </w:r>
      <w:r w:rsidR="0043797B" w:rsidRPr="009A4491">
        <w:rPr>
          <w:rFonts w:ascii="Arial" w:hAnsi="Arial" w:cs="Arial"/>
          <w:b/>
          <w:bCs/>
          <w:i/>
          <w:iCs/>
          <w:color w:val="auto"/>
        </w:rPr>
        <w:t>ЧИНЕ</w:t>
      </w:r>
      <w:r w:rsidR="008C5EB6" w:rsidRPr="009A4491">
        <w:rPr>
          <w:rFonts w:ascii="Arial" w:hAnsi="Arial" w:cs="Arial"/>
          <w:b/>
          <w:bCs/>
          <w:i/>
          <w:iCs/>
          <w:color w:val="auto"/>
        </w:rPr>
        <w:t xml:space="preserve"> </w:t>
      </w:r>
      <w:r w:rsidR="0043797B" w:rsidRPr="009A4491">
        <w:rPr>
          <w:rFonts w:ascii="Arial" w:hAnsi="Arial" w:cs="Arial"/>
          <w:b/>
          <w:bCs/>
          <w:i/>
          <w:iCs/>
          <w:color w:val="auto"/>
        </w:rPr>
        <w:t>САСТАВНИ</w:t>
      </w:r>
      <w:r w:rsidR="008C5EB6" w:rsidRPr="009A4491">
        <w:rPr>
          <w:rFonts w:ascii="Arial" w:hAnsi="Arial" w:cs="Arial"/>
          <w:b/>
          <w:bCs/>
          <w:i/>
          <w:iCs/>
          <w:color w:val="auto"/>
        </w:rPr>
        <w:t xml:space="preserve"> </w:t>
      </w:r>
      <w:r w:rsidR="0043797B" w:rsidRPr="009A4491">
        <w:rPr>
          <w:rFonts w:ascii="Arial" w:hAnsi="Arial" w:cs="Arial"/>
          <w:b/>
          <w:bCs/>
          <w:i/>
          <w:iCs/>
          <w:color w:val="auto"/>
        </w:rPr>
        <w:t>ДЕО</w:t>
      </w:r>
      <w:r w:rsidR="008C5EB6" w:rsidRPr="009A4491">
        <w:rPr>
          <w:rFonts w:ascii="Arial" w:hAnsi="Arial" w:cs="Arial"/>
          <w:b/>
          <w:bCs/>
          <w:i/>
          <w:iCs/>
          <w:color w:val="auto"/>
        </w:rPr>
        <w:t xml:space="preserve"> </w:t>
      </w:r>
      <w:r w:rsidR="0043797B" w:rsidRPr="009A4491">
        <w:rPr>
          <w:rFonts w:ascii="Arial" w:hAnsi="Arial" w:cs="Arial"/>
          <w:b/>
          <w:bCs/>
          <w:i/>
          <w:iCs/>
          <w:color w:val="auto"/>
        </w:rPr>
        <w:t>ПОНУДЕ</w:t>
      </w:r>
    </w:p>
    <w:p w14:paraId="4D0B5C33" w14:textId="77777777" w:rsidR="00C540B9" w:rsidRPr="009A4491" w:rsidRDefault="00C540B9" w:rsidP="008C5EB6">
      <w:pPr>
        <w:jc w:val="center"/>
        <w:rPr>
          <w:rFonts w:ascii="Arial" w:hAnsi="Arial" w:cs="Arial"/>
          <w:color w:val="auto"/>
        </w:rPr>
      </w:pPr>
    </w:p>
    <w:p w14:paraId="47DCF049" w14:textId="77777777" w:rsidR="00315628" w:rsidRPr="009A4491" w:rsidRDefault="00315628" w:rsidP="005F37FB">
      <w:pPr>
        <w:spacing w:before="100" w:beforeAutospacing="1" w:line="276" w:lineRule="auto"/>
        <w:rPr>
          <w:rFonts w:ascii="Arial" w:eastAsia="Times New Roman" w:hAnsi="Arial" w:cs="Arial"/>
          <w:color w:val="auto"/>
        </w:rPr>
      </w:pPr>
      <w:r w:rsidRPr="009A4491">
        <w:rPr>
          <w:rFonts w:ascii="Arial" w:eastAsia="Times New Roman" w:hAnsi="Arial" w:cs="Arial"/>
          <w:color w:val="auto"/>
        </w:rPr>
        <w:t xml:space="preserve">1)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w:t>
      </w:r>
      <w:r w:rsidR="0043797B" w:rsidRPr="009A4491">
        <w:rPr>
          <w:rFonts w:ascii="Arial" w:eastAsia="Times New Roman" w:hAnsi="Arial" w:cs="Arial"/>
          <w:color w:val="auto"/>
        </w:rPr>
        <w:t>понуде</w:t>
      </w:r>
      <w:r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1);</w:t>
      </w:r>
    </w:p>
    <w:p w14:paraId="01FAFF9C" w14:textId="77777777" w:rsidR="00315628" w:rsidRPr="009A4491" w:rsidRDefault="00315628" w:rsidP="005F37FB">
      <w:pPr>
        <w:spacing w:line="276" w:lineRule="auto"/>
        <w:jc w:val="both"/>
        <w:rPr>
          <w:rFonts w:ascii="Arial" w:eastAsia="Times New Roman" w:hAnsi="Arial" w:cs="Arial"/>
          <w:color w:val="auto"/>
        </w:rPr>
      </w:pPr>
      <w:r w:rsidRPr="009A4491">
        <w:rPr>
          <w:rFonts w:ascii="Arial" w:eastAsia="Times New Roman" w:hAnsi="Arial" w:cs="Arial"/>
          <w:color w:val="auto"/>
        </w:rPr>
        <w:t xml:space="preserve">2)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w:t>
      </w:r>
      <w:r w:rsidR="0043797B" w:rsidRPr="009A4491">
        <w:rPr>
          <w:rFonts w:ascii="Arial" w:eastAsia="Times New Roman" w:hAnsi="Arial" w:cs="Arial"/>
          <w:color w:val="auto"/>
        </w:rPr>
        <w:t>структуре</w:t>
      </w:r>
      <w:r w:rsidRPr="009A4491">
        <w:rPr>
          <w:rFonts w:ascii="Arial" w:eastAsia="Times New Roman" w:hAnsi="Arial" w:cs="Arial"/>
          <w:color w:val="auto"/>
        </w:rPr>
        <w:t xml:space="preserve"> </w:t>
      </w:r>
      <w:r w:rsidR="0043797B" w:rsidRPr="009A4491">
        <w:rPr>
          <w:rFonts w:ascii="Arial" w:eastAsia="Times New Roman" w:hAnsi="Arial" w:cs="Arial"/>
          <w:color w:val="auto"/>
        </w:rPr>
        <w:t>понуђене</w:t>
      </w:r>
      <w:r w:rsidRPr="009A4491">
        <w:rPr>
          <w:rFonts w:ascii="Arial" w:eastAsia="Times New Roman" w:hAnsi="Arial" w:cs="Arial"/>
          <w:color w:val="auto"/>
        </w:rPr>
        <w:t xml:space="preserve"> </w:t>
      </w:r>
      <w:r w:rsidR="0043797B" w:rsidRPr="009A4491">
        <w:rPr>
          <w:rFonts w:ascii="Arial" w:eastAsia="Times New Roman" w:hAnsi="Arial" w:cs="Arial"/>
          <w:color w:val="auto"/>
        </w:rPr>
        <w:t>цене</w:t>
      </w:r>
      <w:r w:rsidRPr="009A4491">
        <w:rPr>
          <w:rFonts w:ascii="Arial" w:eastAsia="Times New Roman" w:hAnsi="Arial" w:cs="Arial"/>
          <w:color w:val="auto"/>
        </w:rPr>
        <w:t xml:space="preserve">, </w:t>
      </w:r>
      <w:r w:rsidR="0043797B" w:rsidRPr="009A4491">
        <w:rPr>
          <w:rFonts w:ascii="Arial" w:eastAsia="Times New Roman" w:hAnsi="Arial" w:cs="Arial"/>
          <w:color w:val="auto"/>
        </w:rPr>
        <w:t>са</w:t>
      </w:r>
      <w:r w:rsidRPr="009A4491">
        <w:rPr>
          <w:rFonts w:ascii="Arial" w:eastAsia="Times New Roman" w:hAnsi="Arial" w:cs="Arial"/>
          <w:color w:val="auto"/>
        </w:rPr>
        <w:t xml:space="preserve"> </w:t>
      </w:r>
      <w:r w:rsidR="0043797B" w:rsidRPr="009A4491">
        <w:rPr>
          <w:rFonts w:ascii="Arial" w:eastAsia="Times New Roman" w:hAnsi="Arial" w:cs="Arial"/>
          <w:color w:val="auto"/>
        </w:rPr>
        <w:t>упутством</w:t>
      </w:r>
      <w:r w:rsidRPr="009A4491">
        <w:rPr>
          <w:rFonts w:ascii="Arial" w:eastAsia="Times New Roman" w:hAnsi="Arial" w:cs="Arial"/>
          <w:color w:val="auto"/>
        </w:rPr>
        <w:t xml:space="preserve"> </w:t>
      </w:r>
      <w:r w:rsidR="0043797B" w:rsidRPr="009A4491">
        <w:rPr>
          <w:rFonts w:ascii="Arial" w:eastAsia="Times New Roman" w:hAnsi="Arial" w:cs="Arial"/>
          <w:color w:val="auto"/>
        </w:rPr>
        <w:t>како</w:t>
      </w:r>
      <w:r w:rsidRPr="009A4491">
        <w:rPr>
          <w:rFonts w:ascii="Arial" w:eastAsia="Times New Roman" w:hAnsi="Arial" w:cs="Arial"/>
          <w:color w:val="auto"/>
        </w:rPr>
        <w:t xml:space="preserve"> </w:t>
      </w:r>
      <w:r w:rsidR="0043797B" w:rsidRPr="009A4491">
        <w:rPr>
          <w:rFonts w:ascii="Arial" w:eastAsia="Times New Roman" w:hAnsi="Arial" w:cs="Arial"/>
          <w:color w:val="auto"/>
        </w:rPr>
        <w:t>да</w:t>
      </w:r>
      <w:r w:rsidRPr="009A4491">
        <w:rPr>
          <w:rFonts w:ascii="Arial" w:eastAsia="Times New Roman" w:hAnsi="Arial" w:cs="Arial"/>
          <w:color w:val="auto"/>
        </w:rPr>
        <w:t xml:space="preserve"> </w:t>
      </w:r>
      <w:r w:rsidR="0043797B" w:rsidRPr="009A4491">
        <w:rPr>
          <w:rFonts w:ascii="Arial" w:eastAsia="Times New Roman" w:hAnsi="Arial" w:cs="Arial"/>
          <w:color w:val="auto"/>
        </w:rPr>
        <w:t>се</w:t>
      </w:r>
      <w:r w:rsidRPr="009A4491">
        <w:rPr>
          <w:rFonts w:ascii="Arial" w:eastAsia="Times New Roman" w:hAnsi="Arial" w:cs="Arial"/>
          <w:color w:val="auto"/>
        </w:rPr>
        <w:t xml:space="preserve"> </w:t>
      </w:r>
      <w:r w:rsidR="0043797B" w:rsidRPr="009A4491">
        <w:rPr>
          <w:rFonts w:ascii="Arial" w:eastAsia="Times New Roman" w:hAnsi="Arial" w:cs="Arial"/>
          <w:color w:val="auto"/>
        </w:rPr>
        <w:t>попуни</w:t>
      </w:r>
      <w:r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2);</w:t>
      </w:r>
    </w:p>
    <w:p w14:paraId="152CA40B" w14:textId="77777777" w:rsidR="000A2AA3" w:rsidRPr="009A4491" w:rsidRDefault="00315628" w:rsidP="005F37FB">
      <w:pPr>
        <w:spacing w:line="276" w:lineRule="auto"/>
        <w:rPr>
          <w:rFonts w:ascii="Arial" w:eastAsia="Times New Roman" w:hAnsi="Arial" w:cs="Arial"/>
          <w:color w:val="auto"/>
        </w:rPr>
      </w:pPr>
      <w:r w:rsidRPr="009A4491">
        <w:rPr>
          <w:rFonts w:ascii="Arial" w:eastAsia="Times New Roman" w:hAnsi="Arial" w:cs="Arial"/>
          <w:color w:val="auto"/>
        </w:rPr>
        <w:t xml:space="preserve">3)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w:t>
      </w:r>
      <w:r w:rsidR="0043797B" w:rsidRPr="009A4491">
        <w:rPr>
          <w:rFonts w:ascii="Arial" w:eastAsia="Times New Roman" w:hAnsi="Arial" w:cs="Arial"/>
          <w:color w:val="auto"/>
        </w:rPr>
        <w:t>трошкова</w:t>
      </w:r>
      <w:r w:rsidRPr="009A4491">
        <w:rPr>
          <w:rFonts w:ascii="Arial" w:eastAsia="Times New Roman" w:hAnsi="Arial" w:cs="Arial"/>
          <w:color w:val="auto"/>
        </w:rPr>
        <w:t xml:space="preserve"> </w:t>
      </w:r>
      <w:r w:rsidR="0043797B" w:rsidRPr="009A4491">
        <w:rPr>
          <w:rFonts w:ascii="Arial" w:eastAsia="Times New Roman" w:hAnsi="Arial" w:cs="Arial"/>
          <w:color w:val="auto"/>
        </w:rPr>
        <w:t>припреме</w:t>
      </w:r>
      <w:r w:rsidRPr="009A4491">
        <w:rPr>
          <w:rFonts w:ascii="Arial" w:eastAsia="Times New Roman" w:hAnsi="Arial" w:cs="Arial"/>
          <w:color w:val="auto"/>
        </w:rPr>
        <w:t xml:space="preserve"> </w:t>
      </w:r>
      <w:r w:rsidR="0043797B" w:rsidRPr="009A4491">
        <w:rPr>
          <w:rFonts w:ascii="Arial" w:eastAsia="Times New Roman" w:hAnsi="Arial" w:cs="Arial"/>
          <w:color w:val="auto"/>
        </w:rPr>
        <w:t>понуде</w:t>
      </w:r>
      <w:r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3)</w:t>
      </w:r>
      <w:r w:rsidR="000A2AA3" w:rsidRPr="009A4491">
        <w:rPr>
          <w:rFonts w:ascii="Arial" w:eastAsia="Times New Roman" w:hAnsi="Arial" w:cs="Arial"/>
          <w:color w:val="auto"/>
        </w:rPr>
        <w:t>;</w:t>
      </w:r>
    </w:p>
    <w:p w14:paraId="6C9DFF74" w14:textId="77777777" w:rsidR="000A2AA3" w:rsidRPr="009A4491" w:rsidRDefault="00315628" w:rsidP="005F37FB">
      <w:pPr>
        <w:spacing w:line="276" w:lineRule="auto"/>
        <w:rPr>
          <w:rFonts w:ascii="Arial" w:eastAsia="Times New Roman" w:hAnsi="Arial" w:cs="Arial"/>
          <w:color w:val="auto"/>
        </w:rPr>
      </w:pPr>
      <w:r w:rsidRPr="009A4491">
        <w:rPr>
          <w:rFonts w:ascii="Arial" w:eastAsia="Times New Roman" w:hAnsi="Arial" w:cs="Arial"/>
          <w:color w:val="auto"/>
        </w:rPr>
        <w:t xml:space="preserve">4)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w:t>
      </w:r>
      <w:r w:rsidR="0043797B" w:rsidRPr="009A4491">
        <w:rPr>
          <w:rFonts w:ascii="Arial" w:eastAsia="Times New Roman" w:hAnsi="Arial" w:cs="Arial"/>
          <w:color w:val="auto"/>
        </w:rPr>
        <w:t>изјаве</w:t>
      </w:r>
      <w:r w:rsidRPr="009A4491">
        <w:rPr>
          <w:rFonts w:ascii="Arial" w:eastAsia="Times New Roman" w:hAnsi="Arial" w:cs="Arial"/>
          <w:color w:val="auto"/>
        </w:rPr>
        <w:t xml:space="preserve"> </w:t>
      </w:r>
      <w:r w:rsidR="0043797B" w:rsidRPr="009A4491">
        <w:rPr>
          <w:rFonts w:ascii="Arial" w:eastAsia="Times New Roman" w:hAnsi="Arial" w:cs="Arial"/>
          <w:color w:val="auto"/>
        </w:rPr>
        <w:t>о</w:t>
      </w:r>
      <w:r w:rsidRPr="009A4491">
        <w:rPr>
          <w:rFonts w:ascii="Arial" w:eastAsia="Times New Roman" w:hAnsi="Arial" w:cs="Arial"/>
          <w:color w:val="auto"/>
        </w:rPr>
        <w:t xml:space="preserve"> </w:t>
      </w:r>
      <w:r w:rsidR="0043797B" w:rsidRPr="009A4491">
        <w:rPr>
          <w:rFonts w:ascii="Arial" w:eastAsia="Times New Roman" w:hAnsi="Arial" w:cs="Arial"/>
          <w:color w:val="auto"/>
        </w:rPr>
        <w:t>независној</w:t>
      </w:r>
      <w:r w:rsidRPr="009A4491">
        <w:rPr>
          <w:rFonts w:ascii="Arial" w:eastAsia="Times New Roman" w:hAnsi="Arial" w:cs="Arial"/>
          <w:color w:val="auto"/>
        </w:rPr>
        <w:t xml:space="preserve"> </w:t>
      </w:r>
      <w:r w:rsidR="0043797B" w:rsidRPr="009A4491">
        <w:rPr>
          <w:rFonts w:ascii="Arial" w:eastAsia="Times New Roman" w:hAnsi="Arial" w:cs="Arial"/>
          <w:color w:val="auto"/>
        </w:rPr>
        <w:t>понуди</w:t>
      </w:r>
      <w:r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4)</w:t>
      </w:r>
      <w:r w:rsidR="000A2AA3" w:rsidRPr="009A4491">
        <w:rPr>
          <w:rFonts w:ascii="Arial" w:eastAsia="Times New Roman" w:hAnsi="Arial" w:cs="Arial"/>
          <w:color w:val="auto"/>
        </w:rPr>
        <w:t>;</w:t>
      </w:r>
    </w:p>
    <w:p w14:paraId="045E0499" w14:textId="166A164E" w:rsidR="000A2AA3" w:rsidRPr="009A4491" w:rsidRDefault="00315628" w:rsidP="005F37FB">
      <w:pPr>
        <w:spacing w:line="276" w:lineRule="auto"/>
        <w:rPr>
          <w:rFonts w:ascii="Arial" w:eastAsia="Times New Roman" w:hAnsi="Arial" w:cs="Arial"/>
          <w:color w:val="auto"/>
        </w:rPr>
      </w:pPr>
      <w:r w:rsidRPr="009A4491">
        <w:rPr>
          <w:rFonts w:ascii="Arial" w:eastAsia="Times New Roman" w:hAnsi="Arial" w:cs="Arial"/>
          <w:color w:val="auto"/>
        </w:rPr>
        <w:t xml:space="preserve">5) </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w:t>
      </w:r>
      <w:r w:rsidR="0043797B" w:rsidRPr="009A4491">
        <w:rPr>
          <w:rFonts w:ascii="Arial" w:eastAsia="Times New Roman" w:hAnsi="Arial" w:cs="Arial"/>
          <w:color w:val="auto"/>
        </w:rPr>
        <w:t>изјаве</w:t>
      </w:r>
      <w:r w:rsidRPr="009A4491">
        <w:rPr>
          <w:rFonts w:ascii="Arial" w:eastAsia="Times New Roman" w:hAnsi="Arial" w:cs="Arial"/>
          <w:color w:val="auto"/>
        </w:rPr>
        <w:t xml:space="preserve"> </w:t>
      </w:r>
      <w:r w:rsidR="0043797B" w:rsidRPr="009A4491">
        <w:rPr>
          <w:rFonts w:ascii="Arial" w:eastAsia="Times New Roman" w:hAnsi="Arial" w:cs="Arial"/>
          <w:bCs/>
          <w:color w:val="auto"/>
        </w:rPr>
        <w:t>понуђача</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о</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поштовању</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обавеза</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из</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члана</w:t>
      </w:r>
      <w:r w:rsidR="005F37FB" w:rsidRPr="009A4491">
        <w:rPr>
          <w:rFonts w:ascii="Arial" w:eastAsia="Times New Roman" w:hAnsi="Arial" w:cs="Arial"/>
          <w:bCs/>
          <w:color w:val="auto"/>
        </w:rPr>
        <w:t xml:space="preserve"> 75. </w:t>
      </w:r>
      <w:r w:rsidR="0043797B" w:rsidRPr="009A4491">
        <w:rPr>
          <w:rFonts w:ascii="Arial" w:eastAsia="Times New Roman" w:hAnsi="Arial" w:cs="Arial"/>
          <w:bCs/>
          <w:color w:val="auto"/>
        </w:rPr>
        <w:t>став</w:t>
      </w:r>
      <w:r w:rsidR="005F37FB" w:rsidRPr="009A4491">
        <w:rPr>
          <w:rFonts w:ascii="Arial" w:eastAsia="Times New Roman" w:hAnsi="Arial" w:cs="Arial"/>
          <w:bCs/>
          <w:color w:val="auto"/>
        </w:rPr>
        <w:t xml:space="preserve"> 2. </w:t>
      </w:r>
      <w:r w:rsidR="0043797B" w:rsidRPr="009A4491">
        <w:rPr>
          <w:rFonts w:ascii="Arial" w:eastAsia="Times New Roman" w:hAnsi="Arial" w:cs="Arial"/>
          <w:bCs/>
          <w:color w:val="auto"/>
        </w:rPr>
        <w:t>ЗЈН</w:t>
      </w:r>
      <w:r w:rsidR="005F37FB" w:rsidRPr="009A4491">
        <w:rPr>
          <w:rFonts w:ascii="Arial" w:eastAsia="Times New Roman" w:hAnsi="Arial" w:cs="Arial"/>
          <w:color w:val="auto"/>
        </w:rPr>
        <w:t xml:space="preserve"> </w:t>
      </w:r>
      <w:r w:rsidRPr="009A4491">
        <w:rPr>
          <w:rFonts w:ascii="Arial" w:eastAsia="Times New Roman" w:hAnsi="Arial" w:cs="Arial"/>
          <w:color w:val="auto"/>
        </w:rPr>
        <w:t>(</w:t>
      </w:r>
      <w:r w:rsidR="0043797B" w:rsidRPr="009A4491">
        <w:rPr>
          <w:rFonts w:ascii="Arial" w:eastAsia="Times New Roman" w:hAnsi="Arial" w:cs="Arial"/>
          <w:color w:val="auto"/>
        </w:rPr>
        <w:t>Образац</w:t>
      </w:r>
      <w:r w:rsidR="00101A17" w:rsidRPr="009A4491">
        <w:rPr>
          <w:rFonts w:ascii="Arial" w:eastAsia="Times New Roman" w:hAnsi="Arial" w:cs="Arial"/>
          <w:color w:val="auto"/>
        </w:rPr>
        <w:t xml:space="preserve"> 5)</w:t>
      </w:r>
    </w:p>
    <w:p w14:paraId="25E31403" w14:textId="77777777" w:rsidR="005F37FB" w:rsidRPr="009A4491" w:rsidRDefault="006F74BD" w:rsidP="005F37FB">
      <w:pPr>
        <w:spacing w:line="276" w:lineRule="auto"/>
        <w:rPr>
          <w:rFonts w:ascii="Arial" w:eastAsia="Times New Roman" w:hAnsi="Arial" w:cs="Arial"/>
          <w:color w:val="auto"/>
        </w:rPr>
      </w:pPr>
      <w:r w:rsidRPr="009A4491">
        <w:rPr>
          <w:rFonts w:ascii="Arial" w:eastAsia="Times New Roman" w:hAnsi="Arial" w:cs="Arial"/>
          <w:color w:val="auto"/>
        </w:rPr>
        <w:t>6</w:t>
      </w:r>
      <w:r w:rsidR="00315628"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изјаве</w:t>
      </w:r>
      <w:r w:rsidR="005F37FB" w:rsidRPr="009A4491">
        <w:rPr>
          <w:rFonts w:ascii="Arial" w:eastAsia="Times New Roman" w:hAnsi="Arial" w:cs="Arial"/>
          <w:color w:val="auto"/>
        </w:rPr>
        <w:t xml:space="preserve"> </w:t>
      </w:r>
      <w:r w:rsidR="0043797B" w:rsidRPr="009A4491">
        <w:rPr>
          <w:rFonts w:ascii="Arial" w:eastAsia="Times New Roman" w:hAnsi="Arial" w:cs="Arial"/>
          <w:bCs/>
          <w:color w:val="auto"/>
        </w:rPr>
        <w:t>подизвођача</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о</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поштовању</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обавеза</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из</w:t>
      </w:r>
      <w:r w:rsidR="005F37FB" w:rsidRPr="009A4491">
        <w:rPr>
          <w:rFonts w:ascii="Arial" w:eastAsia="Times New Roman" w:hAnsi="Arial" w:cs="Arial"/>
          <w:bCs/>
          <w:color w:val="auto"/>
        </w:rPr>
        <w:t xml:space="preserve"> </w:t>
      </w:r>
      <w:r w:rsidR="0043797B" w:rsidRPr="009A4491">
        <w:rPr>
          <w:rFonts w:ascii="Arial" w:eastAsia="Times New Roman" w:hAnsi="Arial" w:cs="Arial"/>
          <w:bCs/>
          <w:color w:val="auto"/>
        </w:rPr>
        <w:t>члана</w:t>
      </w:r>
      <w:r w:rsidR="005F37FB" w:rsidRPr="009A4491">
        <w:rPr>
          <w:rFonts w:ascii="Arial" w:eastAsia="Times New Roman" w:hAnsi="Arial" w:cs="Arial"/>
          <w:bCs/>
          <w:color w:val="auto"/>
        </w:rPr>
        <w:t xml:space="preserve"> 75. </w:t>
      </w:r>
      <w:r w:rsidR="0043797B" w:rsidRPr="009A4491">
        <w:rPr>
          <w:rFonts w:ascii="Arial" w:eastAsia="Times New Roman" w:hAnsi="Arial" w:cs="Arial"/>
          <w:bCs/>
          <w:color w:val="auto"/>
        </w:rPr>
        <w:t>став</w:t>
      </w:r>
      <w:r w:rsidR="005F37FB" w:rsidRPr="009A4491">
        <w:rPr>
          <w:rFonts w:ascii="Arial" w:eastAsia="Times New Roman" w:hAnsi="Arial" w:cs="Arial"/>
          <w:bCs/>
          <w:color w:val="auto"/>
        </w:rPr>
        <w:t xml:space="preserve"> 2. </w:t>
      </w:r>
      <w:r w:rsidR="0043797B" w:rsidRPr="009A4491">
        <w:rPr>
          <w:rFonts w:ascii="Arial" w:eastAsia="Times New Roman" w:hAnsi="Arial" w:cs="Arial"/>
          <w:bCs/>
          <w:color w:val="auto"/>
        </w:rPr>
        <w:t>ЗЈН</w:t>
      </w:r>
      <w:r w:rsidR="005F37FB" w:rsidRPr="009A4491">
        <w:rPr>
          <w:rFonts w:ascii="Arial" w:eastAsia="Times New Roman" w:hAnsi="Arial" w:cs="Arial"/>
          <w:color w:val="auto"/>
        </w:rPr>
        <w:t xml:space="preserve"> </w:t>
      </w:r>
    </w:p>
    <w:p w14:paraId="138373EF" w14:textId="77777777" w:rsidR="00315628" w:rsidRPr="009A4491" w:rsidRDefault="00315628" w:rsidP="005F37FB">
      <w:pPr>
        <w:spacing w:line="276" w:lineRule="auto"/>
        <w:rPr>
          <w:rFonts w:ascii="Arial" w:eastAsia="Times New Roman" w:hAnsi="Arial" w:cs="Arial"/>
          <w:color w:val="auto"/>
        </w:rPr>
      </w:pPr>
      <w:r w:rsidRPr="009A4491">
        <w:rPr>
          <w:rFonts w:ascii="Arial" w:eastAsia="Times New Roman" w:hAnsi="Arial" w:cs="Arial"/>
          <w:color w:val="auto"/>
        </w:rPr>
        <w:t xml:space="preserve"> (Образац 6)</w:t>
      </w:r>
      <w:r w:rsidR="005F37FB" w:rsidRPr="009A4491">
        <w:rPr>
          <w:rFonts w:ascii="Arial" w:eastAsia="Times New Roman" w:hAnsi="Arial" w:cs="Arial"/>
          <w:color w:val="auto"/>
        </w:rPr>
        <w:t>;</w:t>
      </w:r>
    </w:p>
    <w:p w14:paraId="5D40FA0E" w14:textId="1E019090" w:rsidR="005F37FB" w:rsidRPr="009A4491" w:rsidRDefault="00876783" w:rsidP="005F37FB">
      <w:pPr>
        <w:spacing w:line="276" w:lineRule="auto"/>
        <w:rPr>
          <w:rFonts w:ascii="Arial" w:eastAsia="Times New Roman" w:hAnsi="Arial" w:cs="Arial"/>
          <w:color w:val="auto"/>
        </w:rPr>
      </w:pPr>
      <w:r w:rsidRPr="009A4491">
        <w:rPr>
          <w:rFonts w:ascii="Arial" w:eastAsia="Times New Roman" w:hAnsi="Arial" w:cs="Arial"/>
          <w:color w:val="auto"/>
        </w:rPr>
        <w:t>7</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000655CD" w:rsidRPr="009A4491">
        <w:rPr>
          <w:rFonts w:ascii="Arial" w:eastAsia="Times New Roman" w:hAnsi="Arial" w:cs="Arial"/>
          <w:color w:val="auto"/>
        </w:rPr>
        <w:t xml:space="preserve"> </w:t>
      </w:r>
      <w:r w:rsidR="0043797B" w:rsidRPr="009A4491">
        <w:rPr>
          <w:rFonts w:ascii="Arial" w:eastAsia="Times New Roman" w:hAnsi="Arial" w:cs="Arial"/>
          <w:color w:val="auto"/>
        </w:rPr>
        <w:t>Потврда</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за</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референце</w:t>
      </w:r>
      <w:r w:rsidR="005F37FB" w:rsidRPr="009A4491">
        <w:rPr>
          <w:rFonts w:ascii="Arial" w:eastAsia="Times New Roman" w:hAnsi="Arial" w:cs="Arial"/>
          <w:color w:val="auto"/>
        </w:rPr>
        <w:t>(</w:t>
      </w:r>
      <w:r w:rsidR="0043797B" w:rsidRPr="009A4491">
        <w:rPr>
          <w:rFonts w:ascii="Arial" w:eastAsia="Times New Roman" w:hAnsi="Arial" w:cs="Arial"/>
          <w:color w:val="auto"/>
        </w:rPr>
        <w:t>Образац</w:t>
      </w:r>
      <w:r w:rsidRPr="009A4491">
        <w:rPr>
          <w:rFonts w:ascii="Arial" w:eastAsia="Times New Roman" w:hAnsi="Arial" w:cs="Arial"/>
          <w:color w:val="auto"/>
        </w:rPr>
        <w:t xml:space="preserve"> 7</w:t>
      </w:r>
      <w:r w:rsidR="005F37FB" w:rsidRPr="009A4491">
        <w:rPr>
          <w:rFonts w:ascii="Arial" w:eastAsia="Times New Roman" w:hAnsi="Arial" w:cs="Arial"/>
          <w:color w:val="auto"/>
        </w:rPr>
        <w:t>);</w:t>
      </w:r>
    </w:p>
    <w:p w14:paraId="20C5C1C8" w14:textId="42037B4C" w:rsidR="005F37FB" w:rsidRPr="009A4491" w:rsidRDefault="00876783" w:rsidP="005F37FB">
      <w:pPr>
        <w:spacing w:line="276" w:lineRule="auto"/>
        <w:rPr>
          <w:rFonts w:ascii="Arial" w:eastAsia="Times New Roman" w:hAnsi="Arial" w:cs="Arial"/>
          <w:color w:val="auto"/>
        </w:rPr>
      </w:pPr>
      <w:r w:rsidRPr="009A4491">
        <w:rPr>
          <w:rFonts w:ascii="Arial" w:eastAsia="Times New Roman" w:hAnsi="Arial" w:cs="Arial"/>
          <w:color w:val="auto"/>
        </w:rPr>
        <w:t>8</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Образац</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изјаве</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о</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финансијском</w:t>
      </w:r>
      <w:r w:rsidR="005F37FB" w:rsidRPr="009A4491">
        <w:rPr>
          <w:rFonts w:ascii="Arial" w:eastAsia="Times New Roman" w:hAnsi="Arial" w:cs="Arial"/>
          <w:color w:val="auto"/>
        </w:rPr>
        <w:t xml:space="preserve"> </w:t>
      </w:r>
      <w:r w:rsidR="0043797B" w:rsidRPr="009A4491">
        <w:rPr>
          <w:rFonts w:ascii="Arial" w:eastAsia="Times New Roman" w:hAnsi="Arial" w:cs="Arial"/>
          <w:color w:val="auto"/>
        </w:rPr>
        <w:t>обезбеђењу</w:t>
      </w:r>
      <w:r w:rsidR="005F37FB" w:rsidRPr="009A4491">
        <w:rPr>
          <w:rFonts w:ascii="Arial" w:eastAsia="Times New Roman" w:hAnsi="Arial" w:cs="Arial"/>
          <w:color w:val="auto"/>
        </w:rPr>
        <w:t>(</w:t>
      </w:r>
      <w:r w:rsidR="0043797B" w:rsidRPr="009A4491">
        <w:rPr>
          <w:rFonts w:ascii="Arial" w:eastAsia="Times New Roman" w:hAnsi="Arial" w:cs="Arial"/>
          <w:color w:val="auto"/>
        </w:rPr>
        <w:t>Образац</w:t>
      </w:r>
      <w:r w:rsidR="005F37FB" w:rsidRPr="009A4491">
        <w:rPr>
          <w:rFonts w:ascii="Arial" w:eastAsia="Times New Roman" w:hAnsi="Arial" w:cs="Arial"/>
          <w:color w:val="auto"/>
        </w:rPr>
        <w:t xml:space="preserve"> </w:t>
      </w:r>
      <w:r w:rsidRPr="009A4491">
        <w:rPr>
          <w:rFonts w:ascii="Arial" w:eastAsia="Times New Roman" w:hAnsi="Arial" w:cs="Arial"/>
          <w:color w:val="auto"/>
        </w:rPr>
        <w:t>8</w:t>
      </w:r>
      <w:r w:rsidR="005F37FB" w:rsidRPr="009A4491">
        <w:rPr>
          <w:rFonts w:ascii="Arial" w:eastAsia="Times New Roman" w:hAnsi="Arial" w:cs="Arial"/>
          <w:color w:val="auto"/>
        </w:rPr>
        <w:t>).</w:t>
      </w:r>
    </w:p>
    <w:p w14:paraId="5DA7CF33" w14:textId="219A7D2E" w:rsidR="00C23775" w:rsidRPr="009A4491" w:rsidRDefault="00876783" w:rsidP="00C23775">
      <w:pPr>
        <w:spacing w:line="276" w:lineRule="auto"/>
        <w:rPr>
          <w:rFonts w:ascii="Arial" w:eastAsia="Times New Roman" w:hAnsi="Arial" w:cs="Arial"/>
          <w:color w:val="auto"/>
        </w:rPr>
      </w:pPr>
      <w:r w:rsidRPr="009A4491">
        <w:rPr>
          <w:rFonts w:ascii="Arial" w:eastAsia="Times New Roman" w:hAnsi="Arial" w:cs="Arial"/>
          <w:color w:val="auto"/>
        </w:rPr>
        <w:t>9</w:t>
      </w:r>
      <w:r w:rsidR="00C23775" w:rsidRPr="009A4491">
        <w:rPr>
          <w:rFonts w:ascii="Arial" w:eastAsia="Times New Roman" w:hAnsi="Arial" w:cs="Arial"/>
          <w:color w:val="auto"/>
        </w:rPr>
        <w:t xml:space="preserve">) Образац изјаве о чувању поверљивих података (Образац </w:t>
      </w:r>
      <w:r w:rsidRPr="009A4491">
        <w:rPr>
          <w:rFonts w:ascii="Arial" w:eastAsia="Times New Roman" w:hAnsi="Arial" w:cs="Arial"/>
          <w:color w:val="auto"/>
        </w:rPr>
        <w:t>9</w:t>
      </w:r>
      <w:r w:rsidR="00C23775" w:rsidRPr="009A4491">
        <w:rPr>
          <w:rFonts w:ascii="Arial" w:eastAsia="Times New Roman" w:hAnsi="Arial" w:cs="Arial"/>
          <w:color w:val="auto"/>
        </w:rPr>
        <w:t>).</w:t>
      </w:r>
    </w:p>
    <w:p w14:paraId="09C4C48D" w14:textId="77777777" w:rsidR="00C23775" w:rsidRPr="009A4491" w:rsidRDefault="00C23775" w:rsidP="005F37FB">
      <w:pPr>
        <w:spacing w:line="276" w:lineRule="auto"/>
        <w:rPr>
          <w:rFonts w:ascii="Arial" w:eastAsia="Times New Roman" w:hAnsi="Arial" w:cs="Arial"/>
          <w:color w:val="auto"/>
        </w:rPr>
      </w:pPr>
    </w:p>
    <w:p w14:paraId="5CB513B6" w14:textId="77777777" w:rsidR="00F03B9E" w:rsidRPr="009A4491" w:rsidRDefault="00F03B9E">
      <w:pPr>
        <w:suppressAutoHyphens w:val="0"/>
        <w:spacing w:line="240" w:lineRule="auto"/>
        <w:rPr>
          <w:rFonts w:ascii="Arial" w:hAnsi="Arial" w:cs="Arial"/>
          <w:b/>
          <w:bCs/>
          <w:iCs/>
          <w:color w:val="auto"/>
        </w:rPr>
      </w:pPr>
      <w:r w:rsidRPr="009A4491">
        <w:rPr>
          <w:rFonts w:ascii="Arial" w:hAnsi="Arial" w:cs="Arial"/>
          <w:b/>
          <w:bCs/>
          <w:iCs/>
          <w:color w:val="auto"/>
        </w:rPr>
        <w:br w:type="page"/>
      </w:r>
    </w:p>
    <w:p w14:paraId="29C219B1" w14:textId="77777777" w:rsidR="00165ED1" w:rsidRPr="009A4491" w:rsidRDefault="00165ED1" w:rsidP="00165ED1">
      <w:pPr>
        <w:ind w:left="720"/>
        <w:jc w:val="right"/>
        <w:rPr>
          <w:rFonts w:ascii="Arial" w:hAnsi="Arial" w:cs="Arial"/>
          <w:b/>
          <w:bCs/>
          <w:iCs/>
          <w:color w:val="auto"/>
        </w:rPr>
      </w:pPr>
      <w:r w:rsidRPr="009A4491">
        <w:rPr>
          <w:rFonts w:ascii="Arial" w:hAnsi="Arial" w:cs="Arial"/>
          <w:b/>
          <w:bCs/>
          <w:iCs/>
          <w:color w:val="auto"/>
        </w:rPr>
        <w:lastRenderedPageBreak/>
        <w:t>(</w:t>
      </w:r>
      <w:r w:rsidR="0043797B" w:rsidRPr="009A4491">
        <w:rPr>
          <w:rFonts w:ascii="Arial" w:hAnsi="Arial" w:cs="Arial"/>
          <w:b/>
          <w:bCs/>
          <w:iCs/>
          <w:color w:val="auto"/>
        </w:rPr>
        <w:t>ОБРАЗАЦ</w:t>
      </w:r>
      <w:r w:rsidRPr="009A4491">
        <w:rPr>
          <w:rFonts w:ascii="Arial" w:hAnsi="Arial" w:cs="Arial"/>
          <w:b/>
          <w:bCs/>
          <w:iCs/>
          <w:color w:val="auto"/>
        </w:rPr>
        <w:t xml:space="preserve"> 1)</w:t>
      </w:r>
    </w:p>
    <w:p w14:paraId="16605659" w14:textId="77777777" w:rsidR="00165ED1" w:rsidRPr="009A4491" w:rsidRDefault="00165ED1" w:rsidP="00165ED1">
      <w:pPr>
        <w:ind w:left="720"/>
        <w:jc w:val="center"/>
        <w:rPr>
          <w:rFonts w:ascii="Arial" w:hAnsi="Arial" w:cs="Arial"/>
          <w:b/>
          <w:bCs/>
          <w:iCs/>
          <w:color w:val="auto"/>
        </w:rPr>
      </w:pPr>
    </w:p>
    <w:p w14:paraId="08DD4CE8" w14:textId="77777777" w:rsidR="00165ED1" w:rsidRPr="009A4491" w:rsidRDefault="0043797B" w:rsidP="00F321E9">
      <w:pPr>
        <w:ind w:left="720"/>
        <w:jc w:val="center"/>
        <w:rPr>
          <w:rFonts w:ascii="Arial" w:hAnsi="Arial" w:cs="Arial"/>
          <w:b/>
          <w:bCs/>
          <w:iCs/>
          <w:color w:val="auto"/>
        </w:rPr>
      </w:pPr>
      <w:r w:rsidRPr="009A4491">
        <w:rPr>
          <w:rFonts w:ascii="Arial" w:hAnsi="Arial" w:cs="Arial"/>
          <w:b/>
          <w:bCs/>
          <w:iCs/>
          <w:color w:val="auto"/>
        </w:rPr>
        <w:t>ОБРАЗАЦ</w:t>
      </w:r>
      <w:r w:rsidR="00165ED1" w:rsidRPr="009A4491">
        <w:rPr>
          <w:rFonts w:ascii="Arial" w:hAnsi="Arial" w:cs="Arial"/>
          <w:b/>
          <w:bCs/>
          <w:iCs/>
          <w:color w:val="auto"/>
        </w:rPr>
        <w:t xml:space="preserve"> </w:t>
      </w:r>
      <w:r w:rsidRPr="009A4491">
        <w:rPr>
          <w:rFonts w:ascii="Arial" w:hAnsi="Arial" w:cs="Arial"/>
          <w:b/>
          <w:bCs/>
          <w:iCs/>
          <w:color w:val="auto"/>
        </w:rPr>
        <w:t>ПОНУДЕ</w:t>
      </w:r>
    </w:p>
    <w:p w14:paraId="2CDC1914" w14:textId="77777777" w:rsidR="001F4504" w:rsidRPr="009A4491" w:rsidRDefault="001F4504">
      <w:pPr>
        <w:rPr>
          <w:rFonts w:ascii="Arial" w:hAnsi="Arial" w:cs="Arial"/>
          <w:b/>
          <w:bCs/>
          <w:i/>
          <w:iCs/>
          <w:color w:val="auto"/>
          <w:u w:val="single"/>
        </w:rPr>
      </w:pPr>
    </w:p>
    <w:p w14:paraId="267BA86F" w14:textId="6870A12A" w:rsidR="00D32DF7" w:rsidRPr="009A4491" w:rsidRDefault="00D32DF7" w:rsidP="00D32DF7">
      <w:pPr>
        <w:jc w:val="both"/>
        <w:rPr>
          <w:rFonts w:ascii="Arial" w:hAnsi="Arial" w:cs="Arial"/>
          <w:b/>
          <w:bCs/>
          <w:iCs/>
          <w:color w:val="auto"/>
          <w:lang w:val="sr-Cyrl-CS"/>
        </w:rPr>
      </w:pPr>
      <w:r w:rsidRPr="009A4491">
        <w:rPr>
          <w:rFonts w:ascii="Arial" w:hAnsi="Arial" w:cs="Arial"/>
          <w:iCs/>
          <w:color w:val="auto"/>
          <w:lang w:val="ru-RU"/>
        </w:rPr>
        <w:t>Понуда бр</w:t>
      </w:r>
      <w:r w:rsidRPr="009A4491">
        <w:rPr>
          <w:rFonts w:ascii="Arial" w:hAnsi="Arial" w:cs="Arial"/>
          <w:iCs/>
          <w:color w:val="auto"/>
        </w:rPr>
        <w:t xml:space="preserve">. ________________ </w:t>
      </w:r>
      <w:r w:rsidRPr="009A4491">
        <w:rPr>
          <w:rFonts w:ascii="Arial" w:hAnsi="Arial" w:cs="Arial"/>
          <w:iCs/>
          <w:color w:val="auto"/>
          <w:lang w:val="ru-RU"/>
        </w:rPr>
        <w:t>од</w:t>
      </w:r>
      <w:r w:rsidRPr="009A4491">
        <w:rPr>
          <w:rFonts w:ascii="Arial" w:hAnsi="Arial" w:cs="Arial"/>
          <w:iCs/>
          <w:color w:val="auto"/>
        </w:rPr>
        <w:t xml:space="preserve"> __________________ </w:t>
      </w:r>
      <w:r w:rsidRPr="009A4491">
        <w:rPr>
          <w:rFonts w:ascii="Arial" w:hAnsi="Arial" w:cs="Arial"/>
          <w:iCs/>
          <w:color w:val="auto"/>
          <w:lang w:val="ru-RU"/>
        </w:rPr>
        <w:t xml:space="preserve">за јавну </w:t>
      </w:r>
      <w:r w:rsidRPr="009A4491">
        <w:rPr>
          <w:rFonts w:ascii="Arial" w:hAnsi="Arial" w:cs="Arial"/>
          <w:iCs/>
          <w:color w:val="auto"/>
        </w:rPr>
        <w:t>н</w:t>
      </w:r>
      <w:r w:rsidRPr="009A4491">
        <w:rPr>
          <w:rFonts w:ascii="Arial" w:hAnsi="Arial" w:cs="Arial"/>
          <w:iCs/>
          <w:color w:val="auto"/>
          <w:lang w:val="ru-RU"/>
        </w:rPr>
        <w:t>абавку услуге:</w:t>
      </w:r>
      <w:r w:rsidRPr="009A4491">
        <w:rPr>
          <w:rFonts w:ascii="Arial" w:hAnsi="Arial" w:cs="Arial"/>
          <w:b/>
          <w:color w:val="auto"/>
          <w:w w:val="106"/>
        </w:rPr>
        <w:t xml:space="preserve"> </w:t>
      </w:r>
      <w:r w:rsidR="00101A17" w:rsidRPr="009A4491">
        <w:rPr>
          <w:rFonts w:ascii="Arial" w:hAnsi="Arial" w:cs="Arial"/>
          <w:b/>
          <w:color w:val="auto"/>
          <w:w w:val="106"/>
        </w:rPr>
        <w:t>Осигурање робе-нафте и деривата нафте</w:t>
      </w:r>
      <w:r w:rsidRPr="009A4491">
        <w:rPr>
          <w:rFonts w:ascii="Arial" w:hAnsi="Arial" w:cs="Arial"/>
          <w:b/>
          <w:bCs/>
          <w:i/>
          <w:iCs/>
          <w:color w:val="auto"/>
          <w:lang w:val="ru-RU"/>
        </w:rPr>
        <w:t>,</w:t>
      </w:r>
      <w:r w:rsidR="009A4491">
        <w:rPr>
          <w:rFonts w:ascii="Arial" w:hAnsi="Arial" w:cs="Arial"/>
          <w:b/>
          <w:bCs/>
          <w:iCs/>
          <w:color w:val="auto"/>
          <w:lang w:val="ru-RU"/>
        </w:rPr>
        <w:t xml:space="preserve"> </w:t>
      </w:r>
      <w:r w:rsidRPr="009A4491">
        <w:rPr>
          <w:rFonts w:ascii="Arial" w:hAnsi="Arial" w:cs="Arial"/>
          <w:iCs/>
          <w:color w:val="auto"/>
          <w:lang w:val="ru-RU"/>
        </w:rPr>
        <w:t xml:space="preserve">број </w:t>
      </w:r>
      <w:r w:rsidRPr="009A4491">
        <w:rPr>
          <w:rFonts w:ascii="Arial" w:hAnsi="Arial" w:cs="Arial"/>
          <w:iCs/>
          <w:color w:val="auto"/>
        </w:rPr>
        <w:t>ЈН</w:t>
      </w:r>
      <w:r w:rsidR="009A4491">
        <w:rPr>
          <w:rFonts w:ascii="Arial" w:hAnsi="Arial" w:cs="Arial"/>
          <w:iCs/>
          <w:color w:val="auto"/>
          <w:lang w:val="sr-Cyrl-CS"/>
        </w:rPr>
        <w:t xml:space="preserve"> </w:t>
      </w:r>
      <w:r w:rsidR="009A4491" w:rsidRPr="00B670A6">
        <w:rPr>
          <w:rFonts w:ascii="Arial" w:hAnsi="Arial" w:cs="Arial"/>
          <w:iCs/>
          <w:color w:val="auto"/>
          <w:lang w:val="sr-Cyrl-CS"/>
        </w:rPr>
        <w:t>0</w:t>
      </w:r>
      <w:r w:rsidR="00B670A6" w:rsidRPr="00B670A6">
        <w:rPr>
          <w:rFonts w:ascii="Arial" w:hAnsi="Arial" w:cs="Arial"/>
          <w:iCs/>
          <w:color w:val="auto"/>
          <w:lang w:val="sr-Cyrl-CS"/>
        </w:rPr>
        <w:t>1</w:t>
      </w:r>
      <w:r w:rsidR="009A4491" w:rsidRPr="00B670A6">
        <w:rPr>
          <w:rFonts w:ascii="Arial" w:hAnsi="Arial" w:cs="Arial"/>
          <w:iCs/>
          <w:color w:val="auto"/>
          <w:lang w:val="sr-Cyrl-CS"/>
        </w:rPr>
        <w:t>/201</w:t>
      </w:r>
      <w:r w:rsidR="00B670A6">
        <w:rPr>
          <w:rFonts w:ascii="Arial" w:hAnsi="Arial" w:cs="Arial"/>
          <w:iCs/>
          <w:color w:val="auto"/>
          <w:lang w:val="sr-Cyrl-CS"/>
        </w:rPr>
        <w:t>7</w:t>
      </w:r>
    </w:p>
    <w:p w14:paraId="70F96CC8" w14:textId="77777777" w:rsidR="001619E7" w:rsidRPr="009A4491" w:rsidRDefault="001619E7">
      <w:pPr>
        <w:jc w:val="both"/>
        <w:rPr>
          <w:rFonts w:ascii="Arial" w:hAnsi="Arial" w:cs="Arial"/>
          <w:i/>
          <w:iCs/>
          <w:color w:val="auto"/>
        </w:rPr>
      </w:pPr>
    </w:p>
    <w:p w14:paraId="2BCF3948" w14:textId="77777777" w:rsidR="001619E7" w:rsidRPr="009A4491" w:rsidRDefault="001619E7">
      <w:pPr>
        <w:rPr>
          <w:rFonts w:ascii="Arial" w:hAnsi="Arial" w:cs="Arial"/>
          <w:i/>
          <w:iCs/>
          <w:color w:val="auto"/>
        </w:rPr>
      </w:pPr>
      <w:r w:rsidRPr="009A4491">
        <w:rPr>
          <w:rFonts w:ascii="Arial" w:hAnsi="Arial" w:cs="Arial"/>
          <w:b/>
          <w:bCs/>
          <w:i/>
          <w:iCs/>
          <w:color w:val="auto"/>
        </w:rPr>
        <w:t>1)</w:t>
      </w:r>
      <w:r w:rsidR="0043797B" w:rsidRPr="009A4491">
        <w:rPr>
          <w:rFonts w:ascii="Arial" w:hAnsi="Arial" w:cs="Arial"/>
          <w:b/>
          <w:bCs/>
          <w:i/>
          <w:iCs/>
          <w:color w:val="auto"/>
        </w:rPr>
        <w:t>ОПШТИ</w:t>
      </w:r>
      <w:r w:rsidRPr="009A4491">
        <w:rPr>
          <w:rFonts w:ascii="Arial" w:hAnsi="Arial" w:cs="Arial"/>
          <w:b/>
          <w:bCs/>
          <w:i/>
          <w:iCs/>
          <w:color w:val="auto"/>
        </w:rPr>
        <w:t xml:space="preserve"> </w:t>
      </w:r>
      <w:r w:rsidR="0043797B" w:rsidRPr="009A4491">
        <w:rPr>
          <w:rFonts w:ascii="Arial" w:hAnsi="Arial" w:cs="Arial"/>
          <w:b/>
          <w:bCs/>
          <w:i/>
          <w:iCs/>
          <w:color w:val="auto"/>
        </w:rPr>
        <w:t>ПОДАЦИ</w:t>
      </w:r>
      <w:r w:rsidRPr="009A4491">
        <w:rPr>
          <w:rFonts w:ascii="Arial" w:hAnsi="Arial" w:cs="Arial"/>
          <w:b/>
          <w:bCs/>
          <w:i/>
          <w:iCs/>
          <w:color w:val="auto"/>
        </w:rPr>
        <w:t xml:space="preserve"> </w:t>
      </w:r>
      <w:r w:rsidR="0043797B" w:rsidRPr="009A4491">
        <w:rPr>
          <w:rFonts w:ascii="Arial" w:hAnsi="Arial" w:cs="Arial"/>
          <w:b/>
          <w:bCs/>
          <w:i/>
          <w:iCs/>
          <w:color w:val="auto"/>
        </w:rPr>
        <w:t>О</w:t>
      </w:r>
      <w:r w:rsidRPr="009A4491">
        <w:rPr>
          <w:rFonts w:ascii="Arial" w:hAnsi="Arial" w:cs="Arial"/>
          <w:b/>
          <w:bCs/>
          <w:i/>
          <w:iCs/>
          <w:color w:val="auto"/>
        </w:rPr>
        <w:t xml:space="preserve"> </w:t>
      </w:r>
      <w:r w:rsidR="0043797B" w:rsidRPr="009A4491">
        <w:rPr>
          <w:rFonts w:ascii="Arial" w:hAnsi="Arial" w:cs="Arial"/>
          <w:b/>
          <w:bCs/>
          <w:i/>
          <w:iCs/>
          <w:color w:val="auto"/>
        </w:rPr>
        <w:t>ПОНУЂАЧУ</w:t>
      </w:r>
    </w:p>
    <w:tbl>
      <w:tblPr>
        <w:tblW w:w="9281" w:type="dxa"/>
        <w:tblInd w:w="-20" w:type="dxa"/>
        <w:tblLayout w:type="fixed"/>
        <w:tblLook w:val="0000" w:firstRow="0" w:lastRow="0" w:firstColumn="0" w:lastColumn="0" w:noHBand="0" w:noVBand="0"/>
      </w:tblPr>
      <w:tblGrid>
        <w:gridCol w:w="4621"/>
        <w:gridCol w:w="1553"/>
        <w:gridCol w:w="777"/>
        <w:gridCol w:w="776"/>
        <w:gridCol w:w="1554"/>
      </w:tblGrid>
      <w:tr w:rsidR="001619E7" w:rsidRPr="009A4491" w14:paraId="02E2C0BC" w14:textId="77777777" w:rsidTr="00A57204">
        <w:tc>
          <w:tcPr>
            <w:tcW w:w="4621" w:type="dxa"/>
            <w:tcBorders>
              <w:top w:val="single" w:sz="4" w:space="0" w:color="000000"/>
              <w:left w:val="single" w:sz="4" w:space="0" w:color="000000"/>
              <w:bottom w:val="single" w:sz="4" w:space="0" w:color="000000"/>
            </w:tcBorders>
            <w:shd w:val="clear" w:color="auto" w:fill="auto"/>
          </w:tcPr>
          <w:p w14:paraId="47D5461D" w14:textId="77777777" w:rsidR="001619E7" w:rsidRPr="009A4491" w:rsidRDefault="0043797B">
            <w:pPr>
              <w:jc w:val="both"/>
              <w:rPr>
                <w:rFonts w:ascii="Arial" w:hAnsi="Arial" w:cs="Arial"/>
                <w:b/>
                <w:bCs/>
                <w:i/>
                <w:iCs/>
                <w:color w:val="auto"/>
              </w:rPr>
            </w:pPr>
            <w:r w:rsidRPr="009A4491">
              <w:rPr>
                <w:rFonts w:ascii="Arial" w:hAnsi="Arial" w:cs="Arial"/>
                <w:i/>
                <w:iCs/>
                <w:color w:val="auto"/>
              </w:rPr>
              <w:t>Назив</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w:t>
            </w:r>
          </w:p>
          <w:p w14:paraId="5BEFA0E6" w14:textId="77777777" w:rsidR="001619E7" w:rsidRPr="009A4491" w:rsidRDefault="001619E7">
            <w:pPr>
              <w:jc w:val="both"/>
              <w:rPr>
                <w:rFonts w:ascii="Arial" w:hAnsi="Arial" w:cs="Arial"/>
                <w:b/>
                <w:bCs/>
                <w:i/>
                <w:iCs/>
                <w:color w:val="auto"/>
              </w:rPr>
            </w:pP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12FC73A5" w14:textId="77777777" w:rsidR="001619E7" w:rsidRPr="009A4491" w:rsidRDefault="001619E7">
            <w:pPr>
              <w:snapToGrid w:val="0"/>
              <w:rPr>
                <w:rFonts w:ascii="Arial" w:hAnsi="Arial" w:cs="Arial"/>
                <w:b/>
                <w:bCs/>
                <w:i/>
                <w:iCs/>
                <w:color w:val="auto"/>
              </w:rPr>
            </w:pPr>
          </w:p>
          <w:p w14:paraId="79ED3D7B" w14:textId="77777777" w:rsidR="001619E7" w:rsidRPr="009A4491" w:rsidRDefault="001619E7">
            <w:pPr>
              <w:rPr>
                <w:rFonts w:ascii="Arial" w:hAnsi="Arial" w:cs="Arial"/>
                <w:b/>
                <w:bCs/>
                <w:i/>
                <w:iCs/>
                <w:color w:val="auto"/>
              </w:rPr>
            </w:pPr>
          </w:p>
          <w:p w14:paraId="1D5C8EE6" w14:textId="77777777" w:rsidR="001619E7" w:rsidRPr="009A4491" w:rsidRDefault="001619E7">
            <w:pPr>
              <w:rPr>
                <w:rFonts w:ascii="Arial" w:hAnsi="Arial" w:cs="Arial"/>
                <w:b/>
                <w:bCs/>
                <w:i/>
                <w:iCs/>
                <w:color w:val="auto"/>
              </w:rPr>
            </w:pPr>
          </w:p>
        </w:tc>
      </w:tr>
      <w:tr w:rsidR="001619E7" w:rsidRPr="009A4491" w14:paraId="5070D96B" w14:textId="77777777" w:rsidTr="00A57204">
        <w:tc>
          <w:tcPr>
            <w:tcW w:w="4621" w:type="dxa"/>
            <w:tcBorders>
              <w:top w:val="single" w:sz="4" w:space="0" w:color="000000"/>
              <w:left w:val="single" w:sz="4" w:space="0" w:color="000000"/>
              <w:bottom w:val="single" w:sz="4" w:space="0" w:color="000000"/>
            </w:tcBorders>
            <w:shd w:val="clear" w:color="auto" w:fill="auto"/>
          </w:tcPr>
          <w:p w14:paraId="5008A218" w14:textId="77777777" w:rsidR="001619E7" w:rsidRPr="009A4491" w:rsidRDefault="0043797B">
            <w:pPr>
              <w:jc w:val="both"/>
              <w:rPr>
                <w:rFonts w:ascii="Arial" w:hAnsi="Arial" w:cs="Arial"/>
                <w:b/>
                <w:bCs/>
                <w:i/>
                <w:iCs/>
                <w:color w:val="auto"/>
              </w:rPr>
            </w:pPr>
            <w:r w:rsidRPr="009A4491">
              <w:rPr>
                <w:rFonts w:ascii="Arial" w:hAnsi="Arial" w:cs="Arial"/>
                <w:i/>
                <w:iCs/>
                <w:color w:val="auto"/>
              </w:rPr>
              <w:t>Адреса</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w:t>
            </w:r>
          </w:p>
          <w:p w14:paraId="763F5C97" w14:textId="77777777" w:rsidR="001619E7" w:rsidRPr="009A4491" w:rsidRDefault="001619E7">
            <w:pPr>
              <w:jc w:val="both"/>
              <w:rPr>
                <w:rFonts w:ascii="Arial" w:hAnsi="Arial" w:cs="Arial"/>
                <w:b/>
                <w:bCs/>
                <w:i/>
                <w:iCs/>
                <w:color w:val="auto"/>
              </w:rPr>
            </w:pP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77D016F2" w14:textId="77777777" w:rsidR="001619E7" w:rsidRPr="009A4491" w:rsidRDefault="001619E7">
            <w:pPr>
              <w:snapToGrid w:val="0"/>
              <w:rPr>
                <w:rFonts w:ascii="Arial" w:hAnsi="Arial" w:cs="Arial"/>
                <w:b/>
                <w:bCs/>
                <w:i/>
                <w:iCs/>
                <w:color w:val="auto"/>
              </w:rPr>
            </w:pPr>
          </w:p>
          <w:p w14:paraId="050D3921" w14:textId="77777777" w:rsidR="001619E7" w:rsidRPr="009A4491" w:rsidRDefault="001619E7">
            <w:pPr>
              <w:rPr>
                <w:rFonts w:ascii="Arial" w:hAnsi="Arial" w:cs="Arial"/>
                <w:b/>
                <w:bCs/>
                <w:i/>
                <w:iCs/>
                <w:color w:val="auto"/>
              </w:rPr>
            </w:pPr>
          </w:p>
          <w:p w14:paraId="67555A2A" w14:textId="77777777" w:rsidR="001619E7" w:rsidRPr="009A4491" w:rsidRDefault="001619E7">
            <w:pPr>
              <w:rPr>
                <w:rFonts w:ascii="Arial" w:hAnsi="Arial" w:cs="Arial"/>
                <w:b/>
                <w:bCs/>
                <w:i/>
                <w:iCs/>
                <w:color w:val="auto"/>
              </w:rPr>
            </w:pPr>
          </w:p>
        </w:tc>
      </w:tr>
      <w:tr w:rsidR="001619E7" w:rsidRPr="009A4491" w14:paraId="48190D8C" w14:textId="77777777" w:rsidTr="00A57204">
        <w:tc>
          <w:tcPr>
            <w:tcW w:w="4621" w:type="dxa"/>
            <w:tcBorders>
              <w:top w:val="single" w:sz="4" w:space="0" w:color="000000"/>
              <w:left w:val="single" w:sz="4" w:space="0" w:color="000000"/>
              <w:bottom w:val="single" w:sz="4" w:space="0" w:color="000000"/>
            </w:tcBorders>
            <w:shd w:val="clear" w:color="auto" w:fill="auto"/>
          </w:tcPr>
          <w:p w14:paraId="1451C7BF" w14:textId="77777777" w:rsidR="001619E7" w:rsidRPr="009A4491" w:rsidRDefault="0043797B">
            <w:pPr>
              <w:jc w:val="both"/>
              <w:rPr>
                <w:rFonts w:ascii="Arial" w:hAnsi="Arial" w:cs="Arial"/>
                <w:b/>
                <w:bCs/>
                <w:i/>
                <w:iCs/>
                <w:color w:val="auto"/>
              </w:rPr>
            </w:pPr>
            <w:r w:rsidRPr="009A4491">
              <w:rPr>
                <w:rFonts w:ascii="Arial" w:hAnsi="Arial" w:cs="Arial"/>
                <w:i/>
                <w:iCs/>
                <w:color w:val="auto"/>
              </w:rPr>
              <w:t>Матични</w:t>
            </w:r>
            <w:r w:rsidR="001619E7" w:rsidRPr="009A4491">
              <w:rPr>
                <w:rFonts w:ascii="Arial" w:hAnsi="Arial" w:cs="Arial"/>
                <w:i/>
                <w:iCs/>
                <w:color w:val="auto"/>
              </w:rPr>
              <w:t xml:space="preserve"> </w:t>
            </w:r>
            <w:r w:rsidRPr="009A4491">
              <w:rPr>
                <w:rFonts w:ascii="Arial" w:hAnsi="Arial" w:cs="Arial"/>
                <w:i/>
                <w:iCs/>
                <w:color w:val="auto"/>
              </w:rPr>
              <w:t>број</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2068B71E" w14:textId="77777777" w:rsidR="001619E7" w:rsidRPr="009A4491" w:rsidRDefault="001619E7">
            <w:pPr>
              <w:rPr>
                <w:rFonts w:ascii="Arial" w:hAnsi="Arial" w:cs="Arial"/>
                <w:b/>
                <w:bCs/>
                <w:i/>
                <w:iCs/>
                <w:color w:val="auto"/>
              </w:rPr>
            </w:pPr>
          </w:p>
          <w:p w14:paraId="6C45AD5F" w14:textId="77777777" w:rsidR="001619E7" w:rsidRPr="009A4491" w:rsidRDefault="001619E7">
            <w:pPr>
              <w:rPr>
                <w:rFonts w:ascii="Arial" w:hAnsi="Arial" w:cs="Arial"/>
                <w:b/>
                <w:bCs/>
                <w:i/>
                <w:iCs/>
                <w:color w:val="auto"/>
              </w:rPr>
            </w:pPr>
          </w:p>
        </w:tc>
      </w:tr>
      <w:tr w:rsidR="001619E7" w:rsidRPr="009A4491" w14:paraId="46854DDB" w14:textId="77777777" w:rsidTr="00A57204">
        <w:tc>
          <w:tcPr>
            <w:tcW w:w="4621" w:type="dxa"/>
            <w:tcBorders>
              <w:top w:val="single" w:sz="4" w:space="0" w:color="000000"/>
              <w:left w:val="single" w:sz="4" w:space="0" w:color="000000"/>
              <w:bottom w:val="single" w:sz="4" w:space="0" w:color="000000"/>
            </w:tcBorders>
            <w:shd w:val="clear" w:color="auto" w:fill="auto"/>
          </w:tcPr>
          <w:p w14:paraId="04298D67" w14:textId="77777777" w:rsidR="001619E7" w:rsidRPr="009A4491" w:rsidRDefault="0043797B">
            <w:pPr>
              <w:jc w:val="both"/>
              <w:rPr>
                <w:rFonts w:ascii="Arial" w:hAnsi="Arial" w:cs="Arial"/>
                <w:b/>
                <w:bCs/>
                <w:i/>
                <w:iCs/>
                <w:color w:val="auto"/>
              </w:rPr>
            </w:pPr>
            <w:r w:rsidRPr="009A4491">
              <w:rPr>
                <w:rFonts w:ascii="Arial" w:hAnsi="Arial" w:cs="Arial"/>
                <w:i/>
                <w:iCs/>
                <w:color w:val="auto"/>
              </w:rPr>
              <w:t>Порески</w:t>
            </w:r>
            <w:r w:rsidR="001619E7" w:rsidRPr="009A4491">
              <w:rPr>
                <w:rFonts w:ascii="Arial" w:hAnsi="Arial" w:cs="Arial"/>
                <w:i/>
                <w:iCs/>
                <w:color w:val="auto"/>
              </w:rPr>
              <w:t xml:space="preserve"> </w:t>
            </w:r>
            <w:r w:rsidRPr="009A4491">
              <w:rPr>
                <w:rFonts w:ascii="Arial" w:hAnsi="Arial" w:cs="Arial"/>
                <w:i/>
                <w:iCs/>
                <w:color w:val="auto"/>
              </w:rPr>
              <w:t>идентификациони</w:t>
            </w:r>
            <w:r w:rsidR="001619E7" w:rsidRPr="009A4491">
              <w:rPr>
                <w:rFonts w:ascii="Arial" w:hAnsi="Arial" w:cs="Arial"/>
                <w:i/>
                <w:iCs/>
                <w:color w:val="auto"/>
              </w:rPr>
              <w:t xml:space="preserve"> </w:t>
            </w:r>
            <w:r w:rsidRPr="009A4491">
              <w:rPr>
                <w:rFonts w:ascii="Arial" w:hAnsi="Arial" w:cs="Arial"/>
                <w:i/>
                <w:iCs/>
                <w:color w:val="auto"/>
              </w:rPr>
              <w:t>број</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ПИБ</w:t>
            </w:r>
            <w:r w:rsidR="001619E7" w:rsidRPr="009A4491">
              <w:rPr>
                <w:rFonts w:ascii="Arial" w:hAnsi="Arial" w:cs="Arial"/>
                <w:i/>
                <w:iCs/>
                <w:color w:val="auto"/>
              </w:rPr>
              <w:t>):</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49225E37" w14:textId="77777777" w:rsidR="001619E7" w:rsidRPr="009A4491" w:rsidRDefault="001619E7">
            <w:pPr>
              <w:snapToGrid w:val="0"/>
              <w:rPr>
                <w:rFonts w:ascii="Arial" w:hAnsi="Arial" w:cs="Arial"/>
                <w:b/>
                <w:bCs/>
                <w:i/>
                <w:iCs/>
                <w:color w:val="auto"/>
              </w:rPr>
            </w:pPr>
          </w:p>
        </w:tc>
      </w:tr>
      <w:tr w:rsidR="001619E7" w:rsidRPr="009A4491" w14:paraId="2CAF6530" w14:textId="77777777" w:rsidTr="00A57204">
        <w:tc>
          <w:tcPr>
            <w:tcW w:w="4621" w:type="dxa"/>
            <w:tcBorders>
              <w:top w:val="single" w:sz="4" w:space="0" w:color="000000"/>
              <w:left w:val="single" w:sz="4" w:space="0" w:color="000000"/>
              <w:bottom w:val="single" w:sz="4" w:space="0" w:color="000000"/>
            </w:tcBorders>
            <w:shd w:val="clear" w:color="auto" w:fill="auto"/>
          </w:tcPr>
          <w:p w14:paraId="0308974A" w14:textId="77777777" w:rsidR="001619E7" w:rsidRPr="009A4491" w:rsidRDefault="0043797B">
            <w:pPr>
              <w:jc w:val="both"/>
              <w:rPr>
                <w:rFonts w:ascii="Arial" w:hAnsi="Arial" w:cs="Arial"/>
                <w:b/>
                <w:bCs/>
                <w:i/>
                <w:iCs/>
                <w:color w:val="auto"/>
              </w:rPr>
            </w:pPr>
            <w:r w:rsidRPr="009A4491">
              <w:rPr>
                <w:rFonts w:ascii="Arial" w:hAnsi="Arial" w:cs="Arial"/>
                <w:i/>
                <w:iCs/>
                <w:color w:val="auto"/>
              </w:rPr>
              <w:t>Име</w:t>
            </w:r>
            <w:r w:rsidR="001619E7" w:rsidRPr="009A4491">
              <w:rPr>
                <w:rFonts w:ascii="Arial" w:hAnsi="Arial" w:cs="Arial"/>
                <w:i/>
                <w:iCs/>
                <w:color w:val="auto"/>
              </w:rPr>
              <w:t xml:space="preserve"> </w:t>
            </w:r>
            <w:r w:rsidRPr="009A4491">
              <w:rPr>
                <w:rFonts w:ascii="Arial" w:hAnsi="Arial" w:cs="Arial"/>
                <w:i/>
                <w:iCs/>
                <w:color w:val="auto"/>
              </w:rPr>
              <w:t>особе</w:t>
            </w:r>
            <w:r w:rsidR="001619E7" w:rsidRPr="009A4491">
              <w:rPr>
                <w:rFonts w:ascii="Arial" w:hAnsi="Arial" w:cs="Arial"/>
                <w:i/>
                <w:iCs/>
                <w:color w:val="auto"/>
              </w:rPr>
              <w:t xml:space="preserve"> </w:t>
            </w:r>
            <w:r w:rsidRPr="009A4491">
              <w:rPr>
                <w:rFonts w:ascii="Arial" w:hAnsi="Arial" w:cs="Arial"/>
                <w:i/>
                <w:iCs/>
                <w:color w:val="auto"/>
              </w:rPr>
              <w:t>за</w:t>
            </w:r>
            <w:r w:rsidR="001619E7" w:rsidRPr="009A4491">
              <w:rPr>
                <w:rFonts w:ascii="Arial" w:hAnsi="Arial" w:cs="Arial"/>
                <w:i/>
                <w:iCs/>
                <w:color w:val="auto"/>
              </w:rPr>
              <w:t xml:space="preserve"> </w:t>
            </w:r>
            <w:r w:rsidRPr="009A4491">
              <w:rPr>
                <w:rFonts w:ascii="Arial" w:hAnsi="Arial" w:cs="Arial"/>
                <w:i/>
                <w:iCs/>
                <w:color w:val="auto"/>
              </w:rPr>
              <w:t>контакт</w:t>
            </w:r>
            <w:r w:rsidR="001619E7" w:rsidRPr="009A4491">
              <w:rPr>
                <w:rFonts w:ascii="Arial" w:hAnsi="Arial" w:cs="Arial"/>
                <w:i/>
                <w:iCs/>
                <w:color w:val="auto"/>
              </w:rPr>
              <w:t>:</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7BA0A55B" w14:textId="77777777" w:rsidR="001619E7" w:rsidRPr="009A4491" w:rsidRDefault="001619E7">
            <w:pPr>
              <w:snapToGrid w:val="0"/>
              <w:rPr>
                <w:rFonts w:ascii="Arial" w:hAnsi="Arial" w:cs="Arial"/>
                <w:b/>
                <w:bCs/>
                <w:i/>
                <w:iCs/>
                <w:color w:val="auto"/>
              </w:rPr>
            </w:pPr>
          </w:p>
          <w:p w14:paraId="5CF48C18" w14:textId="77777777" w:rsidR="001619E7" w:rsidRPr="009A4491" w:rsidRDefault="001619E7">
            <w:pPr>
              <w:rPr>
                <w:rFonts w:ascii="Arial" w:hAnsi="Arial" w:cs="Arial"/>
                <w:b/>
                <w:bCs/>
                <w:i/>
                <w:iCs/>
                <w:color w:val="auto"/>
              </w:rPr>
            </w:pPr>
          </w:p>
        </w:tc>
      </w:tr>
      <w:tr w:rsidR="001619E7" w:rsidRPr="009A4491" w14:paraId="772D0BE1" w14:textId="77777777" w:rsidTr="00A57204">
        <w:tc>
          <w:tcPr>
            <w:tcW w:w="4621" w:type="dxa"/>
            <w:tcBorders>
              <w:top w:val="single" w:sz="4" w:space="0" w:color="000000"/>
              <w:left w:val="single" w:sz="4" w:space="0" w:color="000000"/>
              <w:bottom w:val="single" w:sz="4" w:space="0" w:color="000000"/>
            </w:tcBorders>
            <w:shd w:val="clear" w:color="auto" w:fill="auto"/>
          </w:tcPr>
          <w:p w14:paraId="5FC9AE90" w14:textId="77777777" w:rsidR="001619E7" w:rsidRPr="009A4491" w:rsidRDefault="0043797B">
            <w:pPr>
              <w:jc w:val="both"/>
              <w:rPr>
                <w:rFonts w:ascii="Arial" w:hAnsi="Arial" w:cs="Arial"/>
                <w:b/>
                <w:bCs/>
                <w:i/>
                <w:iCs/>
                <w:color w:val="auto"/>
              </w:rPr>
            </w:pPr>
            <w:r w:rsidRPr="009A4491">
              <w:rPr>
                <w:rFonts w:ascii="Arial" w:hAnsi="Arial" w:cs="Arial"/>
                <w:i/>
                <w:iCs/>
                <w:color w:val="auto"/>
              </w:rPr>
              <w:t>Електронска</w:t>
            </w:r>
            <w:r w:rsidR="001619E7" w:rsidRPr="009A4491">
              <w:rPr>
                <w:rFonts w:ascii="Arial" w:hAnsi="Arial" w:cs="Arial"/>
                <w:i/>
                <w:iCs/>
                <w:color w:val="auto"/>
              </w:rPr>
              <w:t xml:space="preserve"> </w:t>
            </w:r>
            <w:r w:rsidRPr="009A4491">
              <w:rPr>
                <w:rFonts w:ascii="Arial" w:hAnsi="Arial" w:cs="Arial"/>
                <w:i/>
                <w:iCs/>
                <w:color w:val="auto"/>
              </w:rPr>
              <w:t>адреса</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е</w:t>
            </w:r>
            <w:r w:rsidR="001619E7" w:rsidRPr="009A4491">
              <w:rPr>
                <w:rFonts w:ascii="Arial" w:hAnsi="Arial" w:cs="Arial"/>
                <w:i/>
                <w:iCs/>
                <w:color w:val="auto"/>
              </w:rPr>
              <w:t>-</w:t>
            </w:r>
            <w:r w:rsidRPr="009A4491">
              <w:rPr>
                <w:rFonts w:ascii="Arial" w:hAnsi="Arial" w:cs="Arial"/>
                <w:i/>
                <w:iCs/>
                <w:color w:val="auto"/>
              </w:rPr>
              <w:t>маил</w:t>
            </w:r>
            <w:r w:rsidR="001619E7" w:rsidRPr="009A4491">
              <w:rPr>
                <w:rFonts w:ascii="Arial" w:hAnsi="Arial" w:cs="Arial"/>
                <w:i/>
                <w:iCs/>
                <w:color w:val="auto"/>
              </w:rPr>
              <w:t>):</w:t>
            </w:r>
          </w:p>
          <w:p w14:paraId="573AB921" w14:textId="77777777" w:rsidR="001619E7" w:rsidRPr="009A4491" w:rsidRDefault="001619E7">
            <w:pPr>
              <w:jc w:val="both"/>
              <w:rPr>
                <w:rFonts w:ascii="Arial" w:hAnsi="Arial" w:cs="Arial"/>
                <w:b/>
                <w:bCs/>
                <w:i/>
                <w:iCs/>
                <w:color w:val="auto"/>
              </w:rPr>
            </w:pP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02DD19A2" w14:textId="77777777" w:rsidR="001619E7" w:rsidRPr="009A4491" w:rsidRDefault="001619E7">
            <w:pPr>
              <w:snapToGrid w:val="0"/>
              <w:rPr>
                <w:rFonts w:ascii="Arial" w:hAnsi="Arial" w:cs="Arial"/>
                <w:b/>
                <w:bCs/>
                <w:i/>
                <w:iCs/>
                <w:color w:val="auto"/>
              </w:rPr>
            </w:pPr>
          </w:p>
        </w:tc>
      </w:tr>
      <w:tr w:rsidR="001619E7" w:rsidRPr="009A4491" w14:paraId="7D9951C6" w14:textId="77777777" w:rsidTr="00A57204">
        <w:tc>
          <w:tcPr>
            <w:tcW w:w="4621" w:type="dxa"/>
            <w:tcBorders>
              <w:top w:val="single" w:sz="4" w:space="0" w:color="000000"/>
              <w:left w:val="single" w:sz="4" w:space="0" w:color="000000"/>
              <w:bottom w:val="single" w:sz="4" w:space="0" w:color="000000"/>
            </w:tcBorders>
            <w:shd w:val="clear" w:color="auto" w:fill="auto"/>
          </w:tcPr>
          <w:p w14:paraId="162DA124" w14:textId="77777777" w:rsidR="001619E7" w:rsidRPr="009A4491" w:rsidRDefault="0043797B">
            <w:pPr>
              <w:jc w:val="both"/>
              <w:rPr>
                <w:rFonts w:ascii="Arial" w:hAnsi="Arial" w:cs="Arial"/>
                <w:b/>
                <w:bCs/>
                <w:i/>
                <w:iCs/>
                <w:color w:val="auto"/>
              </w:rPr>
            </w:pPr>
            <w:r w:rsidRPr="009A4491">
              <w:rPr>
                <w:rFonts w:ascii="Arial" w:hAnsi="Arial" w:cs="Arial"/>
                <w:i/>
                <w:iCs/>
                <w:color w:val="auto"/>
              </w:rPr>
              <w:t>Телефон</w:t>
            </w:r>
            <w:r w:rsidR="001619E7" w:rsidRPr="009A4491">
              <w:rPr>
                <w:rFonts w:ascii="Arial" w:hAnsi="Arial" w:cs="Arial"/>
                <w:i/>
                <w:iCs/>
                <w:color w:val="auto"/>
              </w:rPr>
              <w:t>:</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6F8BA9EF" w14:textId="77777777" w:rsidR="001619E7" w:rsidRPr="009A4491" w:rsidRDefault="001619E7">
            <w:pPr>
              <w:snapToGrid w:val="0"/>
              <w:rPr>
                <w:rFonts w:ascii="Arial" w:hAnsi="Arial" w:cs="Arial"/>
                <w:b/>
                <w:bCs/>
                <w:i/>
                <w:iCs/>
                <w:color w:val="auto"/>
              </w:rPr>
            </w:pPr>
          </w:p>
          <w:p w14:paraId="5C031714" w14:textId="77777777" w:rsidR="001619E7" w:rsidRPr="009A4491" w:rsidRDefault="001619E7">
            <w:pPr>
              <w:rPr>
                <w:rFonts w:ascii="Arial" w:hAnsi="Arial" w:cs="Arial"/>
                <w:b/>
                <w:bCs/>
                <w:i/>
                <w:iCs/>
                <w:color w:val="auto"/>
              </w:rPr>
            </w:pPr>
          </w:p>
        </w:tc>
      </w:tr>
      <w:tr w:rsidR="001619E7" w:rsidRPr="009A4491" w14:paraId="049B8F85" w14:textId="77777777" w:rsidTr="00A57204">
        <w:tc>
          <w:tcPr>
            <w:tcW w:w="4621" w:type="dxa"/>
            <w:tcBorders>
              <w:top w:val="single" w:sz="4" w:space="0" w:color="000000"/>
              <w:left w:val="single" w:sz="4" w:space="0" w:color="000000"/>
              <w:bottom w:val="single" w:sz="4" w:space="0" w:color="000000"/>
            </w:tcBorders>
            <w:shd w:val="clear" w:color="auto" w:fill="auto"/>
          </w:tcPr>
          <w:p w14:paraId="7DE30E44" w14:textId="77777777" w:rsidR="001619E7" w:rsidRPr="009A4491" w:rsidRDefault="0043797B">
            <w:pPr>
              <w:jc w:val="both"/>
              <w:rPr>
                <w:rFonts w:ascii="Arial" w:hAnsi="Arial" w:cs="Arial"/>
                <w:b/>
                <w:bCs/>
                <w:i/>
                <w:iCs/>
                <w:color w:val="auto"/>
              </w:rPr>
            </w:pPr>
            <w:r w:rsidRPr="009A4491">
              <w:rPr>
                <w:rFonts w:ascii="Arial" w:hAnsi="Arial" w:cs="Arial"/>
                <w:i/>
                <w:iCs/>
                <w:color w:val="auto"/>
              </w:rPr>
              <w:t>Телефакс</w:t>
            </w:r>
            <w:r w:rsidR="001619E7" w:rsidRPr="009A4491">
              <w:rPr>
                <w:rFonts w:ascii="Arial" w:hAnsi="Arial" w:cs="Arial"/>
                <w:i/>
                <w:iCs/>
                <w:color w:val="auto"/>
              </w:rPr>
              <w:t>:</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0AA731EE" w14:textId="77777777" w:rsidR="001619E7" w:rsidRPr="009A4491" w:rsidRDefault="001619E7">
            <w:pPr>
              <w:snapToGrid w:val="0"/>
              <w:rPr>
                <w:rFonts w:ascii="Arial" w:hAnsi="Arial" w:cs="Arial"/>
                <w:b/>
                <w:bCs/>
                <w:i/>
                <w:iCs/>
                <w:color w:val="auto"/>
              </w:rPr>
            </w:pPr>
          </w:p>
          <w:p w14:paraId="4B33283D" w14:textId="77777777" w:rsidR="001619E7" w:rsidRPr="009A4491" w:rsidRDefault="001619E7">
            <w:pPr>
              <w:rPr>
                <w:rFonts w:ascii="Arial" w:hAnsi="Arial" w:cs="Arial"/>
                <w:b/>
                <w:bCs/>
                <w:i/>
                <w:iCs/>
                <w:color w:val="auto"/>
              </w:rPr>
            </w:pPr>
          </w:p>
        </w:tc>
      </w:tr>
      <w:tr w:rsidR="001619E7" w:rsidRPr="009A4491" w14:paraId="1774F2C1" w14:textId="77777777" w:rsidTr="00A57204">
        <w:tc>
          <w:tcPr>
            <w:tcW w:w="4621" w:type="dxa"/>
            <w:tcBorders>
              <w:top w:val="single" w:sz="4" w:space="0" w:color="000000"/>
              <w:left w:val="single" w:sz="4" w:space="0" w:color="000000"/>
              <w:bottom w:val="single" w:sz="4" w:space="0" w:color="000000"/>
            </w:tcBorders>
            <w:shd w:val="clear" w:color="auto" w:fill="auto"/>
          </w:tcPr>
          <w:p w14:paraId="5EDD8F3F" w14:textId="77777777" w:rsidR="001619E7" w:rsidRPr="009A4491" w:rsidRDefault="0043797B">
            <w:pPr>
              <w:jc w:val="both"/>
              <w:rPr>
                <w:rFonts w:ascii="Arial" w:hAnsi="Arial" w:cs="Arial"/>
                <w:b/>
                <w:bCs/>
                <w:i/>
                <w:iCs/>
                <w:color w:val="auto"/>
              </w:rPr>
            </w:pPr>
            <w:r w:rsidRPr="009A4491">
              <w:rPr>
                <w:rFonts w:ascii="Arial" w:hAnsi="Arial" w:cs="Arial"/>
                <w:i/>
                <w:iCs/>
                <w:color w:val="auto"/>
              </w:rPr>
              <w:t>Број</w:t>
            </w:r>
            <w:r w:rsidR="001619E7" w:rsidRPr="009A4491">
              <w:rPr>
                <w:rFonts w:ascii="Arial" w:hAnsi="Arial" w:cs="Arial"/>
                <w:i/>
                <w:iCs/>
                <w:color w:val="auto"/>
              </w:rPr>
              <w:t xml:space="preserve"> </w:t>
            </w:r>
            <w:r w:rsidRPr="009A4491">
              <w:rPr>
                <w:rFonts w:ascii="Arial" w:hAnsi="Arial" w:cs="Arial"/>
                <w:i/>
                <w:iCs/>
                <w:color w:val="auto"/>
              </w:rPr>
              <w:t>рачуна</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назив</w:t>
            </w:r>
            <w:r w:rsidR="001619E7" w:rsidRPr="009A4491">
              <w:rPr>
                <w:rFonts w:ascii="Arial" w:hAnsi="Arial" w:cs="Arial"/>
                <w:i/>
                <w:iCs/>
                <w:color w:val="auto"/>
              </w:rPr>
              <w:t xml:space="preserve"> </w:t>
            </w:r>
            <w:r w:rsidRPr="009A4491">
              <w:rPr>
                <w:rFonts w:ascii="Arial" w:hAnsi="Arial" w:cs="Arial"/>
                <w:i/>
                <w:iCs/>
                <w:color w:val="auto"/>
              </w:rPr>
              <w:t>банке</w:t>
            </w:r>
            <w:r w:rsidR="001619E7" w:rsidRPr="009A4491">
              <w:rPr>
                <w:rFonts w:ascii="Arial" w:hAnsi="Arial" w:cs="Arial"/>
                <w:i/>
                <w:iCs/>
                <w:color w:val="auto"/>
              </w:rPr>
              <w:t>:</w:t>
            </w:r>
          </w:p>
          <w:p w14:paraId="74CD4AFC" w14:textId="77777777" w:rsidR="001619E7" w:rsidRPr="009A4491" w:rsidRDefault="001619E7">
            <w:pPr>
              <w:jc w:val="both"/>
              <w:rPr>
                <w:rFonts w:ascii="Arial" w:hAnsi="Arial" w:cs="Arial"/>
                <w:b/>
                <w:bCs/>
                <w:i/>
                <w:iCs/>
                <w:color w:val="auto"/>
              </w:rPr>
            </w:pP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02C2A35B" w14:textId="77777777" w:rsidR="001619E7" w:rsidRPr="009A4491" w:rsidRDefault="001619E7">
            <w:pPr>
              <w:snapToGrid w:val="0"/>
              <w:rPr>
                <w:rFonts w:ascii="Arial" w:hAnsi="Arial" w:cs="Arial"/>
                <w:b/>
                <w:bCs/>
                <w:i/>
                <w:iCs/>
                <w:color w:val="auto"/>
              </w:rPr>
            </w:pPr>
          </w:p>
          <w:p w14:paraId="00018CA4" w14:textId="77777777" w:rsidR="001619E7" w:rsidRPr="009A4491" w:rsidRDefault="001619E7">
            <w:pPr>
              <w:rPr>
                <w:rFonts w:ascii="Arial" w:hAnsi="Arial" w:cs="Arial"/>
                <w:b/>
                <w:bCs/>
                <w:i/>
                <w:iCs/>
                <w:color w:val="auto"/>
              </w:rPr>
            </w:pPr>
          </w:p>
          <w:p w14:paraId="567D13FF" w14:textId="77777777" w:rsidR="001619E7" w:rsidRPr="009A4491" w:rsidRDefault="001619E7">
            <w:pPr>
              <w:rPr>
                <w:rFonts w:ascii="Arial" w:hAnsi="Arial" w:cs="Arial"/>
                <w:b/>
                <w:bCs/>
                <w:i/>
                <w:iCs/>
                <w:color w:val="auto"/>
              </w:rPr>
            </w:pPr>
          </w:p>
        </w:tc>
      </w:tr>
      <w:tr w:rsidR="001619E7" w:rsidRPr="009A4491" w14:paraId="55AE99A2" w14:textId="77777777" w:rsidTr="00A57204">
        <w:tc>
          <w:tcPr>
            <w:tcW w:w="4621" w:type="dxa"/>
            <w:tcBorders>
              <w:top w:val="single" w:sz="4" w:space="0" w:color="000000"/>
              <w:left w:val="single" w:sz="4" w:space="0" w:color="000000"/>
              <w:bottom w:val="single" w:sz="4" w:space="0" w:color="000000"/>
            </w:tcBorders>
            <w:shd w:val="clear" w:color="auto" w:fill="auto"/>
          </w:tcPr>
          <w:p w14:paraId="7C9185FD" w14:textId="77777777" w:rsidR="001619E7" w:rsidRPr="009A4491" w:rsidRDefault="0043797B">
            <w:pPr>
              <w:jc w:val="both"/>
              <w:rPr>
                <w:rFonts w:ascii="Arial" w:hAnsi="Arial" w:cs="Arial"/>
                <w:b/>
                <w:bCs/>
                <w:i/>
                <w:iCs/>
                <w:color w:val="auto"/>
              </w:rPr>
            </w:pPr>
            <w:r w:rsidRPr="009A4491">
              <w:rPr>
                <w:rFonts w:ascii="Arial" w:hAnsi="Arial" w:cs="Arial"/>
                <w:i/>
                <w:iCs/>
                <w:color w:val="auto"/>
              </w:rPr>
              <w:t>Лице</w:t>
            </w:r>
            <w:r w:rsidR="001619E7" w:rsidRPr="009A4491">
              <w:rPr>
                <w:rFonts w:ascii="Arial" w:hAnsi="Arial" w:cs="Arial"/>
                <w:i/>
                <w:iCs/>
                <w:color w:val="auto"/>
              </w:rPr>
              <w:t xml:space="preserve"> </w:t>
            </w:r>
            <w:r w:rsidRPr="009A4491">
              <w:rPr>
                <w:rFonts w:ascii="Arial" w:hAnsi="Arial" w:cs="Arial"/>
                <w:i/>
                <w:iCs/>
                <w:color w:val="auto"/>
              </w:rPr>
              <w:t>овлашћено</w:t>
            </w:r>
            <w:r w:rsidR="001619E7" w:rsidRPr="009A4491">
              <w:rPr>
                <w:rFonts w:ascii="Arial" w:hAnsi="Arial" w:cs="Arial"/>
                <w:i/>
                <w:iCs/>
                <w:color w:val="auto"/>
              </w:rPr>
              <w:t xml:space="preserve"> </w:t>
            </w:r>
            <w:r w:rsidRPr="009A4491">
              <w:rPr>
                <w:rFonts w:ascii="Arial" w:hAnsi="Arial" w:cs="Arial"/>
                <w:i/>
                <w:iCs/>
                <w:color w:val="auto"/>
              </w:rPr>
              <w:t>за</w:t>
            </w:r>
            <w:r w:rsidR="001619E7" w:rsidRPr="009A4491">
              <w:rPr>
                <w:rFonts w:ascii="Arial" w:hAnsi="Arial" w:cs="Arial"/>
                <w:i/>
                <w:iCs/>
                <w:color w:val="auto"/>
              </w:rPr>
              <w:t xml:space="preserve"> </w:t>
            </w:r>
            <w:r w:rsidRPr="009A4491">
              <w:rPr>
                <w:rFonts w:ascii="Arial" w:hAnsi="Arial" w:cs="Arial"/>
                <w:i/>
                <w:iCs/>
                <w:color w:val="auto"/>
              </w:rPr>
              <w:t>потписивање</w:t>
            </w:r>
            <w:r w:rsidR="001619E7" w:rsidRPr="009A4491">
              <w:rPr>
                <w:rFonts w:ascii="Arial" w:hAnsi="Arial" w:cs="Arial"/>
                <w:i/>
                <w:iCs/>
                <w:color w:val="auto"/>
              </w:rPr>
              <w:t xml:space="preserve"> </w:t>
            </w:r>
            <w:r w:rsidRPr="009A4491">
              <w:rPr>
                <w:rFonts w:ascii="Arial" w:hAnsi="Arial" w:cs="Arial"/>
                <w:i/>
                <w:iCs/>
                <w:color w:val="auto"/>
              </w:rPr>
              <w:t>уговора</w:t>
            </w:r>
          </w:p>
        </w:tc>
        <w:tc>
          <w:tcPr>
            <w:tcW w:w="4660" w:type="dxa"/>
            <w:gridSpan w:val="4"/>
            <w:tcBorders>
              <w:top w:val="single" w:sz="4" w:space="0" w:color="000000"/>
              <w:left w:val="single" w:sz="4" w:space="0" w:color="000000"/>
              <w:bottom w:val="single" w:sz="4" w:space="0" w:color="000000"/>
              <w:right w:val="single" w:sz="4" w:space="0" w:color="000000"/>
            </w:tcBorders>
            <w:shd w:val="clear" w:color="auto" w:fill="auto"/>
          </w:tcPr>
          <w:p w14:paraId="75CE3DBB" w14:textId="77777777" w:rsidR="001619E7" w:rsidRPr="009A4491" w:rsidRDefault="001619E7" w:rsidP="00F96CBB">
            <w:pPr>
              <w:rPr>
                <w:rFonts w:ascii="Arial" w:hAnsi="Arial" w:cs="Arial"/>
                <w:b/>
                <w:bCs/>
                <w:i/>
                <w:iCs/>
                <w:color w:val="auto"/>
              </w:rPr>
            </w:pPr>
          </w:p>
          <w:p w14:paraId="042334D6" w14:textId="77777777" w:rsidR="001619E7" w:rsidRPr="009A4491" w:rsidRDefault="001619E7">
            <w:pPr>
              <w:ind w:firstLine="708"/>
              <w:rPr>
                <w:rFonts w:ascii="Arial" w:hAnsi="Arial" w:cs="Arial"/>
                <w:b/>
                <w:bCs/>
                <w:i/>
                <w:iCs/>
                <w:color w:val="auto"/>
              </w:rPr>
            </w:pPr>
          </w:p>
        </w:tc>
      </w:tr>
      <w:tr w:rsidR="00A57204" w:rsidRPr="009A4491" w14:paraId="7C9AEEBC" w14:textId="77777777" w:rsidTr="00985F77">
        <w:trPr>
          <w:trHeight w:val="315"/>
        </w:trPr>
        <w:tc>
          <w:tcPr>
            <w:tcW w:w="4621" w:type="dxa"/>
            <w:vMerge w:val="restart"/>
            <w:tcBorders>
              <w:top w:val="single" w:sz="4" w:space="0" w:color="000000"/>
              <w:left w:val="single" w:sz="4" w:space="0" w:color="000000"/>
            </w:tcBorders>
            <w:shd w:val="clear" w:color="auto" w:fill="auto"/>
          </w:tcPr>
          <w:p w14:paraId="2648B5EB" w14:textId="77777777" w:rsidR="00A57204" w:rsidRPr="009A4491" w:rsidRDefault="0043797B" w:rsidP="00A57204">
            <w:pPr>
              <w:spacing w:before="40" w:after="40"/>
              <w:jc w:val="both"/>
              <w:rPr>
                <w:rFonts w:ascii="Arial" w:hAnsi="Arial" w:cs="Arial"/>
                <w:i/>
                <w:color w:val="auto"/>
              </w:rPr>
            </w:pPr>
            <w:r w:rsidRPr="009A4491">
              <w:rPr>
                <w:rFonts w:ascii="Arial" w:hAnsi="Arial" w:cs="Arial"/>
                <w:i/>
                <w:color w:val="auto"/>
              </w:rPr>
              <w:t>Врста</w:t>
            </w:r>
            <w:r w:rsidR="00A57204" w:rsidRPr="009A4491">
              <w:rPr>
                <w:rFonts w:ascii="Arial" w:hAnsi="Arial" w:cs="Arial"/>
                <w:i/>
                <w:color w:val="auto"/>
              </w:rPr>
              <w:t xml:space="preserve"> </w:t>
            </w:r>
            <w:r w:rsidRPr="009A4491">
              <w:rPr>
                <w:rFonts w:ascii="Arial" w:hAnsi="Arial" w:cs="Arial"/>
                <w:i/>
                <w:color w:val="auto"/>
              </w:rPr>
              <w:t>правног</w:t>
            </w:r>
            <w:r w:rsidR="00A57204" w:rsidRPr="009A4491">
              <w:rPr>
                <w:rFonts w:ascii="Arial" w:hAnsi="Arial" w:cs="Arial"/>
                <w:i/>
                <w:color w:val="auto"/>
              </w:rPr>
              <w:t xml:space="preserve"> </w:t>
            </w:r>
            <w:r w:rsidRPr="009A4491">
              <w:rPr>
                <w:rFonts w:ascii="Arial" w:hAnsi="Arial" w:cs="Arial"/>
                <w:i/>
                <w:color w:val="auto"/>
              </w:rPr>
              <w:t>лица</w:t>
            </w:r>
            <w:r w:rsidR="00A57204" w:rsidRPr="009A4491">
              <w:rPr>
                <w:rFonts w:ascii="Arial" w:hAnsi="Arial" w:cs="Arial"/>
                <w:i/>
                <w:color w:val="auto"/>
              </w:rPr>
              <w:t>:</w:t>
            </w:r>
          </w:p>
          <w:p w14:paraId="4E77B896" w14:textId="77777777" w:rsidR="00A57204" w:rsidRPr="009A4491" w:rsidRDefault="00A57204" w:rsidP="00A57204">
            <w:pPr>
              <w:jc w:val="both"/>
              <w:rPr>
                <w:rFonts w:ascii="Arial" w:hAnsi="Arial" w:cs="Arial"/>
                <w:i/>
                <w:iCs/>
                <w:color w:val="auto"/>
              </w:rPr>
            </w:pPr>
            <w:r w:rsidRPr="009A4491">
              <w:rPr>
                <w:rFonts w:ascii="Arial" w:hAnsi="Arial" w:cs="Arial"/>
                <w:i/>
                <w:color w:val="auto"/>
              </w:rPr>
              <w:t>(</w:t>
            </w:r>
            <w:r w:rsidR="0043797B" w:rsidRPr="009A4491">
              <w:rPr>
                <w:rFonts w:ascii="Arial" w:hAnsi="Arial" w:cs="Arial"/>
                <w:i/>
                <w:color w:val="auto"/>
              </w:rPr>
              <w:t>заокружити</w:t>
            </w:r>
            <w:r w:rsidRPr="009A4491">
              <w:rPr>
                <w:rFonts w:ascii="Arial" w:hAnsi="Arial" w:cs="Arial"/>
                <w:i/>
                <w:color w:val="auto"/>
              </w:rPr>
              <w: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1F11F84" w14:textId="77777777" w:rsidR="00A57204" w:rsidRPr="009A4491" w:rsidRDefault="0043797B" w:rsidP="00A57204">
            <w:pPr>
              <w:jc w:val="center"/>
              <w:rPr>
                <w:rFonts w:ascii="Arial" w:hAnsi="Arial" w:cs="Arial"/>
                <w:bCs/>
                <w:i/>
                <w:iCs/>
                <w:color w:val="auto"/>
              </w:rPr>
            </w:pPr>
            <w:r w:rsidRPr="009A4491">
              <w:rPr>
                <w:rFonts w:ascii="Arial" w:hAnsi="Arial" w:cs="Arial"/>
                <w:bCs/>
                <w:i/>
                <w:iCs/>
                <w:color w:val="auto"/>
              </w:rPr>
              <w:t>микро</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Pr>
          <w:p w14:paraId="7A5300AA" w14:textId="77777777" w:rsidR="00A57204" w:rsidRPr="009A4491" w:rsidRDefault="0043797B" w:rsidP="00A57204">
            <w:pPr>
              <w:jc w:val="center"/>
              <w:rPr>
                <w:rFonts w:ascii="Arial" w:hAnsi="Arial" w:cs="Arial"/>
                <w:bCs/>
                <w:i/>
                <w:iCs/>
                <w:color w:val="auto"/>
              </w:rPr>
            </w:pPr>
            <w:r w:rsidRPr="009A4491">
              <w:rPr>
                <w:rFonts w:ascii="Arial" w:hAnsi="Arial" w:cs="Arial"/>
                <w:bCs/>
                <w:i/>
                <w:iCs/>
                <w:color w:val="auto"/>
              </w:rPr>
              <w:t>мало</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D4D614F" w14:textId="77777777" w:rsidR="00A57204" w:rsidRPr="009A4491" w:rsidRDefault="0043797B" w:rsidP="00A57204">
            <w:pPr>
              <w:jc w:val="center"/>
              <w:rPr>
                <w:rFonts w:ascii="Arial" w:hAnsi="Arial" w:cs="Arial"/>
                <w:bCs/>
                <w:i/>
                <w:iCs/>
                <w:color w:val="auto"/>
              </w:rPr>
            </w:pPr>
            <w:r w:rsidRPr="009A4491">
              <w:rPr>
                <w:rFonts w:ascii="Arial" w:hAnsi="Arial" w:cs="Arial"/>
                <w:bCs/>
                <w:i/>
                <w:iCs/>
                <w:color w:val="auto"/>
              </w:rPr>
              <w:t>средње</w:t>
            </w:r>
          </w:p>
        </w:tc>
      </w:tr>
      <w:tr w:rsidR="00A57204" w:rsidRPr="009A4491" w14:paraId="5D3D0C0C" w14:textId="77777777" w:rsidTr="00985F77">
        <w:trPr>
          <w:trHeight w:val="315"/>
        </w:trPr>
        <w:tc>
          <w:tcPr>
            <w:tcW w:w="4621" w:type="dxa"/>
            <w:vMerge/>
            <w:tcBorders>
              <w:left w:val="single" w:sz="4" w:space="0" w:color="000000"/>
              <w:bottom w:val="single" w:sz="4" w:space="0" w:color="000000"/>
            </w:tcBorders>
            <w:shd w:val="clear" w:color="auto" w:fill="auto"/>
          </w:tcPr>
          <w:p w14:paraId="5EC596BC" w14:textId="77777777" w:rsidR="00A57204" w:rsidRPr="009A4491" w:rsidRDefault="00A57204" w:rsidP="00A57204">
            <w:pPr>
              <w:spacing w:before="40" w:after="40"/>
              <w:jc w:val="both"/>
              <w:rPr>
                <w:rFonts w:ascii="Arial" w:hAnsi="Arial" w:cs="Arial"/>
                <w:color w:val="auto"/>
              </w:rPr>
            </w:pPr>
          </w:p>
        </w:tc>
        <w:tc>
          <w:tcPr>
            <w:tcW w:w="2330" w:type="dxa"/>
            <w:gridSpan w:val="2"/>
            <w:tcBorders>
              <w:top w:val="single" w:sz="4" w:space="0" w:color="000000"/>
              <w:left w:val="single" w:sz="4" w:space="0" w:color="000000"/>
              <w:bottom w:val="single" w:sz="4" w:space="0" w:color="000000"/>
              <w:right w:val="single" w:sz="4" w:space="0" w:color="000000"/>
            </w:tcBorders>
            <w:shd w:val="clear" w:color="auto" w:fill="auto"/>
          </w:tcPr>
          <w:p w14:paraId="5D348EA0" w14:textId="77777777" w:rsidR="00A57204" w:rsidRPr="009A4491" w:rsidRDefault="0043797B" w:rsidP="00A57204">
            <w:pPr>
              <w:jc w:val="center"/>
              <w:rPr>
                <w:rFonts w:ascii="Arial" w:hAnsi="Arial" w:cs="Arial"/>
                <w:bCs/>
                <w:i/>
                <w:iCs/>
                <w:color w:val="auto"/>
              </w:rPr>
            </w:pPr>
            <w:r w:rsidRPr="009A4491">
              <w:rPr>
                <w:rFonts w:ascii="Arial" w:hAnsi="Arial" w:cs="Arial"/>
                <w:bCs/>
                <w:i/>
                <w:iCs/>
                <w:color w:val="auto"/>
              </w:rPr>
              <w:t>велико</w:t>
            </w:r>
          </w:p>
        </w:tc>
        <w:tc>
          <w:tcPr>
            <w:tcW w:w="2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4507248" w14:textId="77777777" w:rsidR="00A57204" w:rsidRPr="009A4491" w:rsidRDefault="0043797B" w:rsidP="00A57204">
            <w:pPr>
              <w:jc w:val="center"/>
              <w:rPr>
                <w:rFonts w:ascii="Arial" w:hAnsi="Arial" w:cs="Arial"/>
                <w:bCs/>
                <w:i/>
                <w:iCs/>
                <w:color w:val="auto"/>
              </w:rPr>
            </w:pPr>
            <w:r w:rsidRPr="009A4491">
              <w:rPr>
                <w:rFonts w:ascii="Arial" w:hAnsi="Arial" w:cs="Arial"/>
                <w:bCs/>
                <w:i/>
                <w:iCs/>
                <w:color w:val="auto"/>
              </w:rPr>
              <w:t>физичко</w:t>
            </w:r>
            <w:r w:rsidR="00A57204" w:rsidRPr="009A4491">
              <w:rPr>
                <w:rFonts w:ascii="Arial" w:hAnsi="Arial" w:cs="Arial"/>
                <w:bCs/>
                <w:i/>
                <w:iCs/>
                <w:color w:val="auto"/>
              </w:rPr>
              <w:t xml:space="preserve"> </w:t>
            </w:r>
            <w:r w:rsidRPr="009A4491">
              <w:rPr>
                <w:rFonts w:ascii="Arial" w:hAnsi="Arial" w:cs="Arial"/>
                <w:bCs/>
                <w:i/>
                <w:iCs/>
                <w:color w:val="auto"/>
              </w:rPr>
              <w:t>лице</w:t>
            </w:r>
          </w:p>
        </w:tc>
      </w:tr>
    </w:tbl>
    <w:p w14:paraId="0A0404AD" w14:textId="77777777" w:rsidR="001619E7" w:rsidRPr="009A4491" w:rsidRDefault="001619E7">
      <w:pPr>
        <w:rPr>
          <w:rFonts w:ascii="Arial" w:hAnsi="Arial" w:cs="Arial"/>
          <w:b/>
          <w:bCs/>
          <w:i/>
          <w:iCs/>
          <w:color w:val="auto"/>
        </w:rPr>
      </w:pPr>
    </w:p>
    <w:p w14:paraId="57340BEE" w14:textId="77777777" w:rsidR="001619E7" w:rsidRPr="009A4491" w:rsidRDefault="001619E7">
      <w:pPr>
        <w:rPr>
          <w:rFonts w:ascii="Arial" w:hAnsi="Arial" w:cs="Arial"/>
          <w:color w:val="auto"/>
        </w:rPr>
      </w:pPr>
      <w:r w:rsidRPr="009A4491">
        <w:rPr>
          <w:rFonts w:ascii="Arial" w:eastAsia="TimesNewRomanPSMT" w:hAnsi="Arial" w:cs="Arial"/>
          <w:b/>
          <w:bCs/>
          <w:i/>
          <w:iCs/>
          <w:color w:val="auto"/>
        </w:rPr>
        <w:t xml:space="preserve">2) </w:t>
      </w:r>
      <w:r w:rsidR="0043797B" w:rsidRPr="009A4491">
        <w:rPr>
          <w:rFonts w:ascii="Arial" w:eastAsia="TimesNewRomanPSMT" w:hAnsi="Arial" w:cs="Arial"/>
          <w:b/>
          <w:bCs/>
          <w:i/>
          <w:iCs/>
          <w:color w:val="auto"/>
        </w:rPr>
        <w:t>ПОНУДУ</w:t>
      </w:r>
      <w:r w:rsidRPr="009A4491">
        <w:rPr>
          <w:rFonts w:ascii="Arial" w:eastAsia="TimesNewRomanPSMT" w:hAnsi="Arial" w:cs="Arial"/>
          <w:b/>
          <w:bCs/>
          <w:i/>
          <w:iCs/>
          <w:color w:val="auto"/>
        </w:rPr>
        <w:t xml:space="preserve"> </w:t>
      </w:r>
      <w:r w:rsidR="0043797B" w:rsidRPr="009A4491">
        <w:rPr>
          <w:rFonts w:ascii="Arial" w:eastAsia="TimesNewRomanPSMT" w:hAnsi="Arial" w:cs="Arial"/>
          <w:b/>
          <w:bCs/>
          <w:i/>
          <w:iCs/>
          <w:color w:val="auto"/>
        </w:rPr>
        <w:t>ПОДНОСИ</w:t>
      </w:r>
      <w:r w:rsidRPr="009A4491">
        <w:rPr>
          <w:rFonts w:ascii="Arial" w:eastAsia="TimesNewRomanPSMT" w:hAnsi="Arial" w:cs="Arial"/>
          <w:b/>
          <w:bCs/>
          <w:i/>
          <w:iCs/>
          <w:color w:val="auto"/>
        </w:rPr>
        <w:t xml:space="preserve">: </w:t>
      </w:r>
    </w:p>
    <w:tbl>
      <w:tblPr>
        <w:tblW w:w="0" w:type="auto"/>
        <w:tblInd w:w="-20" w:type="dxa"/>
        <w:tblLayout w:type="fixed"/>
        <w:tblLook w:val="0000" w:firstRow="0" w:lastRow="0" w:firstColumn="0" w:lastColumn="0" w:noHBand="0" w:noVBand="0"/>
      </w:tblPr>
      <w:tblGrid>
        <w:gridCol w:w="9282"/>
      </w:tblGrid>
      <w:tr w:rsidR="001619E7" w:rsidRPr="009A4491" w14:paraId="6D186283" w14:textId="7777777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2BA9450" w14:textId="77777777" w:rsidR="001619E7" w:rsidRPr="009A4491" w:rsidRDefault="001619E7">
            <w:pPr>
              <w:snapToGrid w:val="0"/>
              <w:jc w:val="center"/>
              <w:rPr>
                <w:rFonts w:ascii="Arial" w:hAnsi="Arial" w:cs="Arial"/>
                <w:color w:val="auto"/>
              </w:rPr>
            </w:pPr>
          </w:p>
          <w:p w14:paraId="4AD8754A" w14:textId="77777777" w:rsidR="001619E7" w:rsidRPr="009A4491" w:rsidRDefault="0043797B">
            <w:pPr>
              <w:jc w:val="center"/>
              <w:rPr>
                <w:rFonts w:ascii="Arial" w:eastAsia="TimesNewRomanPSMT" w:hAnsi="Arial" w:cs="Arial"/>
                <w:b/>
                <w:bCs/>
                <w:color w:val="auto"/>
              </w:rPr>
            </w:pPr>
            <w:r w:rsidRPr="009A4491">
              <w:rPr>
                <w:rFonts w:ascii="Arial" w:eastAsia="TimesNewRomanPSMT" w:hAnsi="Arial" w:cs="Arial"/>
                <w:b/>
                <w:bCs/>
                <w:color w:val="auto"/>
              </w:rPr>
              <w:t>А</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САМОСТАЛНО</w:t>
            </w:r>
            <w:r w:rsidR="001619E7" w:rsidRPr="009A4491">
              <w:rPr>
                <w:rFonts w:ascii="Arial" w:eastAsia="TimesNewRomanPSMT" w:hAnsi="Arial" w:cs="Arial"/>
                <w:b/>
                <w:bCs/>
                <w:color w:val="auto"/>
              </w:rPr>
              <w:t xml:space="preserve"> </w:t>
            </w:r>
          </w:p>
        </w:tc>
      </w:tr>
      <w:tr w:rsidR="001619E7" w:rsidRPr="009A4491" w14:paraId="18EE1F3B" w14:textId="7777777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882922" w14:textId="77777777" w:rsidR="001619E7" w:rsidRPr="009A4491" w:rsidRDefault="001619E7">
            <w:pPr>
              <w:snapToGrid w:val="0"/>
              <w:jc w:val="center"/>
              <w:rPr>
                <w:rFonts w:ascii="Arial" w:eastAsia="TimesNewRomanPSMT" w:hAnsi="Arial" w:cs="Arial"/>
                <w:b/>
                <w:bCs/>
                <w:color w:val="auto"/>
              </w:rPr>
            </w:pPr>
          </w:p>
          <w:p w14:paraId="119EECC6" w14:textId="77777777" w:rsidR="001619E7" w:rsidRPr="009A4491" w:rsidRDefault="0043797B">
            <w:pPr>
              <w:jc w:val="center"/>
              <w:rPr>
                <w:rFonts w:ascii="Arial" w:eastAsia="TimesNewRomanPSMT" w:hAnsi="Arial" w:cs="Arial"/>
                <w:b/>
                <w:bCs/>
                <w:color w:val="auto"/>
              </w:rPr>
            </w:pPr>
            <w:r w:rsidRPr="009A4491">
              <w:rPr>
                <w:rFonts w:ascii="Arial" w:eastAsia="TimesNewRomanPSMT" w:hAnsi="Arial" w:cs="Arial"/>
                <w:b/>
                <w:bCs/>
                <w:color w:val="auto"/>
              </w:rPr>
              <w:t>Б</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СА</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ПОДИЗВОЂАЧЕМ</w:t>
            </w:r>
          </w:p>
        </w:tc>
      </w:tr>
      <w:tr w:rsidR="001619E7" w:rsidRPr="009A4491" w14:paraId="7728FEF9" w14:textId="7777777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230CFDD" w14:textId="77777777" w:rsidR="001619E7" w:rsidRPr="009A4491" w:rsidRDefault="001619E7">
            <w:pPr>
              <w:snapToGrid w:val="0"/>
              <w:jc w:val="center"/>
              <w:rPr>
                <w:rFonts w:ascii="Arial" w:eastAsia="TimesNewRomanPSMT" w:hAnsi="Arial" w:cs="Arial"/>
                <w:b/>
                <w:bCs/>
                <w:color w:val="auto"/>
              </w:rPr>
            </w:pPr>
          </w:p>
          <w:p w14:paraId="25A2F1F5" w14:textId="77777777" w:rsidR="001619E7" w:rsidRPr="009A4491" w:rsidRDefault="0043797B">
            <w:pPr>
              <w:jc w:val="center"/>
              <w:rPr>
                <w:rFonts w:ascii="Arial" w:hAnsi="Arial" w:cs="Arial"/>
                <w:b/>
                <w:i/>
                <w:iCs/>
                <w:color w:val="auto"/>
              </w:rPr>
            </w:pPr>
            <w:r w:rsidRPr="009A4491">
              <w:rPr>
                <w:rFonts w:ascii="Arial" w:eastAsia="TimesNewRomanPSMT" w:hAnsi="Arial" w:cs="Arial"/>
                <w:b/>
                <w:bCs/>
                <w:color w:val="auto"/>
              </w:rPr>
              <w:t>В</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КАО</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ЗАЈЕДНИЧКУ</w:t>
            </w:r>
            <w:r w:rsidR="001619E7" w:rsidRPr="009A4491">
              <w:rPr>
                <w:rFonts w:ascii="Arial" w:eastAsia="TimesNewRomanPSMT" w:hAnsi="Arial" w:cs="Arial"/>
                <w:b/>
                <w:bCs/>
                <w:color w:val="auto"/>
              </w:rPr>
              <w:t xml:space="preserve"> </w:t>
            </w:r>
            <w:r w:rsidRPr="009A4491">
              <w:rPr>
                <w:rFonts w:ascii="Arial" w:eastAsia="TimesNewRomanPSMT" w:hAnsi="Arial" w:cs="Arial"/>
                <w:b/>
                <w:bCs/>
                <w:color w:val="auto"/>
              </w:rPr>
              <w:t>ПОНУДУ</w:t>
            </w:r>
          </w:p>
        </w:tc>
      </w:tr>
    </w:tbl>
    <w:p w14:paraId="7ACA856C" w14:textId="77777777" w:rsidR="00622968" w:rsidRPr="009A4491" w:rsidRDefault="00622968">
      <w:pPr>
        <w:jc w:val="both"/>
        <w:rPr>
          <w:rFonts w:ascii="Arial" w:hAnsi="Arial" w:cs="Arial"/>
          <w:b/>
          <w:i/>
          <w:iCs/>
          <w:color w:val="auto"/>
        </w:rPr>
      </w:pPr>
    </w:p>
    <w:p w14:paraId="466D80E3" w14:textId="77777777" w:rsidR="00622968" w:rsidRPr="009A4491" w:rsidRDefault="00622968">
      <w:pPr>
        <w:jc w:val="both"/>
        <w:rPr>
          <w:rFonts w:ascii="Arial" w:hAnsi="Arial" w:cs="Arial"/>
          <w:b/>
          <w:i/>
          <w:iCs/>
          <w:color w:val="auto"/>
        </w:rPr>
      </w:pPr>
    </w:p>
    <w:p w14:paraId="71F659A8" w14:textId="77777777" w:rsidR="001619E7" w:rsidRPr="009A4491" w:rsidRDefault="0043797B">
      <w:pPr>
        <w:jc w:val="both"/>
        <w:rPr>
          <w:rFonts w:ascii="Arial" w:hAnsi="Arial" w:cs="Arial"/>
          <w:i/>
          <w:iCs/>
          <w:color w:val="auto"/>
        </w:rPr>
      </w:pPr>
      <w:r w:rsidRPr="009A4491">
        <w:rPr>
          <w:rFonts w:ascii="Arial" w:hAnsi="Arial" w:cs="Arial"/>
          <w:b/>
          <w:i/>
          <w:iCs/>
          <w:color w:val="auto"/>
        </w:rPr>
        <w:t>Напомена</w:t>
      </w:r>
      <w:r w:rsidR="001619E7" w:rsidRPr="009A4491">
        <w:rPr>
          <w:rFonts w:ascii="Arial" w:hAnsi="Arial" w:cs="Arial"/>
          <w:b/>
          <w:i/>
          <w:iCs/>
          <w:color w:val="auto"/>
        </w:rPr>
        <w:t>:</w:t>
      </w:r>
      <w:r w:rsidR="001619E7" w:rsidRPr="009A4491">
        <w:rPr>
          <w:rFonts w:ascii="Arial" w:hAnsi="Arial" w:cs="Arial"/>
          <w:i/>
          <w:iCs/>
          <w:color w:val="auto"/>
        </w:rPr>
        <w:t xml:space="preserve"> </w:t>
      </w:r>
      <w:r w:rsidRPr="009A4491">
        <w:rPr>
          <w:rFonts w:ascii="Arial" w:hAnsi="Arial" w:cs="Arial"/>
          <w:i/>
          <w:iCs/>
          <w:color w:val="auto"/>
        </w:rPr>
        <w:t>заокружити</w:t>
      </w:r>
      <w:r w:rsidR="001619E7" w:rsidRPr="009A4491">
        <w:rPr>
          <w:rFonts w:ascii="Arial" w:hAnsi="Arial" w:cs="Arial"/>
          <w:i/>
          <w:iCs/>
          <w:color w:val="auto"/>
        </w:rPr>
        <w:t xml:space="preserve"> </w:t>
      </w:r>
      <w:r w:rsidRPr="009A4491">
        <w:rPr>
          <w:rFonts w:ascii="Arial" w:hAnsi="Arial" w:cs="Arial"/>
          <w:i/>
          <w:iCs/>
          <w:color w:val="auto"/>
        </w:rPr>
        <w:t>начин</w:t>
      </w:r>
      <w:r w:rsidR="001619E7" w:rsidRPr="009A4491">
        <w:rPr>
          <w:rFonts w:ascii="Arial" w:hAnsi="Arial" w:cs="Arial"/>
          <w:i/>
          <w:iCs/>
          <w:color w:val="auto"/>
        </w:rPr>
        <w:t xml:space="preserve"> </w:t>
      </w:r>
      <w:r w:rsidRPr="009A4491">
        <w:rPr>
          <w:rFonts w:ascii="Arial" w:hAnsi="Arial" w:cs="Arial"/>
          <w:i/>
          <w:iCs/>
          <w:color w:val="auto"/>
        </w:rPr>
        <w:t>подношења</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уписати</w:t>
      </w:r>
      <w:r w:rsidR="001619E7" w:rsidRPr="009A4491">
        <w:rPr>
          <w:rFonts w:ascii="Arial" w:hAnsi="Arial" w:cs="Arial"/>
          <w:i/>
          <w:iCs/>
          <w:color w:val="auto"/>
        </w:rPr>
        <w:t xml:space="preserve"> </w:t>
      </w:r>
      <w:r w:rsidRPr="009A4491">
        <w:rPr>
          <w:rFonts w:ascii="Arial" w:hAnsi="Arial" w:cs="Arial"/>
          <w:i/>
          <w:iCs/>
          <w:color w:val="auto"/>
        </w:rPr>
        <w:t>податке</w:t>
      </w:r>
      <w:r w:rsidR="001619E7" w:rsidRPr="009A4491">
        <w:rPr>
          <w:rFonts w:ascii="Arial" w:hAnsi="Arial" w:cs="Arial"/>
          <w:i/>
          <w:iCs/>
          <w:color w:val="auto"/>
        </w:rPr>
        <w:t xml:space="preserve"> </w:t>
      </w:r>
      <w:r w:rsidRPr="009A4491">
        <w:rPr>
          <w:rFonts w:ascii="Arial" w:hAnsi="Arial" w:cs="Arial"/>
          <w:i/>
          <w:iCs/>
          <w:color w:val="auto"/>
        </w:rPr>
        <w:t>о</w:t>
      </w:r>
      <w:r w:rsidR="001619E7" w:rsidRPr="009A4491">
        <w:rPr>
          <w:rFonts w:ascii="Arial" w:hAnsi="Arial" w:cs="Arial"/>
          <w:i/>
          <w:iCs/>
          <w:color w:val="auto"/>
        </w:rPr>
        <w:t xml:space="preserve"> </w:t>
      </w:r>
      <w:r w:rsidRPr="009A4491">
        <w:rPr>
          <w:rFonts w:ascii="Arial" w:hAnsi="Arial" w:cs="Arial"/>
          <w:i/>
          <w:iCs/>
          <w:color w:val="auto"/>
        </w:rPr>
        <w:t>подизвођачу</w:t>
      </w:r>
      <w:r w:rsidR="001619E7" w:rsidRPr="009A4491">
        <w:rPr>
          <w:rFonts w:ascii="Arial" w:hAnsi="Arial" w:cs="Arial"/>
          <w:i/>
          <w:iCs/>
          <w:color w:val="auto"/>
        </w:rPr>
        <w:t xml:space="preserve">, </w:t>
      </w:r>
      <w:r w:rsidRPr="009A4491">
        <w:rPr>
          <w:rFonts w:ascii="Arial" w:hAnsi="Arial" w:cs="Arial"/>
          <w:i/>
          <w:iCs/>
          <w:color w:val="auto"/>
        </w:rPr>
        <w:t>уколико</w:t>
      </w:r>
      <w:r w:rsidR="001619E7" w:rsidRPr="009A4491">
        <w:rPr>
          <w:rFonts w:ascii="Arial" w:hAnsi="Arial" w:cs="Arial"/>
          <w:i/>
          <w:iCs/>
          <w:color w:val="auto"/>
        </w:rPr>
        <w:t xml:space="preserve"> </w:t>
      </w:r>
      <w:r w:rsidRPr="009A4491">
        <w:rPr>
          <w:rFonts w:ascii="Arial" w:hAnsi="Arial" w:cs="Arial"/>
          <w:i/>
          <w:iCs/>
          <w:color w:val="auto"/>
        </w:rPr>
        <w:t>се</w:t>
      </w:r>
      <w:r w:rsidR="001619E7" w:rsidRPr="009A4491">
        <w:rPr>
          <w:rFonts w:ascii="Arial" w:hAnsi="Arial" w:cs="Arial"/>
          <w:i/>
          <w:iCs/>
          <w:color w:val="auto"/>
        </w:rPr>
        <w:t xml:space="preserve"> </w:t>
      </w:r>
      <w:r w:rsidRPr="009A4491">
        <w:rPr>
          <w:rFonts w:ascii="Arial" w:hAnsi="Arial" w:cs="Arial"/>
          <w:i/>
          <w:iCs/>
          <w:color w:val="auto"/>
        </w:rPr>
        <w:t>понуда</w:t>
      </w:r>
      <w:r w:rsidR="001619E7" w:rsidRPr="009A4491">
        <w:rPr>
          <w:rFonts w:ascii="Arial" w:hAnsi="Arial" w:cs="Arial"/>
          <w:i/>
          <w:iCs/>
          <w:color w:val="auto"/>
        </w:rPr>
        <w:t xml:space="preserve"> </w:t>
      </w:r>
      <w:r w:rsidRPr="009A4491">
        <w:rPr>
          <w:rFonts w:ascii="Arial" w:hAnsi="Arial" w:cs="Arial"/>
          <w:i/>
          <w:iCs/>
          <w:color w:val="auto"/>
        </w:rPr>
        <w:t>подноси</w:t>
      </w:r>
      <w:r w:rsidR="001619E7" w:rsidRPr="009A4491">
        <w:rPr>
          <w:rFonts w:ascii="Arial" w:hAnsi="Arial" w:cs="Arial"/>
          <w:i/>
          <w:iCs/>
          <w:color w:val="auto"/>
        </w:rPr>
        <w:t xml:space="preserve"> </w:t>
      </w:r>
      <w:r w:rsidRPr="009A4491">
        <w:rPr>
          <w:rFonts w:ascii="Arial" w:hAnsi="Arial" w:cs="Arial"/>
          <w:i/>
          <w:iCs/>
          <w:color w:val="auto"/>
        </w:rPr>
        <w:t>са</w:t>
      </w:r>
      <w:r w:rsidR="001619E7" w:rsidRPr="009A4491">
        <w:rPr>
          <w:rFonts w:ascii="Arial" w:hAnsi="Arial" w:cs="Arial"/>
          <w:i/>
          <w:iCs/>
          <w:color w:val="auto"/>
        </w:rPr>
        <w:t xml:space="preserve"> </w:t>
      </w:r>
      <w:r w:rsidRPr="009A4491">
        <w:rPr>
          <w:rFonts w:ascii="Arial" w:hAnsi="Arial" w:cs="Arial"/>
          <w:i/>
          <w:iCs/>
          <w:color w:val="auto"/>
        </w:rPr>
        <w:t>подизвођачем</w:t>
      </w:r>
      <w:r w:rsidR="001619E7" w:rsidRPr="009A4491">
        <w:rPr>
          <w:rFonts w:ascii="Arial" w:hAnsi="Arial" w:cs="Arial"/>
          <w:i/>
          <w:iCs/>
          <w:color w:val="auto"/>
        </w:rPr>
        <w:t xml:space="preserve">, </w:t>
      </w:r>
      <w:r w:rsidRPr="009A4491">
        <w:rPr>
          <w:rFonts w:ascii="Arial" w:hAnsi="Arial" w:cs="Arial"/>
          <w:i/>
          <w:iCs/>
          <w:color w:val="auto"/>
        </w:rPr>
        <w:t>односно</w:t>
      </w:r>
      <w:r w:rsidR="001619E7" w:rsidRPr="009A4491">
        <w:rPr>
          <w:rFonts w:ascii="Arial" w:hAnsi="Arial" w:cs="Arial"/>
          <w:i/>
          <w:iCs/>
          <w:color w:val="auto"/>
        </w:rPr>
        <w:t xml:space="preserve"> </w:t>
      </w:r>
      <w:r w:rsidRPr="009A4491">
        <w:rPr>
          <w:rFonts w:ascii="Arial" w:hAnsi="Arial" w:cs="Arial"/>
          <w:i/>
          <w:iCs/>
          <w:color w:val="auto"/>
        </w:rPr>
        <w:t>податке</w:t>
      </w:r>
      <w:r w:rsidR="001619E7" w:rsidRPr="009A4491">
        <w:rPr>
          <w:rFonts w:ascii="Arial" w:hAnsi="Arial" w:cs="Arial"/>
          <w:i/>
          <w:iCs/>
          <w:color w:val="auto"/>
        </w:rPr>
        <w:t xml:space="preserve"> </w:t>
      </w:r>
      <w:r w:rsidRPr="009A4491">
        <w:rPr>
          <w:rFonts w:ascii="Arial" w:hAnsi="Arial" w:cs="Arial"/>
          <w:i/>
          <w:iCs/>
          <w:color w:val="auto"/>
        </w:rPr>
        <w:t>о</w:t>
      </w:r>
      <w:r w:rsidR="001619E7" w:rsidRPr="009A4491">
        <w:rPr>
          <w:rFonts w:ascii="Arial" w:hAnsi="Arial" w:cs="Arial"/>
          <w:i/>
          <w:iCs/>
          <w:color w:val="auto"/>
        </w:rPr>
        <w:t xml:space="preserve"> </w:t>
      </w:r>
      <w:r w:rsidRPr="009A4491">
        <w:rPr>
          <w:rFonts w:ascii="Arial" w:hAnsi="Arial" w:cs="Arial"/>
          <w:i/>
          <w:iCs/>
          <w:color w:val="auto"/>
        </w:rPr>
        <w:t>свим</w:t>
      </w:r>
      <w:r w:rsidR="001619E7" w:rsidRPr="009A4491">
        <w:rPr>
          <w:rFonts w:ascii="Arial" w:hAnsi="Arial" w:cs="Arial"/>
          <w:i/>
          <w:iCs/>
          <w:color w:val="auto"/>
        </w:rPr>
        <w:t xml:space="preserve"> </w:t>
      </w:r>
      <w:r w:rsidRPr="009A4491">
        <w:rPr>
          <w:rFonts w:ascii="Arial" w:hAnsi="Arial" w:cs="Arial"/>
          <w:i/>
          <w:iCs/>
          <w:color w:val="auto"/>
        </w:rPr>
        <w:t>учесницима</w:t>
      </w:r>
      <w:r w:rsidR="001619E7" w:rsidRPr="009A4491">
        <w:rPr>
          <w:rFonts w:ascii="Arial" w:hAnsi="Arial" w:cs="Arial"/>
          <w:i/>
          <w:iCs/>
          <w:color w:val="auto"/>
        </w:rPr>
        <w:t xml:space="preserve"> </w:t>
      </w:r>
      <w:r w:rsidRPr="009A4491">
        <w:rPr>
          <w:rFonts w:ascii="Arial" w:hAnsi="Arial" w:cs="Arial"/>
          <w:i/>
          <w:iCs/>
          <w:color w:val="auto"/>
        </w:rPr>
        <w:t>заједничке</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уколико</w:t>
      </w:r>
      <w:r w:rsidR="001619E7" w:rsidRPr="009A4491">
        <w:rPr>
          <w:rFonts w:ascii="Arial" w:hAnsi="Arial" w:cs="Arial"/>
          <w:i/>
          <w:iCs/>
          <w:color w:val="auto"/>
        </w:rPr>
        <w:t xml:space="preserve"> </w:t>
      </w:r>
      <w:r w:rsidRPr="009A4491">
        <w:rPr>
          <w:rFonts w:ascii="Arial" w:hAnsi="Arial" w:cs="Arial"/>
          <w:i/>
          <w:iCs/>
          <w:color w:val="auto"/>
        </w:rPr>
        <w:t>понуду</w:t>
      </w:r>
      <w:r w:rsidR="001619E7" w:rsidRPr="009A4491">
        <w:rPr>
          <w:rFonts w:ascii="Arial" w:hAnsi="Arial" w:cs="Arial"/>
          <w:i/>
          <w:iCs/>
          <w:color w:val="auto"/>
        </w:rPr>
        <w:t xml:space="preserve"> </w:t>
      </w:r>
      <w:r w:rsidRPr="009A4491">
        <w:rPr>
          <w:rFonts w:ascii="Arial" w:hAnsi="Arial" w:cs="Arial"/>
          <w:i/>
          <w:iCs/>
          <w:color w:val="auto"/>
        </w:rPr>
        <w:t>подноси</w:t>
      </w:r>
      <w:r w:rsidR="001619E7" w:rsidRPr="009A4491">
        <w:rPr>
          <w:rFonts w:ascii="Arial" w:hAnsi="Arial" w:cs="Arial"/>
          <w:i/>
          <w:iCs/>
          <w:color w:val="auto"/>
        </w:rPr>
        <w:t xml:space="preserve"> </w:t>
      </w:r>
      <w:r w:rsidRPr="009A4491">
        <w:rPr>
          <w:rFonts w:ascii="Arial" w:hAnsi="Arial" w:cs="Arial"/>
          <w:i/>
          <w:iCs/>
          <w:color w:val="auto"/>
        </w:rPr>
        <w:t>група</w:t>
      </w:r>
      <w:r w:rsidR="001619E7" w:rsidRPr="009A4491">
        <w:rPr>
          <w:rFonts w:ascii="Arial" w:hAnsi="Arial" w:cs="Arial"/>
          <w:i/>
          <w:iCs/>
          <w:color w:val="auto"/>
        </w:rPr>
        <w:t xml:space="preserve"> </w:t>
      </w:r>
      <w:r w:rsidRPr="009A4491">
        <w:rPr>
          <w:rFonts w:ascii="Arial" w:hAnsi="Arial" w:cs="Arial"/>
          <w:i/>
          <w:iCs/>
          <w:color w:val="auto"/>
        </w:rPr>
        <w:t>понуђача</w:t>
      </w:r>
    </w:p>
    <w:p w14:paraId="12DA7007" w14:textId="77777777" w:rsidR="00DC3C98" w:rsidRPr="009A4491" w:rsidRDefault="00DC3C98">
      <w:pPr>
        <w:jc w:val="both"/>
        <w:rPr>
          <w:rFonts w:ascii="Arial" w:hAnsi="Arial" w:cs="Arial"/>
          <w:i/>
          <w:iCs/>
          <w:color w:val="auto"/>
        </w:rPr>
      </w:pPr>
    </w:p>
    <w:p w14:paraId="610888E5" w14:textId="77777777" w:rsidR="00DC3C98" w:rsidRPr="009A4491" w:rsidRDefault="00DC3C98">
      <w:pPr>
        <w:jc w:val="both"/>
        <w:rPr>
          <w:rFonts w:ascii="Arial" w:eastAsia="TimesNewRomanPSMT" w:hAnsi="Arial" w:cs="Arial"/>
          <w:bCs/>
          <w:color w:val="auto"/>
        </w:rPr>
      </w:pPr>
    </w:p>
    <w:p w14:paraId="7034857F" w14:textId="264A48A9" w:rsidR="00345124" w:rsidRPr="009A4491" w:rsidRDefault="00345124">
      <w:pPr>
        <w:jc w:val="both"/>
        <w:rPr>
          <w:rFonts w:ascii="Arial" w:eastAsia="TimesNewRomanPSMT" w:hAnsi="Arial" w:cs="Arial"/>
          <w:bCs/>
          <w:color w:val="auto"/>
        </w:rPr>
      </w:pPr>
    </w:p>
    <w:p w14:paraId="29F25705" w14:textId="77777777" w:rsidR="00F96CBB" w:rsidRPr="009A4491" w:rsidRDefault="00F96CBB">
      <w:pPr>
        <w:jc w:val="both"/>
        <w:rPr>
          <w:rFonts w:ascii="Arial" w:eastAsia="TimesNewRomanPSMT" w:hAnsi="Arial" w:cs="Arial"/>
          <w:bCs/>
          <w:color w:val="auto"/>
        </w:rPr>
      </w:pPr>
    </w:p>
    <w:p w14:paraId="51011449" w14:textId="77777777" w:rsidR="001619E7" w:rsidRPr="009A4491" w:rsidRDefault="001619E7">
      <w:pPr>
        <w:jc w:val="both"/>
        <w:rPr>
          <w:rFonts w:ascii="Arial" w:eastAsia="TimesNewRomanPSMT" w:hAnsi="Arial" w:cs="Arial"/>
          <w:b/>
          <w:bCs/>
          <w:i/>
          <w:color w:val="auto"/>
        </w:rPr>
      </w:pPr>
      <w:r w:rsidRPr="009A4491">
        <w:rPr>
          <w:rFonts w:ascii="Arial" w:eastAsia="TimesNewRomanPSMT" w:hAnsi="Arial" w:cs="Arial"/>
          <w:b/>
          <w:bCs/>
          <w:i/>
          <w:color w:val="auto"/>
        </w:rPr>
        <w:t xml:space="preserve">3) </w:t>
      </w:r>
      <w:r w:rsidR="0043797B" w:rsidRPr="009A4491">
        <w:rPr>
          <w:rFonts w:ascii="Arial" w:eastAsia="TimesNewRomanPSMT" w:hAnsi="Arial" w:cs="Arial"/>
          <w:b/>
          <w:bCs/>
          <w:i/>
          <w:color w:val="auto"/>
        </w:rPr>
        <w:t>ПОДАЦИ</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О</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ПОДИЗВОЂАЧУ</w:t>
      </w:r>
      <w:r w:rsidRPr="009A4491">
        <w:rPr>
          <w:rFonts w:ascii="Arial" w:eastAsia="TimesNewRomanPSMT" w:hAnsi="Arial" w:cs="Arial"/>
          <w:b/>
          <w:bCs/>
          <w:i/>
          <w:color w:val="auto"/>
        </w:rPr>
        <w:t xml:space="preserve"> </w:t>
      </w:r>
    </w:p>
    <w:p w14:paraId="31741A93" w14:textId="77777777" w:rsidR="001619E7" w:rsidRPr="009A4491" w:rsidRDefault="001619E7">
      <w:pPr>
        <w:jc w:val="both"/>
        <w:rPr>
          <w:rFonts w:ascii="Arial" w:hAnsi="Arial" w:cs="Arial"/>
          <w:color w:val="auto"/>
        </w:rPr>
      </w:pPr>
      <w:r w:rsidRPr="009A4491">
        <w:rPr>
          <w:rFonts w:ascii="Arial" w:eastAsia="TimesNewRomanPSMT" w:hAnsi="Arial" w:cs="Arial"/>
          <w:b/>
          <w:bCs/>
          <w:i/>
          <w:color w:val="auto"/>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9A4491" w14:paraId="6FD58867" w14:textId="77777777">
        <w:tc>
          <w:tcPr>
            <w:tcW w:w="465" w:type="dxa"/>
            <w:tcBorders>
              <w:top w:val="single" w:sz="4" w:space="0" w:color="000000"/>
              <w:left w:val="single" w:sz="4" w:space="0" w:color="000000"/>
              <w:bottom w:val="single" w:sz="4" w:space="0" w:color="000000"/>
            </w:tcBorders>
            <w:shd w:val="clear" w:color="auto" w:fill="auto"/>
          </w:tcPr>
          <w:p w14:paraId="4E2C3C03" w14:textId="77777777" w:rsidR="001619E7" w:rsidRPr="009A4491" w:rsidRDefault="001619E7">
            <w:pPr>
              <w:snapToGrid w:val="0"/>
              <w:jc w:val="both"/>
              <w:rPr>
                <w:rFonts w:ascii="Arial" w:hAnsi="Arial" w:cs="Arial"/>
                <w:color w:val="auto"/>
              </w:rPr>
            </w:pPr>
          </w:p>
          <w:p w14:paraId="12072B4A" w14:textId="77777777" w:rsidR="001619E7" w:rsidRPr="009A4491" w:rsidRDefault="001619E7">
            <w:pPr>
              <w:jc w:val="both"/>
              <w:rPr>
                <w:rFonts w:ascii="Arial" w:eastAsia="TimesNewRomanPSMT" w:hAnsi="Arial" w:cs="Arial"/>
                <w:bCs/>
                <w:i/>
                <w:color w:val="auto"/>
              </w:rPr>
            </w:pPr>
            <w:r w:rsidRPr="009A4491">
              <w:rPr>
                <w:rFonts w:ascii="Arial" w:eastAsia="TimesNewRomanPSMT" w:hAnsi="Arial" w:cs="Arial"/>
                <w:bCs/>
                <w:i/>
                <w:color w:val="auto"/>
              </w:rPr>
              <w:t>1)</w:t>
            </w:r>
          </w:p>
        </w:tc>
        <w:tc>
          <w:tcPr>
            <w:tcW w:w="4219" w:type="dxa"/>
            <w:tcBorders>
              <w:top w:val="single" w:sz="4" w:space="0" w:color="000000"/>
              <w:left w:val="single" w:sz="4" w:space="0" w:color="000000"/>
              <w:bottom w:val="single" w:sz="4" w:space="0" w:color="000000"/>
            </w:tcBorders>
            <w:shd w:val="clear" w:color="auto" w:fill="auto"/>
          </w:tcPr>
          <w:p w14:paraId="38147473" w14:textId="77777777" w:rsidR="001619E7" w:rsidRPr="009A4491" w:rsidRDefault="001619E7">
            <w:pPr>
              <w:snapToGrid w:val="0"/>
              <w:jc w:val="both"/>
              <w:rPr>
                <w:rFonts w:ascii="Arial" w:eastAsia="TimesNewRomanPSMT" w:hAnsi="Arial" w:cs="Arial"/>
                <w:bCs/>
                <w:i/>
                <w:color w:val="auto"/>
              </w:rPr>
            </w:pPr>
          </w:p>
          <w:p w14:paraId="03C42CF5"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Назив</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подизвођача</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FD69EE" w14:textId="77777777" w:rsidR="001619E7" w:rsidRPr="009A4491" w:rsidRDefault="001619E7">
            <w:pPr>
              <w:snapToGrid w:val="0"/>
              <w:jc w:val="both"/>
              <w:rPr>
                <w:rFonts w:ascii="Arial" w:eastAsia="TimesNewRomanPSMT" w:hAnsi="Arial" w:cs="Arial"/>
                <w:b/>
                <w:bCs/>
                <w:color w:val="auto"/>
              </w:rPr>
            </w:pPr>
          </w:p>
        </w:tc>
      </w:tr>
      <w:tr w:rsidR="001619E7" w:rsidRPr="009A4491" w14:paraId="7B9D8458" w14:textId="77777777">
        <w:tc>
          <w:tcPr>
            <w:tcW w:w="465" w:type="dxa"/>
            <w:tcBorders>
              <w:top w:val="single" w:sz="4" w:space="0" w:color="000000"/>
              <w:left w:val="single" w:sz="4" w:space="0" w:color="000000"/>
              <w:bottom w:val="single" w:sz="4" w:space="0" w:color="000000"/>
            </w:tcBorders>
            <w:shd w:val="clear" w:color="auto" w:fill="auto"/>
          </w:tcPr>
          <w:p w14:paraId="6DDED96B" w14:textId="77777777" w:rsidR="001619E7" w:rsidRPr="009A4491" w:rsidRDefault="001619E7">
            <w:pPr>
              <w:snapToGrid w:val="0"/>
              <w:jc w:val="both"/>
              <w:rPr>
                <w:rFonts w:ascii="Arial" w:eastAsia="TimesNewRomanPSMT" w:hAnsi="Arial" w:cs="Arial"/>
                <w:bCs/>
                <w:i/>
                <w:color w:val="auto"/>
              </w:rPr>
            </w:pPr>
          </w:p>
          <w:p w14:paraId="1947BD68"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703A0908" w14:textId="77777777" w:rsidR="001619E7" w:rsidRPr="009A4491" w:rsidRDefault="001619E7">
            <w:pPr>
              <w:snapToGrid w:val="0"/>
              <w:jc w:val="both"/>
              <w:rPr>
                <w:rFonts w:ascii="Arial" w:eastAsia="TimesNewRomanPSMT" w:hAnsi="Arial" w:cs="Arial"/>
                <w:bCs/>
                <w:i/>
                <w:color w:val="auto"/>
              </w:rPr>
            </w:pPr>
          </w:p>
          <w:p w14:paraId="7D797854"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Адреса</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0A3B9B" w14:textId="77777777" w:rsidR="001619E7" w:rsidRPr="009A4491" w:rsidRDefault="001619E7">
            <w:pPr>
              <w:snapToGrid w:val="0"/>
              <w:jc w:val="both"/>
              <w:rPr>
                <w:rFonts w:ascii="Arial" w:eastAsia="TimesNewRomanPSMT" w:hAnsi="Arial" w:cs="Arial"/>
                <w:b/>
                <w:bCs/>
                <w:color w:val="auto"/>
              </w:rPr>
            </w:pPr>
          </w:p>
        </w:tc>
      </w:tr>
      <w:tr w:rsidR="001619E7" w:rsidRPr="009A4491" w14:paraId="620F682A" w14:textId="77777777">
        <w:tc>
          <w:tcPr>
            <w:tcW w:w="465" w:type="dxa"/>
            <w:tcBorders>
              <w:top w:val="single" w:sz="4" w:space="0" w:color="000000"/>
              <w:left w:val="single" w:sz="4" w:space="0" w:color="000000"/>
              <w:bottom w:val="single" w:sz="4" w:space="0" w:color="000000"/>
            </w:tcBorders>
            <w:shd w:val="clear" w:color="auto" w:fill="auto"/>
          </w:tcPr>
          <w:p w14:paraId="64EB1868" w14:textId="77777777" w:rsidR="001619E7" w:rsidRPr="009A4491" w:rsidRDefault="001619E7">
            <w:pPr>
              <w:snapToGrid w:val="0"/>
              <w:jc w:val="both"/>
              <w:rPr>
                <w:rFonts w:ascii="Arial" w:eastAsia="TimesNewRomanPSMT" w:hAnsi="Arial" w:cs="Arial"/>
                <w:bCs/>
                <w:i/>
                <w:color w:val="auto"/>
              </w:rPr>
            </w:pPr>
          </w:p>
          <w:p w14:paraId="2A14321D"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63D33E53" w14:textId="77777777" w:rsidR="001619E7" w:rsidRPr="009A4491" w:rsidRDefault="001619E7">
            <w:pPr>
              <w:snapToGrid w:val="0"/>
              <w:jc w:val="both"/>
              <w:rPr>
                <w:rFonts w:ascii="Arial" w:eastAsia="TimesNewRomanPSMT" w:hAnsi="Arial" w:cs="Arial"/>
                <w:bCs/>
                <w:i/>
                <w:color w:val="auto"/>
              </w:rPr>
            </w:pPr>
          </w:p>
          <w:p w14:paraId="3A0AF468"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Матични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4F1618" w14:textId="77777777" w:rsidR="001619E7" w:rsidRPr="009A4491" w:rsidRDefault="001619E7">
            <w:pPr>
              <w:snapToGrid w:val="0"/>
              <w:jc w:val="both"/>
              <w:rPr>
                <w:rFonts w:ascii="Arial" w:eastAsia="TimesNewRomanPSMT" w:hAnsi="Arial" w:cs="Arial"/>
                <w:b/>
                <w:bCs/>
                <w:color w:val="auto"/>
              </w:rPr>
            </w:pPr>
          </w:p>
        </w:tc>
      </w:tr>
      <w:tr w:rsidR="001619E7" w:rsidRPr="009A4491" w14:paraId="600024E9" w14:textId="77777777">
        <w:tc>
          <w:tcPr>
            <w:tcW w:w="465" w:type="dxa"/>
            <w:tcBorders>
              <w:top w:val="single" w:sz="4" w:space="0" w:color="000000"/>
              <w:left w:val="single" w:sz="4" w:space="0" w:color="000000"/>
              <w:bottom w:val="single" w:sz="4" w:space="0" w:color="000000"/>
            </w:tcBorders>
            <w:shd w:val="clear" w:color="auto" w:fill="auto"/>
          </w:tcPr>
          <w:p w14:paraId="041BFE1C" w14:textId="77777777" w:rsidR="001619E7" w:rsidRPr="009A4491" w:rsidRDefault="001619E7">
            <w:pPr>
              <w:snapToGrid w:val="0"/>
              <w:jc w:val="both"/>
              <w:rPr>
                <w:rFonts w:ascii="Arial" w:eastAsia="TimesNewRomanPSMT" w:hAnsi="Arial" w:cs="Arial"/>
                <w:bCs/>
                <w:i/>
                <w:color w:val="auto"/>
              </w:rPr>
            </w:pPr>
          </w:p>
          <w:p w14:paraId="40F02C66"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58E40FAF" w14:textId="77777777" w:rsidR="001619E7" w:rsidRPr="009A4491" w:rsidRDefault="001619E7">
            <w:pPr>
              <w:snapToGrid w:val="0"/>
              <w:jc w:val="both"/>
              <w:rPr>
                <w:rFonts w:ascii="Arial" w:eastAsia="TimesNewRomanPSMT" w:hAnsi="Arial" w:cs="Arial"/>
                <w:bCs/>
                <w:i/>
                <w:color w:val="auto"/>
              </w:rPr>
            </w:pPr>
          </w:p>
          <w:p w14:paraId="403A831E"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Порески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идентификациони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C4E7DF" w14:textId="77777777" w:rsidR="001619E7" w:rsidRPr="009A4491" w:rsidRDefault="001619E7">
            <w:pPr>
              <w:snapToGrid w:val="0"/>
              <w:jc w:val="both"/>
              <w:rPr>
                <w:rFonts w:ascii="Arial" w:eastAsia="TimesNewRomanPSMT" w:hAnsi="Arial" w:cs="Arial"/>
                <w:b/>
                <w:bCs/>
                <w:color w:val="auto"/>
              </w:rPr>
            </w:pPr>
          </w:p>
        </w:tc>
      </w:tr>
      <w:tr w:rsidR="001619E7" w:rsidRPr="009A4491" w14:paraId="7840DD91" w14:textId="77777777">
        <w:tc>
          <w:tcPr>
            <w:tcW w:w="465" w:type="dxa"/>
            <w:tcBorders>
              <w:top w:val="single" w:sz="4" w:space="0" w:color="000000"/>
              <w:left w:val="single" w:sz="4" w:space="0" w:color="000000"/>
              <w:bottom w:val="single" w:sz="4" w:space="0" w:color="000000"/>
            </w:tcBorders>
            <w:shd w:val="clear" w:color="auto" w:fill="auto"/>
          </w:tcPr>
          <w:p w14:paraId="0094E2C1"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6ACBAD00" w14:textId="77777777" w:rsidR="001619E7" w:rsidRPr="009A4491" w:rsidRDefault="001619E7">
            <w:pPr>
              <w:snapToGrid w:val="0"/>
              <w:jc w:val="both"/>
              <w:rPr>
                <w:rFonts w:ascii="Arial" w:eastAsia="TimesNewRomanPSMT" w:hAnsi="Arial" w:cs="Arial"/>
                <w:bCs/>
                <w:i/>
                <w:color w:val="auto"/>
              </w:rPr>
            </w:pPr>
          </w:p>
          <w:p w14:paraId="22B8BD42"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Име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особе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за</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контакт</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414D58" w14:textId="77777777" w:rsidR="001619E7" w:rsidRPr="009A4491" w:rsidRDefault="001619E7">
            <w:pPr>
              <w:snapToGrid w:val="0"/>
              <w:jc w:val="both"/>
              <w:rPr>
                <w:rFonts w:ascii="Arial" w:eastAsia="TimesNewRomanPSMT" w:hAnsi="Arial" w:cs="Arial"/>
                <w:b/>
                <w:bCs/>
                <w:color w:val="auto"/>
              </w:rPr>
            </w:pPr>
          </w:p>
        </w:tc>
      </w:tr>
      <w:tr w:rsidR="001619E7" w:rsidRPr="009A4491" w14:paraId="4A58683C" w14:textId="77777777">
        <w:tc>
          <w:tcPr>
            <w:tcW w:w="465" w:type="dxa"/>
            <w:tcBorders>
              <w:top w:val="single" w:sz="4" w:space="0" w:color="000000"/>
              <w:left w:val="single" w:sz="4" w:space="0" w:color="000000"/>
              <w:bottom w:val="single" w:sz="4" w:space="0" w:color="000000"/>
            </w:tcBorders>
            <w:shd w:val="clear" w:color="auto" w:fill="auto"/>
          </w:tcPr>
          <w:p w14:paraId="6B80F125"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4CB000D1" w14:textId="77777777" w:rsidR="001619E7" w:rsidRPr="009A4491" w:rsidRDefault="001619E7">
            <w:pPr>
              <w:snapToGrid w:val="0"/>
              <w:jc w:val="both"/>
              <w:rPr>
                <w:rFonts w:ascii="Arial" w:eastAsia="TimesNewRomanPSMT" w:hAnsi="Arial" w:cs="Arial"/>
                <w:bCs/>
                <w:i/>
                <w:color w:val="auto"/>
              </w:rPr>
            </w:pPr>
          </w:p>
          <w:p w14:paraId="171C2CD1"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Проценат</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укупне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вредности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набавке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који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ће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извршити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F00E11" w14:textId="77777777" w:rsidR="001619E7" w:rsidRPr="009A4491" w:rsidRDefault="001619E7">
            <w:pPr>
              <w:snapToGrid w:val="0"/>
              <w:jc w:val="both"/>
              <w:rPr>
                <w:rFonts w:ascii="Arial" w:eastAsia="TimesNewRomanPSMT" w:hAnsi="Arial" w:cs="Arial"/>
                <w:b/>
                <w:bCs/>
                <w:color w:val="auto"/>
              </w:rPr>
            </w:pPr>
          </w:p>
        </w:tc>
      </w:tr>
      <w:tr w:rsidR="001619E7" w:rsidRPr="009A4491" w14:paraId="519CB57B" w14:textId="77777777">
        <w:tc>
          <w:tcPr>
            <w:tcW w:w="465" w:type="dxa"/>
            <w:tcBorders>
              <w:top w:val="single" w:sz="4" w:space="0" w:color="000000"/>
              <w:left w:val="single" w:sz="4" w:space="0" w:color="000000"/>
              <w:bottom w:val="single" w:sz="4" w:space="0" w:color="000000"/>
            </w:tcBorders>
            <w:shd w:val="clear" w:color="auto" w:fill="auto"/>
          </w:tcPr>
          <w:p w14:paraId="3CA39944"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6B3BACE1" w14:textId="77777777" w:rsidR="001619E7" w:rsidRPr="009A4491" w:rsidRDefault="001619E7">
            <w:pPr>
              <w:snapToGrid w:val="0"/>
              <w:jc w:val="both"/>
              <w:rPr>
                <w:rFonts w:ascii="Arial" w:eastAsia="TimesNewRomanPSMT" w:hAnsi="Arial" w:cs="Arial"/>
                <w:bCs/>
                <w:i/>
                <w:color w:val="auto"/>
              </w:rPr>
            </w:pPr>
          </w:p>
          <w:p w14:paraId="6B641225"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Део</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предмета</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набавке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који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ће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извршити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19108C" w14:textId="77777777" w:rsidR="001619E7" w:rsidRPr="009A4491" w:rsidRDefault="001619E7">
            <w:pPr>
              <w:snapToGrid w:val="0"/>
              <w:jc w:val="both"/>
              <w:rPr>
                <w:rFonts w:ascii="Arial" w:eastAsia="TimesNewRomanPSMT" w:hAnsi="Arial" w:cs="Arial"/>
                <w:b/>
                <w:bCs/>
                <w:color w:val="auto"/>
              </w:rPr>
            </w:pPr>
          </w:p>
        </w:tc>
      </w:tr>
      <w:tr w:rsidR="001619E7" w:rsidRPr="009A4491" w14:paraId="07C45D20" w14:textId="77777777">
        <w:tc>
          <w:tcPr>
            <w:tcW w:w="465" w:type="dxa"/>
            <w:tcBorders>
              <w:top w:val="single" w:sz="4" w:space="0" w:color="000000"/>
              <w:left w:val="single" w:sz="4" w:space="0" w:color="000000"/>
              <w:bottom w:val="single" w:sz="4" w:space="0" w:color="000000"/>
            </w:tcBorders>
            <w:shd w:val="clear" w:color="auto" w:fill="auto"/>
          </w:tcPr>
          <w:p w14:paraId="03EB1BCF" w14:textId="77777777" w:rsidR="001619E7" w:rsidRPr="009A4491" w:rsidRDefault="001619E7">
            <w:pPr>
              <w:snapToGrid w:val="0"/>
              <w:jc w:val="both"/>
              <w:rPr>
                <w:rFonts w:ascii="Arial" w:eastAsia="TimesNewRomanPSMT" w:hAnsi="Arial" w:cs="Arial"/>
                <w:bCs/>
                <w:i/>
                <w:color w:val="auto"/>
              </w:rPr>
            </w:pPr>
          </w:p>
          <w:p w14:paraId="6D968BCB" w14:textId="77777777" w:rsidR="001619E7" w:rsidRPr="009A4491" w:rsidRDefault="001619E7">
            <w:pPr>
              <w:jc w:val="both"/>
              <w:rPr>
                <w:rFonts w:ascii="Arial" w:eastAsia="TimesNewRomanPSMT" w:hAnsi="Arial" w:cs="Arial"/>
                <w:bCs/>
                <w:i/>
                <w:color w:val="auto"/>
              </w:rPr>
            </w:pPr>
            <w:r w:rsidRPr="009A4491">
              <w:rPr>
                <w:rFonts w:ascii="Arial" w:eastAsia="TimesNewRomanPSMT" w:hAnsi="Arial" w:cs="Arial"/>
                <w:bCs/>
                <w:i/>
                <w:color w:val="auto"/>
              </w:rPr>
              <w:t>2)</w:t>
            </w:r>
          </w:p>
        </w:tc>
        <w:tc>
          <w:tcPr>
            <w:tcW w:w="4219" w:type="dxa"/>
            <w:tcBorders>
              <w:top w:val="single" w:sz="4" w:space="0" w:color="000000"/>
              <w:left w:val="single" w:sz="4" w:space="0" w:color="000000"/>
              <w:bottom w:val="single" w:sz="4" w:space="0" w:color="000000"/>
            </w:tcBorders>
            <w:shd w:val="clear" w:color="auto" w:fill="auto"/>
          </w:tcPr>
          <w:p w14:paraId="437DE268" w14:textId="77777777" w:rsidR="001619E7" w:rsidRPr="009A4491" w:rsidRDefault="001619E7">
            <w:pPr>
              <w:snapToGrid w:val="0"/>
              <w:jc w:val="both"/>
              <w:rPr>
                <w:rFonts w:ascii="Arial" w:eastAsia="TimesNewRomanPSMT" w:hAnsi="Arial" w:cs="Arial"/>
                <w:bCs/>
                <w:i/>
                <w:color w:val="auto"/>
              </w:rPr>
            </w:pPr>
          </w:p>
          <w:p w14:paraId="4F638CC4"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Назив</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подизвођача</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1C2501" w14:textId="77777777" w:rsidR="001619E7" w:rsidRPr="009A4491" w:rsidRDefault="001619E7">
            <w:pPr>
              <w:snapToGrid w:val="0"/>
              <w:jc w:val="both"/>
              <w:rPr>
                <w:rFonts w:ascii="Arial" w:eastAsia="TimesNewRomanPSMT" w:hAnsi="Arial" w:cs="Arial"/>
                <w:b/>
                <w:bCs/>
                <w:color w:val="auto"/>
              </w:rPr>
            </w:pPr>
          </w:p>
        </w:tc>
      </w:tr>
      <w:tr w:rsidR="001619E7" w:rsidRPr="009A4491" w14:paraId="70472CED" w14:textId="77777777">
        <w:tc>
          <w:tcPr>
            <w:tcW w:w="465" w:type="dxa"/>
            <w:tcBorders>
              <w:top w:val="single" w:sz="4" w:space="0" w:color="000000"/>
              <w:left w:val="single" w:sz="4" w:space="0" w:color="000000"/>
              <w:bottom w:val="single" w:sz="4" w:space="0" w:color="000000"/>
            </w:tcBorders>
            <w:shd w:val="clear" w:color="auto" w:fill="auto"/>
          </w:tcPr>
          <w:p w14:paraId="13354C3A" w14:textId="77777777" w:rsidR="001619E7" w:rsidRPr="009A4491" w:rsidRDefault="001619E7">
            <w:pPr>
              <w:snapToGrid w:val="0"/>
              <w:jc w:val="both"/>
              <w:rPr>
                <w:rFonts w:ascii="Arial" w:eastAsia="TimesNewRomanPSMT" w:hAnsi="Arial" w:cs="Arial"/>
                <w:bCs/>
                <w:i/>
                <w:color w:val="auto"/>
              </w:rPr>
            </w:pPr>
          </w:p>
          <w:p w14:paraId="7EB9F800"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3F6C1B46" w14:textId="77777777" w:rsidR="001619E7" w:rsidRPr="009A4491" w:rsidRDefault="001619E7">
            <w:pPr>
              <w:snapToGrid w:val="0"/>
              <w:jc w:val="both"/>
              <w:rPr>
                <w:rFonts w:ascii="Arial" w:eastAsia="TimesNewRomanPSMT" w:hAnsi="Arial" w:cs="Arial"/>
                <w:bCs/>
                <w:i/>
                <w:color w:val="auto"/>
              </w:rPr>
            </w:pPr>
          </w:p>
          <w:p w14:paraId="315F2F43"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Адреса</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A4E739" w14:textId="77777777" w:rsidR="001619E7" w:rsidRPr="009A4491" w:rsidRDefault="001619E7">
            <w:pPr>
              <w:snapToGrid w:val="0"/>
              <w:jc w:val="both"/>
              <w:rPr>
                <w:rFonts w:ascii="Arial" w:eastAsia="TimesNewRomanPSMT" w:hAnsi="Arial" w:cs="Arial"/>
                <w:b/>
                <w:bCs/>
                <w:color w:val="auto"/>
              </w:rPr>
            </w:pPr>
          </w:p>
        </w:tc>
      </w:tr>
      <w:tr w:rsidR="001619E7" w:rsidRPr="009A4491" w14:paraId="5B0115C2" w14:textId="77777777">
        <w:tc>
          <w:tcPr>
            <w:tcW w:w="465" w:type="dxa"/>
            <w:tcBorders>
              <w:top w:val="single" w:sz="4" w:space="0" w:color="000000"/>
              <w:left w:val="single" w:sz="4" w:space="0" w:color="000000"/>
              <w:bottom w:val="single" w:sz="4" w:space="0" w:color="000000"/>
            </w:tcBorders>
            <w:shd w:val="clear" w:color="auto" w:fill="auto"/>
          </w:tcPr>
          <w:p w14:paraId="75937B47" w14:textId="77777777" w:rsidR="001619E7" w:rsidRPr="009A4491" w:rsidRDefault="001619E7">
            <w:pPr>
              <w:snapToGrid w:val="0"/>
              <w:jc w:val="both"/>
              <w:rPr>
                <w:rFonts w:ascii="Arial" w:eastAsia="TimesNewRomanPSMT" w:hAnsi="Arial" w:cs="Arial"/>
                <w:bCs/>
                <w:i/>
                <w:color w:val="auto"/>
              </w:rPr>
            </w:pPr>
          </w:p>
          <w:p w14:paraId="35ED444F"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6A626BBB" w14:textId="77777777" w:rsidR="001619E7" w:rsidRPr="009A4491" w:rsidRDefault="001619E7">
            <w:pPr>
              <w:snapToGrid w:val="0"/>
              <w:jc w:val="both"/>
              <w:rPr>
                <w:rFonts w:ascii="Arial" w:eastAsia="TimesNewRomanPSMT" w:hAnsi="Arial" w:cs="Arial"/>
                <w:bCs/>
                <w:i/>
                <w:color w:val="auto"/>
              </w:rPr>
            </w:pPr>
          </w:p>
          <w:p w14:paraId="5CCBC763"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Матични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AD14BB" w14:textId="77777777" w:rsidR="001619E7" w:rsidRPr="009A4491" w:rsidRDefault="001619E7">
            <w:pPr>
              <w:snapToGrid w:val="0"/>
              <w:jc w:val="both"/>
              <w:rPr>
                <w:rFonts w:ascii="Arial" w:eastAsia="TimesNewRomanPSMT" w:hAnsi="Arial" w:cs="Arial"/>
                <w:b/>
                <w:bCs/>
                <w:color w:val="auto"/>
              </w:rPr>
            </w:pPr>
          </w:p>
        </w:tc>
      </w:tr>
      <w:tr w:rsidR="001619E7" w:rsidRPr="009A4491" w14:paraId="71B609C5" w14:textId="77777777">
        <w:tc>
          <w:tcPr>
            <w:tcW w:w="465" w:type="dxa"/>
            <w:tcBorders>
              <w:top w:val="single" w:sz="4" w:space="0" w:color="000000"/>
              <w:left w:val="single" w:sz="4" w:space="0" w:color="000000"/>
              <w:bottom w:val="single" w:sz="4" w:space="0" w:color="000000"/>
            </w:tcBorders>
            <w:shd w:val="clear" w:color="auto" w:fill="auto"/>
          </w:tcPr>
          <w:p w14:paraId="53ACACC9" w14:textId="77777777" w:rsidR="001619E7" w:rsidRPr="009A4491" w:rsidRDefault="001619E7">
            <w:pPr>
              <w:snapToGrid w:val="0"/>
              <w:jc w:val="both"/>
              <w:rPr>
                <w:rFonts w:ascii="Arial" w:eastAsia="TimesNewRomanPSMT" w:hAnsi="Arial" w:cs="Arial"/>
                <w:bCs/>
                <w:i/>
                <w:color w:val="auto"/>
              </w:rPr>
            </w:pPr>
          </w:p>
          <w:p w14:paraId="226D77C8" w14:textId="77777777" w:rsidR="001619E7" w:rsidRPr="009A4491" w:rsidRDefault="001619E7">
            <w:pPr>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5C99088C" w14:textId="77777777" w:rsidR="001619E7" w:rsidRPr="009A4491" w:rsidRDefault="001619E7">
            <w:pPr>
              <w:snapToGrid w:val="0"/>
              <w:jc w:val="both"/>
              <w:rPr>
                <w:rFonts w:ascii="Arial" w:eastAsia="TimesNewRomanPSMT" w:hAnsi="Arial" w:cs="Arial"/>
                <w:bCs/>
                <w:i/>
                <w:color w:val="auto"/>
              </w:rPr>
            </w:pPr>
          </w:p>
          <w:p w14:paraId="75E9DB57"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Порески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идентификациони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909BCF" w14:textId="77777777" w:rsidR="001619E7" w:rsidRPr="009A4491" w:rsidRDefault="001619E7">
            <w:pPr>
              <w:snapToGrid w:val="0"/>
              <w:jc w:val="both"/>
              <w:rPr>
                <w:rFonts w:ascii="Arial" w:eastAsia="TimesNewRomanPSMT" w:hAnsi="Arial" w:cs="Arial"/>
                <w:b/>
                <w:bCs/>
                <w:color w:val="auto"/>
              </w:rPr>
            </w:pPr>
          </w:p>
        </w:tc>
      </w:tr>
      <w:tr w:rsidR="001619E7" w:rsidRPr="009A4491" w14:paraId="552877D7" w14:textId="77777777">
        <w:tc>
          <w:tcPr>
            <w:tcW w:w="465" w:type="dxa"/>
            <w:tcBorders>
              <w:top w:val="single" w:sz="4" w:space="0" w:color="000000"/>
              <w:left w:val="single" w:sz="4" w:space="0" w:color="000000"/>
              <w:bottom w:val="single" w:sz="4" w:space="0" w:color="000000"/>
            </w:tcBorders>
            <w:shd w:val="clear" w:color="auto" w:fill="auto"/>
          </w:tcPr>
          <w:p w14:paraId="6FA1C5E5"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2C31E1CC" w14:textId="77777777" w:rsidR="001619E7" w:rsidRPr="009A4491" w:rsidRDefault="001619E7">
            <w:pPr>
              <w:snapToGrid w:val="0"/>
              <w:jc w:val="both"/>
              <w:rPr>
                <w:rFonts w:ascii="Arial" w:eastAsia="TimesNewRomanPSMT" w:hAnsi="Arial" w:cs="Arial"/>
                <w:bCs/>
                <w:i/>
                <w:color w:val="auto"/>
              </w:rPr>
            </w:pPr>
          </w:p>
          <w:p w14:paraId="10B00F7A"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Име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особе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за</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контакт</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4E6FEB" w14:textId="77777777" w:rsidR="001619E7" w:rsidRPr="009A4491" w:rsidRDefault="001619E7">
            <w:pPr>
              <w:snapToGrid w:val="0"/>
              <w:jc w:val="both"/>
              <w:rPr>
                <w:rFonts w:ascii="Arial" w:eastAsia="TimesNewRomanPSMT" w:hAnsi="Arial" w:cs="Arial"/>
                <w:b/>
                <w:bCs/>
                <w:color w:val="auto"/>
              </w:rPr>
            </w:pPr>
          </w:p>
        </w:tc>
      </w:tr>
      <w:tr w:rsidR="001619E7" w:rsidRPr="009A4491" w14:paraId="48B4DC7C" w14:textId="77777777">
        <w:tc>
          <w:tcPr>
            <w:tcW w:w="465" w:type="dxa"/>
            <w:tcBorders>
              <w:top w:val="single" w:sz="4" w:space="0" w:color="000000"/>
              <w:left w:val="single" w:sz="4" w:space="0" w:color="000000"/>
              <w:bottom w:val="single" w:sz="4" w:space="0" w:color="000000"/>
            </w:tcBorders>
            <w:shd w:val="clear" w:color="auto" w:fill="auto"/>
          </w:tcPr>
          <w:p w14:paraId="0C8A5B69"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32E178A1" w14:textId="77777777" w:rsidR="001619E7" w:rsidRPr="009A4491" w:rsidRDefault="001619E7">
            <w:pPr>
              <w:snapToGrid w:val="0"/>
              <w:jc w:val="both"/>
              <w:rPr>
                <w:rFonts w:ascii="Arial" w:eastAsia="TimesNewRomanPSMT" w:hAnsi="Arial" w:cs="Arial"/>
                <w:bCs/>
                <w:i/>
                <w:color w:val="auto"/>
              </w:rPr>
            </w:pPr>
          </w:p>
          <w:p w14:paraId="0EDD75C8"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Проценат</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укупне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вредности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набавке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који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ће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извршити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FC4375" w14:textId="77777777" w:rsidR="001619E7" w:rsidRPr="009A4491" w:rsidRDefault="001619E7">
            <w:pPr>
              <w:snapToGrid w:val="0"/>
              <w:jc w:val="both"/>
              <w:rPr>
                <w:rFonts w:ascii="Arial" w:eastAsia="TimesNewRomanPSMT" w:hAnsi="Arial" w:cs="Arial"/>
                <w:b/>
                <w:bCs/>
                <w:color w:val="auto"/>
              </w:rPr>
            </w:pPr>
          </w:p>
        </w:tc>
      </w:tr>
      <w:tr w:rsidR="001619E7" w:rsidRPr="009A4491" w14:paraId="59F0BE98" w14:textId="77777777">
        <w:tc>
          <w:tcPr>
            <w:tcW w:w="465" w:type="dxa"/>
            <w:tcBorders>
              <w:top w:val="single" w:sz="4" w:space="0" w:color="000000"/>
              <w:left w:val="single" w:sz="4" w:space="0" w:color="000000"/>
              <w:bottom w:val="single" w:sz="4" w:space="0" w:color="000000"/>
            </w:tcBorders>
            <w:shd w:val="clear" w:color="auto" w:fill="auto"/>
          </w:tcPr>
          <w:p w14:paraId="5D7B59FC" w14:textId="77777777" w:rsidR="001619E7" w:rsidRPr="009A4491" w:rsidRDefault="001619E7">
            <w:pPr>
              <w:snapToGrid w:val="0"/>
              <w:jc w:val="both"/>
              <w:rPr>
                <w:rFonts w:ascii="Arial" w:eastAsia="TimesNewRomanPSMT" w:hAnsi="Arial" w:cs="Arial"/>
                <w:bCs/>
                <w:i/>
                <w:color w:val="auto"/>
              </w:rPr>
            </w:pPr>
          </w:p>
        </w:tc>
        <w:tc>
          <w:tcPr>
            <w:tcW w:w="4219" w:type="dxa"/>
            <w:tcBorders>
              <w:top w:val="single" w:sz="4" w:space="0" w:color="000000"/>
              <w:left w:val="single" w:sz="4" w:space="0" w:color="000000"/>
              <w:bottom w:val="single" w:sz="4" w:space="0" w:color="000000"/>
            </w:tcBorders>
            <w:shd w:val="clear" w:color="auto" w:fill="auto"/>
          </w:tcPr>
          <w:p w14:paraId="603809B0" w14:textId="77777777" w:rsidR="001619E7" w:rsidRPr="009A4491" w:rsidRDefault="001619E7">
            <w:pPr>
              <w:snapToGrid w:val="0"/>
              <w:jc w:val="both"/>
              <w:rPr>
                <w:rFonts w:ascii="Arial" w:eastAsia="TimesNewRomanPSMT" w:hAnsi="Arial" w:cs="Arial"/>
                <w:bCs/>
                <w:i/>
                <w:color w:val="auto"/>
              </w:rPr>
            </w:pPr>
          </w:p>
          <w:p w14:paraId="60D8896A" w14:textId="77777777" w:rsidR="001619E7" w:rsidRPr="009A4491" w:rsidRDefault="0043797B">
            <w:pPr>
              <w:jc w:val="both"/>
              <w:rPr>
                <w:rFonts w:ascii="Arial" w:eastAsia="TimesNewRomanPSMT" w:hAnsi="Arial" w:cs="Arial"/>
                <w:b/>
                <w:bCs/>
                <w:color w:val="auto"/>
              </w:rPr>
            </w:pPr>
            <w:r w:rsidRPr="009A4491">
              <w:rPr>
                <w:rFonts w:ascii="Arial" w:eastAsia="TimesNewRomanPSMT" w:hAnsi="Arial" w:cs="Arial"/>
                <w:bCs/>
                <w:i/>
                <w:color w:val="auto"/>
              </w:rPr>
              <w:t>Део</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предмета</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набавке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који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ће</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извршити</w:t>
            </w:r>
            <w:r w:rsidR="001619E7" w:rsidRPr="009A4491">
              <w:rPr>
                <w:rFonts w:ascii="Arial" w:eastAsia="TimesNewRomanPSMT" w:hAnsi="Arial" w:cs="Arial"/>
                <w:bCs/>
                <w:i/>
                <w:color w:val="auto"/>
              </w:rPr>
              <w:t xml:space="preserve"> </w:t>
            </w:r>
            <w:r w:rsidRPr="009A4491">
              <w:rPr>
                <w:rFonts w:ascii="Arial" w:eastAsia="TimesNewRomanPSMT" w:hAnsi="Arial" w:cs="Arial"/>
                <w:bCs/>
                <w:i/>
                <w:color w:val="auto"/>
              </w:rPr>
              <w:t>подизвођач</w:t>
            </w:r>
            <w:r w:rsidR="001619E7" w:rsidRPr="009A4491">
              <w:rPr>
                <w:rFonts w:ascii="Arial" w:eastAsia="TimesNewRomanPSMT" w:hAnsi="Arial" w:cs="Arial"/>
                <w:bCs/>
                <w:i/>
                <w:color w:val="auto"/>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1C9799" w14:textId="77777777" w:rsidR="001619E7" w:rsidRPr="009A4491" w:rsidRDefault="001619E7">
            <w:pPr>
              <w:snapToGrid w:val="0"/>
              <w:jc w:val="both"/>
              <w:rPr>
                <w:rFonts w:ascii="Arial" w:eastAsia="TimesNewRomanPSMT" w:hAnsi="Arial" w:cs="Arial"/>
                <w:b/>
                <w:bCs/>
                <w:color w:val="auto"/>
              </w:rPr>
            </w:pPr>
          </w:p>
        </w:tc>
      </w:tr>
    </w:tbl>
    <w:p w14:paraId="03CCAA5C" w14:textId="77777777" w:rsidR="007C1B25" w:rsidRPr="009A4491" w:rsidRDefault="007C1B25">
      <w:pPr>
        <w:jc w:val="both"/>
        <w:rPr>
          <w:rFonts w:ascii="Arial" w:hAnsi="Arial" w:cs="Arial"/>
          <w:b/>
          <w:bCs/>
          <w:i/>
          <w:iCs/>
          <w:color w:val="auto"/>
          <w:u w:val="single"/>
        </w:rPr>
      </w:pPr>
    </w:p>
    <w:p w14:paraId="5DB0366E" w14:textId="77777777" w:rsidR="00DC3C98" w:rsidRPr="009A4491" w:rsidRDefault="00DC3C98">
      <w:pPr>
        <w:jc w:val="both"/>
        <w:rPr>
          <w:rFonts w:ascii="Arial" w:hAnsi="Arial" w:cs="Arial"/>
          <w:b/>
          <w:bCs/>
          <w:i/>
          <w:iCs/>
          <w:color w:val="auto"/>
          <w:u w:val="single"/>
        </w:rPr>
      </w:pPr>
    </w:p>
    <w:p w14:paraId="4C24FDD7" w14:textId="77777777" w:rsidR="001619E7" w:rsidRPr="009A4491" w:rsidRDefault="0043797B">
      <w:pPr>
        <w:jc w:val="both"/>
        <w:rPr>
          <w:rFonts w:ascii="Arial" w:hAnsi="Arial" w:cs="Arial"/>
          <w:i/>
          <w:iCs/>
          <w:color w:val="auto"/>
        </w:rPr>
      </w:pPr>
      <w:r w:rsidRPr="009A4491">
        <w:rPr>
          <w:rFonts w:ascii="Arial" w:hAnsi="Arial" w:cs="Arial"/>
          <w:b/>
          <w:bCs/>
          <w:i/>
          <w:iCs/>
          <w:color w:val="auto"/>
          <w:u w:val="single"/>
        </w:rPr>
        <w:t>Напомена</w:t>
      </w:r>
      <w:r w:rsidR="001619E7" w:rsidRPr="009A4491">
        <w:rPr>
          <w:rFonts w:ascii="Arial" w:hAnsi="Arial" w:cs="Arial"/>
          <w:b/>
          <w:bCs/>
          <w:i/>
          <w:iCs/>
          <w:color w:val="auto"/>
          <w:u w:val="single"/>
        </w:rPr>
        <w:t>:</w:t>
      </w:r>
      <w:r w:rsidR="001619E7" w:rsidRPr="009A4491">
        <w:rPr>
          <w:rFonts w:ascii="Arial" w:hAnsi="Arial" w:cs="Arial"/>
          <w:b/>
          <w:bCs/>
          <w:i/>
          <w:iCs/>
          <w:color w:val="auto"/>
        </w:rPr>
        <w:t xml:space="preserve"> </w:t>
      </w:r>
    </w:p>
    <w:p w14:paraId="422AFFD1" w14:textId="77777777" w:rsidR="001619E7" w:rsidRPr="009A4491" w:rsidRDefault="0043797B">
      <w:pPr>
        <w:jc w:val="both"/>
        <w:rPr>
          <w:rFonts w:ascii="Arial" w:eastAsia="TimesNewRomanPSMT" w:hAnsi="Arial" w:cs="Arial"/>
          <w:b/>
          <w:bCs/>
          <w:color w:val="auto"/>
        </w:rPr>
      </w:pPr>
      <w:r w:rsidRPr="009A4491">
        <w:rPr>
          <w:rFonts w:ascii="Arial" w:hAnsi="Arial" w:cs="Arial"/>
          <w:i/>
          <w:iCs/>
          <w:color w:val="auto"/>
        </w:rPr>
        <w:t>Табелу</w:t>
      </w:r>
      <w:r w:rsidR="001619E7" w:rsidRPr="009A4491">
        <w:rPr>
          <w:rFonts w:ascii="Arial" w:hAnsi="Arial" w:cs="Arial"/>
          <w:i/>
          <w:iCs/>
          <w:color w:val="auto"/>
        </w:rPr>
        <w:t xml:space="preserve"> „</w:t>
      </w:r>
      <w:r w:rsidRPr="009A4491">
        <w:rPr>
          <w:rFonts w:ascii="Arial" w:hAnsi="Arial" w:cs="Arial"/>
          <w:i/>
          <w:iCs/>
          <w:color w:val="auto"/>
        </w:rPr>
        <w:t>Подаци</w:t>
      </w:r>
      <w:r w:rsidR="001619E7" w:rsidRPr="009A4491">
        <w:rPr>
          <w:rFonts w:ascii="Arial" w:hAnsi="Arial" w:cs="Arial"/>
          <w:i/>
          <w:iCs/>
          <w:color w:val="auto"/>
        </w:rPr>
        <w:t xml:space="preserve"> </w:t>
      </w:r>
      <w:r w:rsidRPr="009A4491">
        <w:rPr>
          <w:rFonts w:ascii="Arial" w:hAnsi="Arial" w:cs="Arial"/>
          <w:i/>
          <w:iCs/>
          <w:color w:val="auto"/>
        </w:rPr>
        <w:t>о</w:t>
      </w:r>
      <w:r w:rsidR="001619E7" w:rsidRPr="009A4491">
        <w:rPr>
          <w:rFonts w:ascii="Arial" w:hAnsi="Arial" w:cs="Arial"/>
          <w:i/>
          <w:iCs/>
          <w:color w:val="auto"/>
        </w:rPr>
        <w:t xml:space="preserve"> </w:t>
      </w:r>
      <w:r w:rsidRPr="009A4491">
        <w:rPr>
          <w:rFonts w:ascii="Arial" w:hAnsi="Arial" w:cs="Arial"/>
          <w:i/>
          <w:iCs/>
          <w:color w:val="auto"/>
        </w:rPr>
        <w:t>подизвођачу</w:t>
      </w:r>
      <w:r w:rsidR="001619E7" w:rsidRPr="009A4491">
        <w:rPr>
          <w:rFonts w:ascii="Arial" w:hAnsi="Arial" w:cs="Arial"/>
          <w:i/>
          <w:iCs/>
          <w:color w:val="auto"/>
        </w:rPr>
        <w:t xml:space="preserve">“ </w:t>
      </w:r>
      <w:r w:rsidRPr="009A4491">
        <w:rPr>
          <w:rFonts w:ascii="Arial" w:hAnsi="Arial" w:cs="Arial"/>
          <w:i/>
          <w:iCs/>
          <w:color w:val="auto"/>
        </w:rPr>
        <w:t>попуњавају</w:t>
      </w:r>
      <w:r w:rsidR="001619E7" w:rsidRPr="009A4491">
        <w:rPr>
          <w:rFonts w:ascii="Arial" w:hAnsi="Arial" w:cs="Arial"/>
          <w:i/>
          <w:iCs/>
          <w:color w:val="auto"/>
        </w:rPr>
        <w:t xml:space="preserve"> </w:t>
      </w:r>
      <w:r w:rsidRPr="009A4491">
        <w:rPr>
          <w:rFonts w:ascii="Arial" w:hAnsi="Arial" w:cs="Arial"/>
          <w:i/>
          <w:iCs/>
          <w:color w:val="auto"/>
        </w:rPr>
        <w:t>само</w:t>
      </w:r>
      <w:r w:rsidR="001619E7" w:rsidRPr="009A4491">
        <w:rPr>
          <w:rFonts w:ascii="Arial" w:hAnsi="Arial" w:cs="Arial"/>
          <w:i/>
          <w:iCs/>
          <w:color w:val="auto"/>
        </w:rPr>
        <w:t xml:space="preserve"> </w:t>
      </w:r>
      <w:r w:rsidRPr="009A4491">
        <w:rPr>
          <w:rFonts w:ascii="Arial" w:hAnsi="Arial" w:cs="Arial"/>
          <w:i/>
          <w:iCs/>
          <w:color w:val="auto"/>
        </w:rPr>
        <w:t>они</w:t>
      </w:r>
      <w:r w:rsidR="001619E7" w:rsidRPr="009A4491">
        <w:rPr>
          <w:rFonts w:ascii="Arial" w:hAnsi="Arial" w:cs="Arial"/>
          <w:i/>
          <w:iCs/>
          <w:color w:val="auto"/>
        </w:rPr>
        <w:t xml:space="preserve"> </w:t>
      </w:r>
      <w:r w:rsidRPr="009A4491">
        <w:rPr>
          <w:rFonts w:ascii="Arial" w:hAnsi="Arial" w:cs="Arial"/>
          <w:i/>
          <w:iCs/>
          <w:color w:val="auto"/>
        </w:rPr>
        <w:t>понуђачи</w:t>
      </w:r>
      <w:r w:rsidR="001619E7" w:rsidRPr="009A4491">
        <w:rPr>
          <w:rFonts w:ascii="Arial" w:hAnsi="Arial" w:cs="Arial"/>
          <w:i/>
          <w:iCs/>
          <w:color w:val="auto"/>
        </w:rPr>
        <w:t xml:space="preserve"> </w:t>
      </w:r>
      <w:r w:rsidRPr="009A4491">
        <w:rPr>
          <w:rFonts w:ascii="Arial" w:hAnsi="Arial" w:cs="Arial"/>
          <w:i/>
          <w:iCs/>
          <w:color w:val="auto"/>
        </w:rPr>
        <w:t>који</w:t>
      </w:r>
      <w:r w:rsidR="001619E7" w:rsidRPr="009A4491">
        <w:rPr>
          <w:rFonts w:ascii="Arial" w:hAnsi="Arial" w:cs="Arial"/>
          <w:i/>
          <w:iCs/>
          <w:color w:val="auto"/>
        </w:rPr>
        <w:t xml:space="preserve"> </w:t>
      </w:r>
      <w:r w:rsidRPr="009A4491">
        <w:rPr>
          <w:rFonts w:ascii="Arial" w:hAnsi="Arial" w:cs="Arial"/>
          <w:i/>
          <w:iCs/>
          <w:color w:val="auto"/>
        </w:rPr>
        <w:t>подносе</w:t>
      </w:r>
      <w:r w:rsidR="001619E7" w:rsidRPr="009A4491">
        <w:rPr>
          <w:rFonts w:ascii="Arial" w:hAnsi="Arial" w:cs="Arial"/>
          <w:i/>
          <w:iCs/>
          <w:color w:val="auto"/>
        </w:rPr>
        <w:t xml:space="preserve">  </w:t>
      </w:r>
      <w:r w:rsidRPr="009A4491">
        <w:rPr>
          <w:rFonts w:ascii="Arial" w:hAnsi="Arial" w:cs="Arial"/>
          <w:i/>
          <w:iCs/>
          <w:color w:val="auto"/>
        </w:rPr>
        <w:t>понуду</w:t>
      </w:r>
      <w:r w:rsidR="001619E7" w:rsidRPr="009A4491">
        <w:rPr>
          <w:rFonts w:ascii="Arial" w:hAnsi="Arial" w:cs="Arial"/>
          <w:i/>
          <w:iCs/>
          <w:color w:val="auto"/>
        </w:rPr>
        <w:t xml:space="preserve"> </w:t>
      </w:r>
      <w:r w:rsidRPr="009A4491">
        <w:rPr>
          <w:rFonts w:ascii="Arial" w:hAnsi="Arial" w:cs="Arial"/>
          <w:i/>
          <w:iCs/>
          <w:color w:val="auto"/>
        </w:rPr>
        <w:t>са</w:t>
      </w:r>
      <w:r w:rsidR="001619E7" w:rsidRPr="009A4491">
        <w:rPr>
          <w:rFonts w:ascii="Arial" w:hAnsi="Arial" w:cs="Arial"/>
          <w:i/>
          <w:iCs/>
          <w:color w:val="auto"/>
        </w:rPr>
        <w:t xml:space="preserve"> </w:t>
      </w:r>
      <w:r w:rsidRPr="009A4491">
        <w:rPr>
          <w:rFonts w:ascii="Arial" w:hAnsi="Arial" w:cs="Arial"/>
          <w:i/>
          <w:iCs/>
          <w:color w:val="auto"/>
        </w:rPr>
        <w:t>подизвођачем</w:t>
      </w:r>
      <w:r w:rsidR="001619E7" w:rsidRPr="009A4491">
        <w:rPr>
          <w:rFonts w:ascii="Arial" w:hAnsi="Arial" w:cs="Arial"/>
          <w:i/>
          <w:iCs/>
          <w:color w:val="auto"/>
        </w:rPr>
        <w:t xml:space="preserve">, </w:t>
      </w:r>
      <w:r w:rsidRPr="009A4491">
        <w:rPr>
          <w:rFonts w:ascii="Arial" w:hAnsi="Arial" w:cs="Arial"/>
          <w:i/>
          <w:iCs/>
          <w:color w:val="auto"/>
        </w:rPr>
        <w:t>а</w:t>
      </w:r>
      <w:r w:rsidR="001619E7" w:rsidRPr="009A4491">
        <w:rPr>
          <w:rFonts w:ascii="Arial" w:hAnsi="Arial" w:cs="Arial"/>
          <w:i/>
          <w:iCs/>
          <w:color w:val="auto"/>
        </w:rPr>
        <w:t xml:space="preserve"> </w:t>
      </w:r>
      <w:r w:rsidRPr="009A4491">
        <w:rPr>
          <w:rFonts w:ascii="Arial" w:hAnsi="Arial" w:cs="Arial"/>
          <w:i/>
          <w:iCs/>
          <w:color w:val="auto"/>
        </w:rPr>
        <w:t>уколико</w:t>
      </w:r>
      <w:r w:rsidR="001619E7" w:rsidRPr="009A4491">
        <w:rPr>
          <w:rFonts w:ascii="Arial" w:hAnsi="Arial" w:cs="Arial"/>
          <w:i/>
          <w:iCs/>
          <w:color w:val="auto"/>
        </w:rPr>
        <w:t xml:space="preserve"> </w:t>
      </w:r>
      <w:r w:rsidRPr="009A4491">
        <w:rPr>
          <w:rFonts w:ascii="Arial" w:hAnsi="Arial" w:cs="Arial"/>
          <w:i/>
          <w:iCs/>
          <w:color w:val="auto"/>
        </w:rPr>
        <w:t>има</w:t>
      </w:r>
      <w:r w:rsidR="001619E7" w:rsidRPr="009A4491">
        <w:rPr>
          <w:rFonts w:ascii="Arial" w:hAnsi="Arial" w:cs="Arial"/>
          <w:i/>
          <w:iCs/>
          <w:color w:val="auto"/>
        </w:rPr>
        <w:t xml:space="preserve"> </w:t>
      </w:r>
      <w:r w:rsidRPr="009A4491">
        <w:rPr>
          <w:rFonts w:ascii="Arial" w:hAnsi="Arial" w:cs="Arial"/>
          <w:i/>
          <w:iCs/>
          <w:color w:val="auto"/>
        </w:rPr>
        <w:t>већи</w:t>
      </w:r>
      <w:r w:rsidR="001619E7" w:rsidRPr="009A4491">
        <w:rPr>
          <w:rFonts w:ascii="Arial" w:hAnsi="Arial" w:cs="Arial"/>
          <w:i/>
          <w:iCs/>
          <w:color w:val="auto"/>
        </w:rPr>
        <w:t xml:space="preserve"> </w:t>
      </w:r>
      <w:r w:rsidRPr="009A4491">
        <w:rPr>
          <w:rFonts w:ascii="Arial" w:hAnsi="Arial" w:cs="Arial"/>
          <w:i/>
          <w:iCs/>
          <w:color w:val="auto"/>
        </w:rPr>
        <w:t>број</w:t>
      </w:r>
      <w:r w:rsidR="001619E7" w:rsidRPr="009A4491">
        <w:rPr>
          <w:rFonts w:ascii="Arial" w:hAnsi="Arial" w:cs="Arial"/>
          <w:i/>
          <w:iCs/>
          <w:color w:val="auto"/>
        </w:rPr>
        <w:t xml:space="preserve"> </w:t>
      </w:r>
      <w:r w:rsidRPr="009A4491">
        <w:rPr>
          <w:rFonts w:ascii="Arial" w:hAnsi="Arial" w:cs="Arial"/>
          <w:i/>
          <w:iCs/>
          <w:color w:val="auto"/>
        </w:rPr>
        <w:t>подизвођача</w:t>
      </w:r>
      <w:r w:rsidR="001619E7" w:rsidRPr="009A4491">
        <w:rPr>
          <w:rFonts w:ascii="Arial" w:hAnsi="Arial" w:cs="Arial"/>
          <w:i/>
          <w:iCs/>
          <w:color w:val="auto"/>
        </w:rPr>
        <w:t xml:space="preserve"> </w:t>
      </w:r>
      <w:r w:rsidRPr="009A4491">
        <w:rPr>
          <w:rFonts w:ascii="Arial" w:hAnsi="Arial" w:cs="Arial"/>
          <w:i/>
          <w:iCs/>
          <w:color w:val="auto"/>
        </w:rPr>
        <w:t>од</w:t>
      </w:r>
      <w:r w:rsidR="001619E7" w:rsidRPr="009A4491">
        <w:rPr>
          <w:rFonts w:ascii="Arial" w:hAnsi="Arial" w:cs="Arial"/>
          <w:i/>
          <w:iCs/>
          <w:color w:val="auto"/>
        </w:rPr>
        <w:t xml:space="preserve"> </w:t>
      </w:r>
      <w:r w:rsidRPr="009A4491">
        <w:rPr>
          <w:rFonts w:ascii="Arial" w:hAnsi="Arial" w:cs="Arial"/>
          <w:i/>
          <w:iCs/>
          <w:color w:val="auto"/>
        </w:rPr>
        <w:t>места</w:t>
      </w:r>
      <w:r w:rsidR="001619E7" w:rsidRPr="009A4491">
        <w:rPr>
          <w:rFonts w:ascii="Arial" w:hAnsi="Arial" w:cs="Arial"/>
          <w:i/>
          <w:iCs/>
          <w:color w:val="auto"/>
        </w:rPr>
        <w:t xml:space="preserve"> </w:t>
      </w:r>
      <w:r w:rsidRPr="009A4491">
        <w:rPr>
          <w:rFonts w:ascii="Arial" w:hAnsi="Arial" w:cs="Arial"/>
          <w:i/>
          <w:iCs/>
          <w:color w:val="auto"/>
        </w:rPr>
        <w:t>предвиђених</w:t>
      </w:r>
      <w:r w:rsidR="001619E7" w:rsidRPr="009A4491">
        <w:rPr>
          <w:rFonts w:ascii="Arial" w:hAnsi="Arial" w:cs="Arial"/>
          <w:i/>
          <w:iCs/>
          <w:color w:val="auto"/>
        </w:rPr>
        <w:t xml:space="preserve"> </w:t>
      </w:r>
      <w:r w:rsidRPr="009A4491">
        <w:rPr>
          <w:rFonts w:ascii="Arial" w:hAnsi="Arial" w:cs="Arial"/>
          <w:i/>
          <w:iCs/>
          <w:color w:val="auto"/>
        </w:rPr>
        <w:t>у</w:t>
      </w:r>
      <w:r w:rsidR="001619E7" w:rsidRPr="009A4491">
        <w:rPr>
          <w:rFonts w:ascii="Arial" w:hAnsi="Arial" w:cs="Arial"/>
          <w:i/>
          <w:iCs/>
          <w:color w:val="auto"/>
        </w:rPr>
        <w:t xml:space="preserve"> </w:t>
      </w:r>
      <w:r w:rsidRPr="009A4491">
        <w:rPr>
          <w:rFonts w:ascii="Arial" w:hAnsi="Arial" w:cs="Arial"/>
          <w:i/>
          <w:iCs/>
          <w:color w:val="auto"/>
        </w:rPr>
        <w:t>табели</w:t>
      </w:r>
      <w:r w:rsidR="001619E7" w:rsidRPr="009A4491">
        <w:rPr>
          <w:rFonts w:ascii="Arial" w:hAnsi="Arial" w:cs="Arial"/>
          <w:i/>
          <w:iCs/>
          <w:color w:val="auto"/>
        </w:rPr>
        <w:t xml:space="preserve">, </w:t>
      </w:r>
      <w:r w:rsidRPr="009A4491">
        <w:rPr>
          <w:rFonts w:ascii="Arial" w:hAnsi="Arial" w:cs="Arial"/>
          <w:i/>
          <w:iCs/>
          <w:color w:val="auto"/>
        </w:rPr>
        <w:t>потребно</w:t>
      </w:r>
      <w:r w:rsidR="001619E7" w:rsidRPr="009A4491">
        <w:rPr>
          <w:rFonts w:ascii="Arial" w:hAnsi="Arial" w:cs="Arial"/>
          <w:i/>
          <w:iCs/>
          <w:color w:val="auto"/>
        </w:rPr>
        <w:t xml:space="preserve"> </w:t>
      </w:r>
      <w:r w:rsidRPr="009A4491">
        <w:rPr>
          <w:rFonts w:ascii="Arial" w:hAnsi="Arial" w:cs="Arial"/>
          <w:i/>
          <w:iCs/>
          <w:color w:val="auto"/>
        </w:rPr>
        <w:t>је</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се</w:t>
      </w:r>
      <w:r w:rsidR="001619E7" w:rsidRPr="009A4491">
        <w:rPr>
          <w:rFonts w:ascii="Arial" w:hAnsi="Arial" w:cs="Arial"/>
          <w:i/>
          <w:iCs/>
          <w:color w:val="auto"/>
        </w:rPr>
        <w:t xml:space="preserve"> </w:t>
      </w:r>
      <w:r w:rsidRPr="009A4491">
        <w:rPr>
          <w:rFonts w:ascii="Arial" w:hAnsi="Arial" w:cs="Arial"/>
          <w:i/>
          <w:iCs/>
          <w:color w:val="auto"/>
        </w:rPr>
        <w:t>наведени</w:t>
      </w:r>
      <w:r w:rsidR="001619E7" w:rsidRPr="009A4491">
        <w:rPr>
          <w:rFonts w:ascii="Arial" w:hAnsi="Arial" w:cs="Arial"/>
          <w:i/>
          <w:iCs/>
          <w:color w:val="auto"/>
        </w:rPr>
        <w:t xml:space="preserve"> </w:t>
      </w:r>
      <w:r w:rsidRPr="009A4491">
        <w:rPr>
          <w:rFonts w:ascii="Arial" w:hAnsi="Arial" w:cs="Arial"/>
          <w:i/>
          <w:iCs/>
          <w:color w:val="auto"/>
        </w:rPr>
        <w:t>образац</w:t>
      </w:r>
      <w:r w:rsidR="001619E7" w:rsidRPr="009A4491">
        <w:rPr>
          <w:rFonts w:ascii="Arial" w:hAnsi="Arial" w:cs="Arial"/>
          <w:i/>
          <w:iCs/>
          <w:color w:val="auto"/>
        </w:rPr>
        <w:t xml:space="preserve"> </w:t>
      </w:r>
      <w:r w:rsidRPr="009A4491">
        <w:rPr>
          <w:rFonts w:ascii="Arial" w:hAnsi="Arial" w:cs="Arial"/>
          <w:i/>
          <w:iCs/>
          <w:color w:val="auto"/>
        </w:rPr>
        <w:t>копира</w:t>
      </w:r>
      <w:r w:rsidR="001619E7" w:rsidRPr="009A4491">
        <w:rPr>
          <w:rFonts w:ascii="Arial" w:hAnsi="Arial" w:cs="Arial"/>
          <w:i/>
          <w:iCs/>
          <w:color w:val="auto"/>
        </w:rPr>
        <w:t xml:space="preserve"> </w:t>
      </w:r>
      <w:r w:rsidRPr="009A4491">
        <w:rPr>
          <w:rFonts w:ascii="Arial" w:hAnsi="Arial" w:cs="Arial"/>
          <w:i/>
          <w:iCs/>
          <w:color w:val="auto"/>
        </w:rPr>
        <w:t>у</w:t>
      </w:r>
      <w:r w:rsidR="001619E7" w:rsidRPr="009A4491">
        <w:rPr>
          <w:rFonts w:ascii="Arial" w:hAnsi="Arial" w:cs="Arial"/>
          <w:i/>
          <w:iCs/>
          <w:color w:val="auto"/>
        </w:rPr>
        <w:t xml:space="preserve"> </w:t>
      </w:r>
      <w:r w:rsidRPr="009A4491">
        <w:rPr>
          <w:rFonts w:ascii="Arial" w:hAnsi="Arial" w:cs="Arial"/>
          <w:i/>
          <w:iCs/>
          <w:color w:val="auto"/>
        </w:rPr>
        <w:t>довољном</w:t>
      </w:r>
      <w:r w:rsidR="001619E7" w:rsidRPr="009A4491">
        <w:rPr>
          <w:rFonts w:ascii="Arial" w:hAnsi="Arial" w:cs="Arial"/>
          <w:i/>
          <w:iCs/>
          <w:color w:val="auto"/>
        </w:rPr>
        <w:t xml:space="preserve"> </w:t>
      </w:r>
      <w:r w:rsidRPr="009A4491">
        <w:rPr>
          <w:rFonts w:ascii="Arial" w:hAnsi="Arial" w:cs="Arial"/>
          <w:i/>
          <w:iCs/>
          <w:color w:val="auto"/>
        </w:rPr>
        <w:t>броју</w:t>
      </w:r>
      <w:r w:rsidR="001619E7" w:rsidRPr="009A4491">
        <w:rPr>
          <w:rFonts w:ascii="Arial" w:hAnsi="Arial" w:cs="Arial"/>
          <w:i/>
          <w:iCs/>
          <w:color w:val="auto"/>
        </w:rPr>
        <w:t xml:space="preserve"> </w:t>
      </w:r>
      <w:r w:rsidRPr="009A4491">
        <w:rPr>
          <w:rFonts w:ascii="Arial" w:hAnsi="Arial" w:cs="Arial"/>
          <w:i/>
          <w:iCs/>
          <w:color w:val="auto"/>
        </w:rPr>
        <w:t>примерака</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се</w:t>
      </w:r>
      <w:r w:rsidR="001619E7" w:rsidRPr="009A4491">
        <w:rPr>
          <w:rFonts w:ascii="Arial" w:hAnsi="Arial" w:cs="Arial"/>
          <w:i/>
          <w:iCs/>
          <w:color w:val="auto"/>
        </w:rPr>
        <w:t xml:space="preserve"> </w:t>
      </w:r>
      <w:r w:rsidRPr="009A4491">
        <w:rPr>
          <w:rFonts w:ascii="Arial" w:hAnsi="Arial" w:cs="Arial"/>
          <w:i/>
          <w:iCs/>
          <w:color w:val="auto"/>
        </w:rPr>
        <w:t>попуни</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достави</w:t>
      </w:r>
      <w:r w:rsidR="001619E7" w:rsidRPr="009A4491">
        <w:rPr>
          <w:rFonts w:ascii="Arial" w:hAnsi="Arial" w:cs="Arial"/>
          <w:i/>
          <w:iCs/>
          <w:color w:val="auto"/>
        </w:rPr>
        <w:t xml:space="preserve"> </w:t>
      </w:r>
      <w:r w:rsidRPr="009A4491">
        <w:rPr>
          <w:rFonts w:ascii="Arial" w:hAnsi="Arial" w:cs="Arial"/>
          <w:i/>
          <w:iCs/>
          <w:color w:val="auto"/>
        </w:rPr>
        <w:t>за</w:t>
      </w:r>
      <w:r w:rsidR="001619E7" w:rsidRPr="009A4491">
        <w:rPr>
          <w:rFonts w:ascii="Arial" w:hAnsi="Arial" w:cs="Arial"/>
          <w:i/>
          <w:iCs/>
          <w:color w:val="auto"/>
        </w:rPr>
        <w:t xml:space="preserve"> </w:t>
      </w:r>
      <w:r w:rsidRPr="009A4491">
        <w:rPr>
          <w:rFonts w:ascii="Arial" w:hAnsi="Arial" w:cs="Arial"/>
          <w:i/>
          <w:iCs/>
          <w:color w:val="auto"/>
        </w:rPr>
        <w:t>сваког</w:t>
      </w:r>
      <w:r w:rsidR="001619E7" w:rsidRPr="009A4491">
        <w:rPr>
          <w:rFonts w:ascii="Arial" w:hAnsi="Arial" w:cs="Arial"/>
          <w:i/>
          <w:iCs/>
          <w:color w:val="auto"/>
        </w:rPr>
        <w:t xml:space="preserve"> </w:t>
      </w:r>
      <w:r w:rsidRPr="009A4491">
        <w:rPr>
          <w:rFonts w:ascii="Arial" w:hAnsi="Arial" w:cs="Arial"/>
          <w:i/>
          <w:iCs/>
          <w:color w:val="auto"/>
        </w:rPr>
        <w:t>подизвођача</w:t>
      </w:r>
      <w:r w:rsidR="001619E7" w:rsidRPr="009A4491">
        <w:rPr>
          <w:rFonts w:ascii="Arial" w:hAnsi="Arial" w:cs="Arial"/>
          <w:i/>
          <w:iCs/>
          <w:color w:val="auto"/>
        </w:rPr>
        <w:t>.</w:t>
      </w:r>
    </w:p>
    <w:p w14:paraId="06A4BF2F" w14:textId="77777777" w:rsidR="001619E7" w:rsidRPr="009A4491" w:rsidRDefault="001619E7">
      <w:pPr>
        <w:jc w:val="both"/>
        <w:rPr>
          <w:rFonts w:ascii="Arial" w:eastAsia="TimesNewRomanPSMT" w:hAnsi="Arial" w:cs="Arial"/>
          <w:b/>
          <w:bCs/>
          <w:color w:val="auto"/>
        </w:rPr>
      </w:pPr>
    </w:p>
    <w:p w14:paraId="794721C6" w14:textId="77777777" w:rsidR="001619E7" w:rsidRPr="009A4491" w:rsidRDefault="001619E7">
      <w:pPr>
        <w:jc w:val="both"/>
        <w:rPr>
          <w:rFonts w:ascii="Arial" w:eastAsia="TimesNewRomanPSMT" w:hAnsi="Arial" w:cs="Arial"/>
          <w:b/>
          <w:bCs/>
          <w:color w:val="auto"/>
        </w:rPr>
      </w:pPr>
    </w:p>
    <w:p w14:paraId="38E78F82" w14:textId="77777777" w:rsidR="001619E7" w:rsidRPr="009A4491" w:rsidRDefault="001619E7">
      <w:pPr>
        <w:jc w:val="both"/>
        <w:rPr>
          <w:rFonts w:ascii="Arial" w:eastAsia="TimesNewRomanPSMT" w:hAnsi="Arial" w:cs="Arial"/>
          <w:b/>
          <w:bCs/>
          <w:color w:val="auto"/>
        </w:rPr>
      </w:pPr>
    </w:p>
    <w:p w14:paraId="26793B54" w14:textId="256E91F0" w:rsidR="00DC3C98" w:rsidRDefault="00DC3C98">
      <w:pPr>
        <w:jc w:val="both"/>
        <w:rPr>
          <w:rFonts w:ascii="Arial" w:eastAsia="TimesNewRomanPSMT" w:hAnsi="Arial" w:cs="Arial"/>
          <w:b/>
          <w:bCs/>
          <w:color w:val="auto"/>
        </w:rPr>
      </w:pPr>
    </w:p>
    <w:p w14:paraId="1DE17D34" w14:textId="77777777" w:rsidR="00BB2E34" w:rsidRDefault="00BB2E34">
      <w:pPr>
        <w:jc w:val="both"/>
        <w:rPr>
          <w:rFonts w:ascii="Arial" w:eastAsia="TimesNewRomanPSMT" w:hAnsi="Arial" w:cs="Arial"/>
          <w:b/>
          <w:bCs/>
          <w:color w:val="auto"/>
        </w:rPr>
      </w:pPr>
    </w:p>
    <w:p w14:paraId="6529A4DA" w14:textId="77777777" w:rsidR="009A4491" w:rsidRPr="009A4491" w:rsidRDefault="009A4491">
      <w:pPr>
        <w:jc w:val="both"/>
        <w:rPr>
          <w:rFonts w:ascii="Arial" w:eastAsia="TimesNewRomanPSMT" w:hAnsi="Arial" w:cs="Arial"/>
          <w:b/>
          <w:bCs/>
          <w:color w:val="auto"/>
        </w:rPr>
      </w:pPr>
    </w:p>
    <w:p w14:paraId="461F6CE5" w14:textId="77777777" w:rsidR="0092009B" w:rsidRPr="009A4491" w:rsidRDefault="0092009B">
      <w:pPr>
        <w:jc w:val="both"/>
        <w:rPr>
          <w:rFonts w:ascii="Arial" w:eastAsia="TimesNewRomanPSMT" w:hAnsi="Arial" w:cs="Arial"/>
          <w:b/>
          <w:bCs/>
          <w:color w:val="auto"/>
        </w:rPr>
      </w:pPr>
    </w:p>
    <w:p w14:paraId="71998438" w14:textId="6BD7853D" w:rsidR="001619E7" w:rsidRPr="009A4491" w:rsidRDefault="001619E7">
      <w:pPr>
        <w:jc w:val="both"/>
        <w:rPr>
          <w:rFonts w:ascii="Arial" w:eastAsia="TimesNewRomanPSMT" w:hAnsi="Arial" w:cs="Arial"/>
          <w:b/>
          <w:bCs/>
          <w:i/>
          <w:color w:val="auto"/>
        </w:rPr>
      </w:pPr>
      <w:r w:rsidRPr="009A4491">
        <w:rPr>
          <w:rFonts w:ascii="Arial" w:eastAsia="TimesNewRomanPSMT" w:hAnsi="Arial" w:cs="Arial"/>
          <w:b/>
          <w:bCs/>
          <w:i/>
          <w:color w:val="auto"/>
        </w:rPr>
        <w:lastRenderedPageBreak/>
        <w:t xml:space="preserve">4) </w:t>
      </w:r>
      <w:r w:rsidR="0043797B" w:rsidRPr="009A4491">
        <w:rPr>
          <w:rFonts w:ascii="Arial" w:eastAsia="TimesNewRomanPSMT" w:hAnsi="Arial" w:cs="Arial"/>
          <w:b/>
          <w:bCs/>
          <w:i/>
          <w:color w:val="auto"/>
        </w:rPr>
        <w:t>ПОДАЦИ</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О</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УЧЕСНИКУ</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У</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ЗАЈЕДНИЧКОЈ</w:t>
      </w:r>
      <w:r w:rsidRPr="009A4491">
        <w:rPr>
          <w:rFonts w:ascii="Arial" w:eastAsia="TimesNewRomanPSMT" w:hAnsi="Arial" w:cs="Arial"/>
          <w:b/>
          <w:bCs/>
          <w:i/>
          <w:color w:val="auto"/>
        </w:rPr>
        <w:t xml:space="preserve"> </w:t>
      </w:r>
      <w:r w:rsidR="0043797B" w:rsidRPr="009A4491">
        <w:rPr>
          <w:rFonts w:ascii="Arial" w:eastAsia="TimesNewRomanPSMT" w:hAnsi="Arial" w:cs="Arial"/>
          <w:b/>
          <w:bCs/>
          <w:i/>
          <w:color w:val="auto"/>
        </w:rPr>
        <w:t>ПОНУДИ</w:t>
      </w:r>
    </w:p>
    <w:tbl>
      <w:tblPr>
        <w:tblW w:w="9282" w:type="dxa"/>
        <w:tblInd w:w="-20" w:type="dxa"/>
        <w:tblLayout w:type="fixed"/>
        <w:tblLook w:val="0000" w:firstRow="0" w:lastRow="0" w:firstColumn="0" w:lastColumn="0" w:noHBand="0" w:noVBand="0"/>
      </w:tblPr>
      <w:tblGrid>
        <w:gridCol w:w="465"/>
        <w:gridCol w:w="4523"/>
        <w:gridCol w:w="4294"/>
      </w:tblGrid>
      <w:tr w:rsidR="00D25956" w:rsidRPr="009A4491" w14:paraId="640236BD" w14:textId="77777777" w:rsidTr="00F2514C">
        <w:tc>
          <w:tcPr>
            <w:tcW w:w="465" w:type="dxa"/>
            <w:tcBorders>
              <w:top w:val="single" w:sz="4" w:space="0" w:color="000000"/>
              <w:left w:val="single" w:sz="4" w:space="0" w:color="000000"/>
              <w:bottom w:val="single" w:sz="4" w:space="0" w:color="000000"/>
            </w:tcBorders>
            <w:shd w:val="clear" w:color="auto" w:fill="auto"/>
          </w:tcPr>
          <w:p w14:paraId="22F2623A" w14:textId="77777777" w:rsidR="00D25956" w:rsidRPr="009A4491" w:rsidRDefault="00D25956" w:rsidP="00914DD1">
            <w:pPr>
              <w:snapToGrid w:val="0"/>
              <w:jc w:val="both"/>
              <w:rPr>
                <w:rFonts w:ascii="Arial" w:hAnsi="Arial" w:cs="Arial"/>
                <w:color w:val="auto"/>
              </w:rPr>
            </w:pPr>
          </w:p>
          <w:p w14:paraId="47AF0A76" w14:textId="77777777" w:rsidR="00D25956" w:rsidRPr="009A4491" w:rsidRDefault="00D25956" w:rsidP="00914DD1">
            <w:pPr>
              <w:jc w:val="both"/>
              <w:rPr>
                <w:rFonts w:ascii="Arial" w:eastAsia="TimesNewRomanPSMT" w:hAnsi="Arial" w:cs="Arial"/>
                <w:bCs/>
                <w:i/>
                <w:color w:val="auto"/>
              </w:rPr>
            </w:pPr>
            <w:r w:rsidRPr="009A4491">
              <w:rPr>
                <w:rFonts w:ascii="Arial" w:eastAsia="TimesNewRomanPSMT" w:hAnsi="Arial" w:cs="Arial"/>
                <w:bCs/>
                <w:i/>
                <w:color w:val="auto"/>
              </w:rPr>
              <w:t>1)</w:t>
            </w:r>
          </w:p>
        </w:tc>
        <w:tc>
          <w:tcPr>
            <w:tcW w:w="4523" w:type="dxa"/>
            <w:tcBorders>
              <w:top w:val="single" w:sz="4" w:space="0" w:color="000000"/>
              <w:left w:val="single" w:sz="4" w:space="0" w:color="000000"/>
              <w:bottom w:val="single" w:sz="4" w:space="0" w:color="000000"/>
            </w:tcBorders>
            <w:shd w:val="clear" w:color="auto" w:fill="auto"/>
          </w:tcPr>
          <w:p w14:paraId="21311DF8" w14:textId="77777777" w:rsidR="00D25956" w:rsidRPr="009A4491" w:rsidRDefault="00D25956" w:rsidP="00914DD1">
            <w:pPr>
              <w:snapToGrid w:val="0"/>
              <w:jc w:val="both"/>
              <w:rPr>
                <w:rFonts w:ascii="Arial" w:eastAsia="TimesNewRomanPSMT" w:hAnsi="Arial" w:cs="Arial"/>
                <w:bCs/>
                <w:i/>
                <w:color w:val="auto"/>
              </w:rPr>
            </w:pPr>
          </w:p>
          <w:p w14:paraId="74578969"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Назив</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учесника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заједничкој</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понуди</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5D3F6493"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6A219E63" w14:textId="77777777" w:rsidTr="00F2514C">
        <w:tc>
          <w:tcPr>
            <w:tcW w:w="465" w:type="dxa"/>
            <w:tcBorders>
              <w:top w:val="single" w:sz="4" w:space="0" w:color="000000"/>
              <w:left w:val="single" w:sz="4" w:space="0" w:color="000000"/>
              <w:bottom w:val="single" w:sz="4" w:space="0" w:color="000000"/>
            </w:tcBorders>
            <w:shd w:val="clear" w:color="auto" w:fill="auto"/>
          </w:tcPr>
          <w:p w14:paraId="43FADA9C" w14:textId="77777777" w:rsidR="00D25956" w:rsidRPr="009A4491" w:rsidRDefault="00D25956" w:rsidP="00914DD1">
            <w:pPr>
              <w:snapToGrid w:val="0"/>
              <w:jc w:val="both"/>
              <w:rPr>
                <w:rFonts w:ascii="Arial" w:eastAsia="TimesNewRomanPSMT" w:hAnsi="Arial" w:cs="Arial"/>
                <w:bCs/>
                <w:i/>
                <w:color w:val="auto"/>
              </w:rPr>
            </w:pPr>
          </w:p>
          <w:p w14:paraId="09A1665F"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0FE0F9DF" w14:textId="77777777" w:rsidR="00D25956" w:rsidRPr="009A4491" w:rsidRDefault="00D25956" w:rsidP="00914DD1">
            <w:pPr>
              <w:snapToGrid w:val="0"/>
              <w:jc w:val="both"/>
              <w:rPr>
                <w:rFonts w:ascii="Arial" w:eastAsia="TimesNewRomanPSMT" w:hAnsi="Arial" w:cs="Arial"/>
                <w:bCs/>
                <w:i/>
                <w:color w:val="auto"/>
              </w:rPr>
            </w:pPr>
          </w:p>
          <w:p w14:paraId="44DE8BB2"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Адреса</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8A20189"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78E7EF63" w14:textId="77777777" w:rsidTr="00F2514C">
        <w:tc>
          <w:tcPr>
            <w:tcW w:w="465" w:type="dxa"/>
            <w:tcBorders>
              <w:top w:val="single" w:sz="4" w:space="0" w:color="000000"/>
              <w:left w:val="single" w:sz="4" w:space="0" w:color="000000"/>
              <w:bottom w:val="single" w:sz="4" w:space="0" w:color="000000"/>
            </w:tcBorders>
            <w:shd w:val="clear" w:color="auto" w:fill="auto"/>
          </w:tcPr>
          <w:p w14:paraId="26C62FF5"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1C2A8460"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Матични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6251D76"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624C2756" w14:textId="77777777" w:rsidTr="00F2514C">
        <w:tc>
          <w:tcPr>
            <w:tcW w:w="465" w:type="dxa"/>
            <w:tcBorders>
              <w:top w:val="single" w:sz="4" w:space="0" w:color="000000"/>
              <w:left w:val="single" w:sz="4" w:space="0" w:color="000000"/>
              <w:bottom w:val="single" w:sz="4" w:space="0" w:color="000000"/>
            </w:tcBorders>
            <w:shd w:val="clear" w:color="auto" w:fill="auto"/>
          </w:tcPr>
          <w:p w14:paraId="74D799A7"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0E2EA311"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Порески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идентификациони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E327F58"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0C0EC2C3" w14:textId="77777777" w:rsidTr="00F2514C">
        <w:tc>
          <w:tcPr>
            <w:tcW w:w="465" w:type="dxa"/>
            <w:tcBorders>
              <w:top w:val="single" w:sz="4" w:space="0" w:color="000000"/>
              <w:left w:val="single" w:sz="4" w:space="0" w:color="000000"/>
              <w:bottom w:val="single" w:sz="4" w:space="0" w:color="000000"/>
            </w:tcBorders>
            <w:shd w:val="clear" w:color="auto" w:fill="auto"/>
          </w:tcPr>
          <w:p w14:paraId="1E8DFC50"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48155C62"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Име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особе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контакт</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685F4D7"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3ED3B3C6" w14:textId="77777777" w:rsidTr="00F2514C">
        <w:tc>
          <w:tcPr>
            <w:tcW w:w="465" w:type="dxa"/>
            <w:tcBorders>
              <w:top w:val="single" w:sz="4" w:space="0" w:color="000000"/>
              <w:left w:val="single" w:sz="4" w:space="0" w:color="000000"/>
              <w:bottom w:val="single" w:sz="4" w:space="0" w:color="000000"/>
            </w:tcBorders>
            <w:shd w:val="clear" w:color="auto" w:fill="auto"/>
          </w:tcPr>
          <w:p w14:paraId="2D52609F"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4C518CED"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Електронска</w:t>
            </w:r>
            <w:r w:rsidR="00D25956" w:rsidRPr="009A4491">
              <w:rPr>
                <w:rFonts w:ascii="Arial" w:hAnsi="Arial" w:cs="Arial"/>
                <w:i/>
                <w:iCs/>
                <w:color w:val="auto"/>
              </w:rPr>
              <w:t xml:space="preserve"> </w:t>
            </w:r>
            <w:r w:rsidRPr="009A4491">
              <w:rPr>
                <w:rFonts w:ascii="Arial" w:hAnsi="Arial" w:cs="Arial"/>
                <w:i/>
                <w:iCs/>
                <w:color w:val="auto"/>
              </w:rPr>
              <w:t>адреса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е</w:t>
            </w:r>
            <w:r w:rsidR="00D25956" w:rsidRPr="009A4491">
              <w:rPr>
                <w:rFonts w:ascii="Arial" w:hAnsi="Arial" w:cs="Arial"/>
                <w:i/>
                <w:iCs/>
                <w:color w:val="auto"/>
              </w:rPr>
              <w:t>-</w:t>
            </w:r>
            <w:r w:rsidRPr="009A4491">
              <w:rPr>
                <w:rFonts w:ascii="Arial" w:hAnsi="Arial" w:cs="Arial"/>
                <w:i/>
                <w:iCs/>
                <w:color w:val="auto"/>
              </w:rPr>
              <w:t>маил</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6F983FC7"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581E3AF8" w14:textId="77777777" w:rsidTr="00F2514C">
        <w:tc>
          <w:tcPr>
            <w:tcW w:w="465" w:type="dxa"/>
            <w:tcBorders>
              <w:top w:val="single" w:sz="4" w:space="0" w:color="000000"/>
              <w:left w:val="single" w:sz="4" w:space="0" w:color="000000"/>
              <w:bottom w:val="single" w:sz="4" w:space="0" w:color="000000"/>
            </w:tcBorders>
            <w:shd w:val="clear" w:color="auto" w:fill="auto"/>
          </w:tcPr>
          <w:p w14:paraId="5AA47DC8"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737A4D1A"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Телефон</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35ECCA6B"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62C24350" w14:textId="77777777" w:rsidTr="00F2514C">
        <w:tc>
          <w:tcPr>
            <w:tcW w:w="465" w:type="dxa"/>
            <w:tcBorders>
              <w:top w:val="single" w:sz="4" w:space="0" w:color="000000"/>
              <w:left w:val="single" w:sz="4" w:space="0" w:color="000000"/>
              <w:bottom w:val="single" w:sz="4" w:space="0" w:color="000000"/>
            </w:tcBorders>
            <w:shd w:val="clear" w:color="auto" w:fill="auto"/>
          </w:tcPr>
          <w:p w14:paraId="1AC91C9B"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305B17FD"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Телефакс</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31B408CC"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7A661BBD" w14:textId="77777777" w:rsidTr="00F2514C">
        <w:trPr>
          <w:trHeight w:val="359"/>
        </w:trPr>
        <w:tc>
          <w:tcPr>
            <w:tcW w:w="465" w:type="dxa"/>
            <w:tcBorders>
              <w:top w:val="single" w:sz="4" w:space="0" w:color="000000"/>
              <w:left w:val="single" w:sz="4" w:space="0" w:color="000000"/>
              <w:bottom w:val="single" w:sz="4" w:space="0" w:color="000000"/>
            </w:tcBorders>
            <w:shd w:val="clear" w:color="auto" w:fill="auto"/>
          </w:tcPr>
          <w:p w14:paraId="519D3FA9"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18A009F1" w14:textId="77777777" w:rsidR="00D25956" w:rsidRPr="009A4491" w:rsidRDefault="00D25956" w:rsidP="00914DD1">
            <w:pPr>
              <w:jc w:val="both"/>
              <w:rPr>
                <w:rFonts w:ascii="Arial" w:hAnsi="Arial" w:cs="Arial"/>
                <w:i/>
                <w:iCs/>
                <w:color w:val="auto"/>
              </w:rPr>
            </w:pPr>
          </w:p>
          <w:p w14:paraId="4EAA2A55"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Број</w:t>
            </w:r>
            <w:r w:rsidR="00D25956" w:rsidRPr="009A4491">
              <w:rPr>
                <w:rFonts w:ascii="Arial" w:hAnsi="Arial" w:cs="Arial"/>
                <w:i/>
                <w:iCs/>
                <w:color w:val="auto"/>
              </w:rPr>
              <w:t xml:space="preserve"> </w:t>
            </w:r>
            <w:r w:rsidRPr="009A4491">
              <w:rPr>
                <w:rFonts w:ascii="Arial" w:hAnsi="Arial" w:cs="Arial"/>
                <w:i/>
                <w:iCs/>
                <w:color w:val="auto"/>
              </w:rPr>
              <w:t>рачуна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и</w:t>
            </w:r>
            <w:r w:rsidR="00D25956" w:rsidRPr="009A4491">
              <w:rPr>
                <w:rFonts w:ascii="Arial" w:hAnsi="Arial" w:cs="Arial"/>
                <w:i/>
                <w:iCs/>
                <w:color w:val="auto"/>
              </w:rPr>
              <w:t xml:space="preserve"> </w:t>
            </w:r>
            <w:r w:rsidRPr="009A4491">
              <w:rPr>
                <w:rFonts w:ascii="Arial" w:hAnsi="Arial" w:cs="Arial"/>
                <w:i/>
                <w:iCs/>
                <w:color w:val="auto"/>
              </w:rPr>
              <w:t>назив</w:t>
            </w:r>
            <w:r w:rsidR="00D25956" w:rsidRPr="009A4491">
              <w:rPr>
                <w:rFonts w:ascii="Arial" w:hAnsi="Arial" w:cs="Arial"/>
                <w:i/>
                <w:iCs/>
                <w:color w:val="auto"/>
              </w:rPr>
              <w:t xml:space="preserve"> </w:t>
            </w:r>
            <w:r w:rsidRPr="009A4491">
              <w:rPr>
                <w:rFonts w:ascii="Arial" w:hAnsi="Arial" w:cs="Arial"/>
                <w:i/>
                <w:iCs/>
                <w:color w:val="auto"/>
              </w:rPr>
              <w:t>банке</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126D92A" w14:textId="77777777" w:rsidR="00D25956" w:rsidRPr="009A4491" w:rsidRDefault="00D25956" w:rsidP="00914DD1">
            <w:pPr>
              <w:snapToGrid w:val="0"/>
              <w:jc w:val="both"/>
              <w:rPr>
                <w:rFonts w:ascii="Arial" w:eastAsia="TimesNewRomanPSMT" w:hAnsi="Arial" w:cs="Arial"/>
                <w:b/>
                <w:bCs/>
                <w:color w:val="auto"/>
              </w:rPr>
            </w:pPr>
          </w:p>
        </w:tc>
      </w:tr>
      <w:tr w:rsidR="00F2514C" w:rsidRPr="009A4491" w14:paraId="4B35B2AD" w14:textId="77777777" w:rsidTr="00F2514C">
        <w:trPr>
          <w:trHeight w:val="359"/>
        </w:trPr>
        <w:tc>
          <w:tcPr>
            <w:tcW w:w="465" w:type="dxa"/>
            <w:tcBorders>
              <w:top w:val="single" w:sz="4" w:space="0" w:color="000000"/>
              <w:left w:val="single" w:sz="4" w:space="0" w:color="000000"/>
              <w:bottom w:val="single" w:sz="4" w:space="0" w:color="000000"/>
            </w:tcBorders>
            <w:shd w:val="clear" w:color="auto" w:fill="auto"/>
          </w:tcPr>
          <w:p w14:paraId="3A4308B0" w14:textId="77777777" w:rsidR="00F2514C" w:rsidRPr="009A4491" w:rsidRDefault="00F2514C"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38B1187C" w14:textId="77777777" w:rsidR="00F2514C" w:rsidRPr="009A4491" w:rsidRDefault="0043797B" w:rsidP="00914DD1">
            <w:pPr>
              <w:jc w:val="both"/>
              <w:rPr>
                <w:rFonts w:ascii="Arial" w:hAnsi="Arial" w:cs="Arial"/>
                <w:i/>
                <w:iCs/>
                <w:color w:val="auto"/>
              </w:rPr>
            </w:pPr>
            <w:r w:rsidRPr="009A4491">
              <w:rPr>
                <w:rFonts w:ascii="Arial" w:hAnsi="Arial" w:cs="Arial"/>
                <w:i/>
                <w:iCs/>
                <w:color w:val="auto"/>
              </w:rPr>
              <w:t>Лице</w:t>
            </w:r>
            <w:r w:rsidR="00F2514C" w:rsidRPr="009A4491">
              <w:rPr>
                <w:rFonts w:ascii="Arial" w:hAnsi="Arial" w:cs="Arial"/>
                <w:i/>
                <w:iCs/>
                <w:color w:val="auto"/>
              </w:rPr>
              <w:t xml:space="preserve"> </w:t>
            </w:r>
            <w:r w:rsidRPr="009A4491">
              <w:rPr>
                <w:rFonts w:ascii="Arial" w:hAnsi="Arial" w:cs="Arial"/>
                <w:i/>
                <w:iCs/>
                <w:color w:val="auto"/>
              </w:rPr>
              <w:t>овлашћено</w:t>
            </w:r>
            <w:r w:rsidR="00F2514C" w:rsidRPr="009A4491">
              <w:rPr>
                <w:rFonts w:ascii="Arial" w:hAnsi="Arial" w:cs="Arial"/>
                <w:i/>
                <w:iCs/>
                <w:color w:val="auto"/>
              </w:rPr>
              <w:t xml:space="preserve"> </w:t>
            </w:r>
            <w:r w:rsidRPr="009A4491">
              <w:rPr>
                <w:rFonts w:ascii="Arial" w:hAnsi="Arial" w:cs="Arial"/>
                <w:i/>
                <w:iCs/>
                <w:color w:val="auto"/>
              </w:rPr>
              <w:t>за</w:t>
            </w:r>
            <w:r w:rsidR="00F2514C" w:rsidRPr="009A4491">
              <w:rPr>
                <w:rFonts w:ascii="Arial" w:hAnsi="Arial" w:cs="Arial"/>
                <w:i/>
                <w:iCs/>
                <w:color w:val="auto"/>
              </w:rPr>
              <w:t xml:space="preserve"> </w:t>
            </w:r>
            <w:r w:rsidRPr="009A4491">
              <w:rPr>
                <w:rFonts w:ascii="Arial" w:hAnsi="Arial" w:cs="Arial"/>
                <w:i/>
                <w:iCs/>
                <w:color w:val="auto"/>
              </w:rPr>
              <w:t>потписивање</w:t>
            </w:r>
            <w:r w:rsidR="00F2514C" w:rsidRPr="009A4491">
              <w:rPr>
                <w:rFonts w:ascii="Arial" w:hAnsi="Arial" w:cs="Arial"/>
                <w:i/>
                <w:iCs/>
                <w:color w:val="auto"/>
              </w:rPr>
              <w:t xml:space="preserve"> </w:t>
            </w:r>
            <w:r w:rsidRPr="009A4491">
              <w:rPr>
                <w:rFonts w:ascii="Arial" w:hAnsi="Arial" w:cs="Arial"/>
                <w:i/>
                <w:iCs/>
                <w:color w:val="auto"/>
              </w:rPr>
              <w:t>уговора</w:t>
            </w:r>
            <w:r w:rsidR="00F2514C"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D0530FF" w14:textId="77777777" w:rsidR="00F2514C" w:rsidRPr="009A4491" w:rsidRDefault="00F2514C" w:rsidP="00914DD1">
            <w:pPr>
              <w:snapToGrid w:val="0"/>
              <w:jc w:val="both"/>
              <w:rPr>
                <w:rFonts w:ascii="Arial" w:eastAsia="TimesNewRomanPSMT" w:hAnsi="Arial" w:cs="Arial"/>
                <w:b/>
                <w:bCs/>
                <w:color w:val="auto"/>
              </w:rPr>
            </w:pPr>
          </w:p>
        </w:tc>
      </w:tr>
      <w:tr w:rsidR="00D25956" w:rsidRPr="009A4491" w14:paraId="5C86DE8D" w14:textId="77777777" w:rsidTr="00F2514C">
        <w:tc>
          <w:tcPr>
            <w:tcW w:w="465" w:type="dxa"/>
            <w:tcBorders>
              <w:top w:val="single" w:sz="4" w:space="0" w:color="000000"/>
              <w:left w:val="single" w:sz="4" w:space="0" w:color="000000"/>
              <w:bottom w:val="single" w:sz="4" w:space="0" w:color="000000"/>
            </w:tcBorders>
            <w:shd w:val="clear" w:color="auto" w:fill="auto"/>
          </w:tcPr>
          <w:p w14:paraId="6614836B" w14:textId="77777777" w:rsidR="00D25956" w:rsidRPr="009A4491" w:rsidRDefault="00D25956" w:rsidP="00914DD1">
            <w:pPr>
              <w:snapToGrid w:val="0"/>
              <w:jc w:val="both"/>
              <w:rPr>
                <w:rFonts w:ascii="Arial" w:eastAsia="TimesNewRomanPSMT" w:hAnsi="Arial" w:cs="Arial"/>
                <w:bCs/>
                <w:i/>
                <w:color w:val="auto"/>
              </w:rPr>
            </w:pPr>
          </w:p>
          <w:p w14:paraId="3C028147" w14:textId="77777777" w:rsidR="00D25956" w:rsidRPr="009A4491" w:rsidRDefault="00D25956" w:rsidP="00914DD1">
            <w:pPr>
              <w:jc w:val="both"/>
              <w:rPr>
                <w:rFonts w:ascii="Arial" w:eastAsia="TimesNewRomanPSMT" w:hAnsi="Arial" w:cs="Arial"/>
                <w:bCs/>
                <w:i/>
                <w:color w:val="auto"/>
              </w:rPr>
            </w:pPr>
            <w:r w:rsidRPr="009A4491">
              <w:rPr>
                <w:rFonts w:ascii="Arial" w:eastAsia="TimesNewRomanPSMT" w:hAnsi="Arial" w:cs="Arial"/>
                <w:bCs/>
                <w:i/>
                <w:color w:val="auto"/>
              </w:rPr>
              <w:t>2)</w:t>
            </w:r>
          </w:p>
        </w:tc>
        <w:tc>
          <w:tcPr>
            <w:tcW w:w="4523" w:type="dxa"/>
            <w:tcBorders>
              <w:top w:val="single" w:sz="4" w:space="0" w:color="000000"/>
              <w:left w:val="single" w:sz="4" w:space="0" w:color="000000"/>
              <w:bottom w:val="single" w:sz="4" w:space="0" w:color="000000"/>
            </w:tcBorders>
            <w:shd w:val="clear" w:color="auto" w:fill="auto"/>
          </w:tcPr>
          <w:p w14:paraId="47265FBA" w14:textId="77777777" w:rsidR="00D25956" w:rsidRPr="009A4491" w:rsidRDefault="00D25956" w:rsidP="00914DD1">
            <w:pPr>
              <w:snapToGrid w:val="0"/>
              <w:jc w:val="both"/>
              <w:rPr>
                <w:rFonts w:ascii="Arial" w:eastAsia="TimesNewRomanPSMT" w:hAnsi="Arial" w:cs="Arial"/>
                <w:bCs/>
                <w:i/>
                <w:color w:val="auto"/>
              </w:rPr>
            </w:pPr>
          </w:p>
          <w:p w14:paraId="263341BB"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Назив</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учесника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заједничкој</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понуди</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176D70A3"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2881161B" w14:textId="77777777" w:rsidTr="00F2514C">
        <w:trPr>
          <w:trHeight w:val="251"/>
        </w:trPr>
        <w:tc>
          <w:tcPr>
            <w:tcW w:w="465" w:type="dxa"/>
            <w:tcBorders>
              <w:top w:val="single" w:sz="4" w:space="0" w:color="000000"/>
              <w:left w:val="single" w:sz="4" w:space="0" w:color="000000"/>
              <w:bottom w:val="single" w:sz="4" w:space="0" w:color="000000"/>
            </w:tcBorders>
            <w:shd w:val="clear" w:color="auto" w:fill="auto"/>
          </w:tcPr>
          <w:p w14:paraId="3D14B00C" w14:textId="77777777" w:rsidR="00D25956" w:rsidRPr="009A4491" w:rsidRDefault="00D25956" w:rsidP="00914DD1">
            <w:pPr>
              <w:snapToGrid w:val="0"/>
              <w:jc w:val="both"/>
              <w:rPr>
                <w:rFonts w:ascii="Arial" w:eastAsia="TimesNewRomanPSMT" w:hAnsi="Arial" w:cs="Arial"/>
                <w:bCs/>
                <w:i/>
                <w:color w:val="auto"/>
              </w:rPr>
            </w:pPr>
          </w:p>
          <w:p w14:paraId="5DB29A9E"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7E28C92" w14:textId="77777777" w:rsidR="00D25956" w:rsidRPr="009A4491" w:rsidRDefault="00D25956" w:rsidP="00914DD1">
            <w:pPr>
              <w:snapToGrid w:val="0"/>
              <w:jc w:val="both"/>
              <w:rPr>
                <w:rFonts w:ascii="Arial" w:eastAsia="TimesNewRomanPSMT" w:hAnsi="Arial" w:cs="Arial"/>
                <w:bCs/>
                <w:i/>
                <w:color w:val="auto"/>
              </w:rPr>
            </w:pPr>
          </w:p>
          <w:p w14:paraId="39378977"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Адреса</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2A17E90"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0C3A38A6" w14:textId="77777777" w:rsidTr="00F2514C">
        <w:tc>
          <w:tcPr>
            <w:tcW w:w="465" w:type="dxa"/>
            <w:tcBorders>
              <w:top w:val="single" w:sz="4" w:space="0" w:color="000000"/>
              <w:left w:val="single" w:sz="4" w:space="0" w:color="000000"/>
              <w:bottom w:val="single" w:sz="4" w:space="0" w:color="000000"/>
            </w:tcBorders>
            <w:shd w:val="clear" w:color="auto" w:fill="auto"/>
          </w:tcPr>
          <w:p w14:paraId="7B39E1B2"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76946C56"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Матични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370D170E"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22F95B65" w14:textId="77777777" w:rsidTr="00F2514C">
        <w:tc>
          <w:tcPr>
            <w:tcW w:w="465" w:type="dxa"/>
            <w:tcBorders>
              <w:top w:val="single" w:sz="4" w:space="0" w:color="000000"/>
              <w:left w:val="single" w:sz="4" w:space="0" w:color="000000"/>
              <w:bottom w:val="single" w:sz="4" w:space="0" w:color="000000"/>
            </w:tcBorders>
            <w:shd w:val="clear" w:color="auto" w:fill="auto"/>
          </w:tcPr>
          <w:p w14:paraId="309BF380"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69D93C01"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Порески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идентификациони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4DDFEFA5"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13CBCFE5" w14:textId="77777777" w:rsidTr="00F2514C">
        <w:tc>
          <w:tcPr>
            <w:tcW w:w="465" w:type="dxa"/>
            <w:tcBorders>
              <w:top w:val="single" w:sz="4" w:space="0" w:color="000000"/>
              <w:left w:val="single" w:sz="4" w:space="0" w:color="000000"/>
              <w:bottom w:val="single" w:sz="4" w:space="0" w:color="000000"/>
            </w:tcBorders>
            <w:shd w:val="clear" w:color="auto" w:fill="auto"/>
          </w:tcPr>
          <w:p w14:paraId="5333EBFC"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09F10887"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Име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особе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контакт</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EE0DEAF"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5B490736" w14:textId="77777777" w:rsidTr="00F2514C">
        <w:tc>
          <w:tcPr>
            <w:tcW w:w="465" w:type="dxa"/>
            <w:tcBorders>
              <w:top w:val="single" w:sz="4" w:space="0" w:color="000000"/>
              <w:left w:val="single" w:sz="4" w:space="0" w:color="000000"/>
              <w:bottom w:val="single" w:sz="4" w:space="0" w:color="000000"/>
            </w:tcBorders>
            <w:shd w:val="clear" w:color="auto" w:fill="auto"/>
          </w:tcPr>
          <w:p w14:paraId="0CF34276"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6B495A2B"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Електронска</w:t>
            </w:r>
            <w:r w:rsidR="00D25956" w:rsidRPr="009A4491">
              <w:rPr>
                <w:rFonts w:ascii="Arial" w:hAnsi="Arial" w:cs="Arial"/>
                <w:i/>
                <w:iCs/>
                <w:color w:val="auto"/>
              </w:rPr>
              <w:t xml:space="preserve"> </w:t>
            </w:r>
            <w:r w:rsidRPr="009A4491">
              <w:rPr>
                <w:rFonts w:ascii="Arial" w:hAnsi="Arial" w:cs="Arial"/>
                <w:i/>
                <w:iCs/>
                <w:color w:val="auto"/>
              </w:rPr>
              <w:t>адреса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е</w:t>
            </w:r>
            <w:r w:rsidR="00D25956" w:rsidRPr="009A4491">
              <w:rPr>
                <w:rFonts w:ascii="Arial" w:hAnsi="Arial" w:cs="Arial"/>
                <w:i/>
                <w:iCs/>
                <w:color w:val="auto"/>
              </w:rPr>
              <w:t>-</w:t>
            </w:r>
            <w:r w:rsidRPr="009A4491">
              <w:rPr>
                <w:rFonts w:ascii="Arial" w:hAnsi="Arial" w:cs="Arial"/>
                <w:i/>
                <w:iCs/>
                <w:color w:val="auto"/>
              </w:rPr>
              <w:t>маил</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8151163"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734FEFEE" w14:textId="77777777" w:rsidTr="00F2514C">
        <w:tc>
          <w:tcPr>
            <w:tcW w:w="465" w:type="dxa"/>
            <w:tcBorders>
              <w:top w:val="single" w:sz="4" w:space="0" w:color="000000"/>
              <w:left w:val="single" w:sz="4" w:space="0" w:color="000000"/>
              <w:bottom w:val="single" w:sz="4" w:space="0" w:color="000000"/>
            </w:tcBorders>
            <w:shd w:val="clear" w:color="auto" w:fill="auto"/>
          </w:tcPr>
          <w:p w14:paraId="1BA69363"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6070FE9A"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Телефон</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69E43847"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1D839A5E" w14:textId="77777777" w:rsidTr="00F2514C">
        <w:tc>
          <w:tcPr>
            <w:tcW w:w="465" w:type="dxa"/>
            <w:tcBorders>
              <w:top w:val="single" w:sz="4" w:space="0" w:color="000000"/>
              <w:left w:val="single" w:sz="4" w:space="0" w:color="000000"/>
              <w:bottom w:val="single" w:sz="4" w:space="0" w:color="000000"/>
            </w:tcBorders>
            <w:shd w:val="clear" w:color="auto" w:fill="auto"/>
          </w:tcPr>
          <w:p w14:paraId="5CB46C21"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10A512C5"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Телефакс</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7CDCECF"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51D4DC92" w14:textId="77777777" w:rsidTr="00F2514C">
        <w:tc>
          <w:tcPr>
            <w:tcW w:w="465" w:type="dxa"/>
            <w:tcBorders>
              <w:top w:val="single" w:sz="4" w:space="0" w:color="000000"/>
              <w:left w:val="single" w:sz="4" w:space="0" w:color="000000"/>
              <w:bottom w:val="single" w:sz="4" w:space="0" w:color="000000"/>
            </w:tcBorders>
            <w:shd w:val="clear" w:color="auto" w:fill="auto"/>
          </w:tcPr>
          <w:p w14:paraId="5CC5C058"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970D2A7" w14:textId="77777777" w:rsidR="00D25956" w:rsidRPr="009A4491" w:rsidRDefault="00D25956" w:rsidP="00914DD1">
            <w:pPr>
              <w:jc w:val="both"/>
              <w:rPr>
                <w:rFonts w:ascii="Arial" w:hAnsi="Arial" w:cs="Arial"/>
                <w:i/>
                <w:iCs/>
                <w:color w:val="auto"/>
              </w:rPr>
            </w:pPr>
          </w:p>
          <w:p w14:paraId="684E0C9C"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Број</w:t>
            </w:r>
            <w:r w:rsidR="00D25956" w:rsidRPr="009A4491">
              <w:rPr>
                <w:rFonts w:ascii="Arial" w:hAnsi="Arial" w:cs="Arial"/>
                <w:i/>
                <w:iCs/>
                <w:color w:val="auto"/>
              </w:rPr>
              <w:t xml:space="preserve"> </w:t>
            </w:r>
            <w:r w:rsidRPr="009A4491">
              <w:rPr>
                <w:rFonts w:ascii="Arial" w:hAnsi="Arial" w:cs="Arial"/>
                <w:i/>
                <w:iCs/>
                <w:color w:val="auto"/>
              </w:rPr>
              <w:t>рачуна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и</w:t>
            </w:r>
            <w:r w:rsidR="00D25956" w:rsidRPr="009A4491">
              <w:rPr>
                <w:rFonts w:ascii="Arial" w:hAnsi="Arial" w:cs="Arial"/>
                <w:i/>
                <w:iCs/>
                <w:color w:val="auto"/>
              </w:rPr>
              <w:t xml:space="preserve"> </w:t>
            </w:r>
            <w:r w:rsidRPr="009A4491">
              <w:rPr>
                <w:rFonts w:ascii="Arial" w:hAnsi="Arial" w:cs="Arial"/>
                <w:i/>
                <w:iCs/>
                <w:color w:val="auto"/>
              </w:rPr>
              <w:t>назив</w:t>
            </w:r>
            <w:r w:rsidR="00D25956" w:rsidRPr="009A4491">
              <w:rPr>
                <w:rFonts w:ascii="Arial" w:hAnsi="Arial" w:cs="Arial"/>
                <w:i/>
                <w:iCs/>
                <w:color w:val="auto"/>
              </w:rPr>
              <w:t xml:space="preserve"> </w:t>
            </w:r>
            <w:r w:rsidRPr="009A4491">
              <w:rPr>
                <w:rFonts w:ascii="Arial" w:hAnsi="Arial" w:cs="Arial"/>
                <w:i/>
                <w:iCs/>
                <w:color w:val="auto"/>
              </w:rPr>
              <w:t>банке</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1546A281" w14:textId="77777777" w:rsidR="00D25956" w:rsidRPr="009A4491" w:rsidRDefault="00D25956" w:rsidP="00914DD1">
            <w:pPr>
              <w:snapToGrid w:val="0"/>
              <w:jc w:val="both"/>
              <w:rPr>
                <w:rFonts w:ascii="Arial" w:eastAsia="TimesNewRomanPSMT" w:hAnsi="Arial" w:cs="Arial"/>
                <w:b/>
                <w:bCs/>
                <w:color w:val="auto"/>
              </w:rPr>
            </w:pPr>
          </w:p>
        </w:tc>
      </w:tr>
      <w:tr w:rsidR="00F2514C" w:rsidRPr="009A4491" w14:paraId="36315150" w14:textId="77777777" w:rsidTr="00F2514C">
        <w:tc>
          <w:tcPr>
            <w:tcW w:w="465" w:type="dxa"/>
            <w:tcBorders>
              <w:top w:val="single" w:sz="4" w:space="0" w:color="000000"/>
              <w:left w:val="single" w:sz="4" w:space="0" w:color="000000"/>
              <w:bottom w:val="single" w:sz="4" w:space="0" w:color="000000"/>
            </w:tcBorders>
            <w:shd w:val="clear" w:color="auto" w:fill="auto"/>
          </w:tcPr>
          <w:p w14:paraId="6E1E9F3C" w14:textId="77777777" w:rsidR="00F2514C" w:rsidRPr="009A4491" w:rsidRDefault="00F2514C"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7CFA49A" w14:textId="77777777" w:rsidR="00F2514C" w:rsidRPr="009A4491" w:rsidRDefault="0043797B" w:rsidP="00914DD1">
            <w:pPr>
              <w:jc w:val="both"/>
              <w:rPr>
                <w:rFonts w:ascii="Arial" w:hAnsi="Arial" w:cs="Arial"/>
                <w:i/>
                <w:iCs/>
                <w:color w:val="auto"/>
              </w:rPr>
            </w:pPr>
            <w:r w:rsidRPr="009A4491">
              <w:rPr>
                <w:rFonts w:ascii="Arial" w:hAnsi="Arial" w:cs="Arial"/>
                <w:i/>
                <w:iCs/>
                <w:color w:val="auto"/>
              </w:rPr>
              <w:t>Лице</w:t>
            </w:r>
            <w:r w:rsidR="00F2514C" w:rsidRPr="009A4491">
              <w:rPr>
                <w:rFonts w:ascii="Arial" w:hAnsi="Arial" w:cs="Arial"/>
                <w:i/>
                <w:iCs/>
                <w:color w:val="auto"/>
              </w:rPr>
              <w:t xml:space="preserve"> </w:t>
            </w:r>
            <w:r w:rsidRPr="009A4491">
              <w:rPr>
                <w:rFonts w:ascii="Arial" w:hAnsi="Arial" w:cs="Arial"/>
                <w:i/>
                <w:iCs/>
                <w:color w:val="auto"/>
              </w:rPr>
              <w:t>овлашћено</w:t>
            </w:r>
            <w:r w:rsidR="00F2514C" w:rsidRPr="009A4491">
              <w:rPr>
                <w:rFonts w:ascii="Arial" w:hAnsi="Arial" w:cs="Arial"/>
                <w:i/>
                <w:iCs/>
                <w:color w:val="auto"/>
              </w:rPr>
              <w:t xml:space="preserve"> </w:t>
            </w:r>
            <w:r w:rsidRPr="009A4491">
              <w:rPr>
                <w:rFonts w:ascii="Arial" w:hAnsi="Arial" w:cs="Arial"/>
                <w:i/>
                <w:iCs/>
                <w:color w:val="auto"/>
              </w:rPr>
              <w:t>за</w:t>
            </w:r>
            <w:r w:rsidR="00F2514C" w:rsidRPr="009A4491">
              <w:rPr>
                <w:rFonts w:ascii="Arial" w:hAnsi="Arial" w:cs="Arial"/>
                <w:i/>
                <w:iCs/>
                <w:color w:val="auto"/>
              </w:rPr>
              <w:t xml:space="preserve"> </w:t>
            </w:r>
            <w:r w:rsidRPr="009A4491">
              <w:rPr>
                <w:rFonts w:ascii="Arial" w:hAnsi="Arial" w:cs="Arial"/>
                <w:i/>
                <w:iCs/>
                <w:color w:val="auto"/>
              </w:rPr>
              <w:t>потписивање</w:t>
            </w:r>
            <w:r w:rsidR="00F2514C" w:rsidRPr="009A4491">
              <w:rPr>
                <w:rFonts w:ascii="Arial" w:hAnsi="Arial" w:cs="Arial"/>
                <w:i/>
                <w:iCs/>
                <w:color w:val="auto"/>
              </w:rPr>
              <w:t xml:space="preserve"> </w:t>
            </w:r>
            <w:r w:rsidRPr="009A4491">
              <w:rPr>
                <w:rFonts w:ascii="Arial" w:hAnsi="Arial" w:cs="Arial"/>
                <w:i/>
                <w:iCs/>
                <w:color w:val="auto"/>
              </w:rPr>
              <w:t>уговора</w:t>
            </w:r>
            <w:r w:rsidR="00F2514C"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63EA7FAF" w14:textId="77777777" w:rsidR="00F2514C" w:rsidRPr="009A4491" w:rsidRDefault="00F2514C" w:rsidP="00914DD1">
            <w:pPr>
              <w:snapToGrid w:val="0"/>
              <w:jc w:val="both"/>
              <w:rPr>
                <w:rFonts w:ascii="Arial" w:eastAsia="TimesNewRomanPSMT" w:hAnsi="Arial" w:cs="Arial"/>
                <w:b/>
                <w:bCs/>
                <w:color w:val="auto"/>
              </w:rPr>
            </w:pPr>
          </w:p>
        </w:tc>
      </w:tr>
      <w:tr w:rsidR="00D25956" w:rsidRPr="009A4491" w14:paraId="4A02F00C" w14:textId="77777777" w:rsidTr="00F2514C">
        <w:tc>
          <w:tcPr>
            <w:tcW w:w="465" w:type="dxa"/>
            <w:tcBorders>
              <w:top w:val="single" w:sz="4" w:space="0" w:color="000000"/>
              <w:left w:val="single" w:sz="4" w:space="0" w:color="000000"/>
              <w:bottom w:val="single" w:sz="4" w:space="0" w:color="000000"/>
            </w:tcBorders>
            <w:shd w:val="clear" w:color="auto" w:fill="auto"/>
          </w:tcPr>
          <w:p w14:paraId="1D0943C1" w14:textId="77777777" w:rsidR="00D25956" w:rsidRPr="009A4491" w:rsidRDefault="00D25956" w:rsidP="00914DD1">
            <w:pPr>
              <w:snapToGrid w:val="0"/>
              <w:jc w:val="both"/>
              <w:rPr>
                <w:rFonts w:ascii="Arial" w:eastAsia="TimesNewRomanPSMT" w:hAnsi="Arial" w:cs="Arial"/>
                <w:bCs/>
                <w:i/>
                <w:color w:val="auto"/>
              </w:rPr>
            </w:pPr>
          </w:p>
          <w:p w14:paraId="077906DA" w14:textId="77777777" w:rsidR="00D25956" w:rsidRPr="009A4491" w:rsidRDefault="00D25956" w:rsidP="00914DD1">
            <w:pPr>
              <w:jc w:val="both"/>
              <w:rPr>
                <w:rFonts w:ascii="Arial" w:eastAsia="TimesNewRomanPSMT" w:hAnsi="Arial" w:cs="Arial"/>
                <w:bCs/>
                <w:i/>
                <w:color w:val="auto"/>
              </w:rPr>
            </w:pPr>
            <w:r w:rsidRPr="009A4491">
              <w:rPr>
                <w:rFonts w:ascii="Arial" w:eastAsia="TimesNewRomanPSMT" w:hAnsi="Arial" w:cs="Arial"/>
                <w:bCs/>
                <w:i/>
                <w:color w:val="auto"/>
              </w:rPr>
              <w:t>3)</w:t>
            </w:r>
          </w:p>
        </w:tc>
        <w:tc>
          <w:tcPr>
            <w:tcW w:w="4523" w:type="dxa"/>
            <w:tcBorders>
              <w:top w:val="single" w:sz="4" w:space="0" w:color="000000"/>
              <w:left w:val="single" w:sz="4" w:space="0" w:color="000000"/>
              <w:bottom w:val="single" w:sz="4" w:space="0" w:color="000000"/>
            </w:tcBorders>
            <w:shd w:val="clear" w:color="auto" w:fill="auto"/>
          </w:tcPr>
          <w:p w14:paraId="49089477" w14:textId="77777777" w:rsidR="00D25956" w:rsidRPr="009A4491" w:rsidRDefault="00D25956" w:rsidP="00914DD1">
            <w:pPr>
              <w:snapToGrid w:val="0"/>
              <w:jc w:val="both"/>
              <w:rPr>
                <w:rFonts w:ascii="Arial" w:eastAsia="TimesNewRomanPSMT" w:hAnsi="Arial" w:cs="Arial"/>
                <w:bCs/>
                <w:i/>
                <w:color w:val="auto"/>
              </w:rPr>
            </w:pPr>
          </w:p>
          <w:p w14:paraId="693466B4"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Назив</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учесника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у</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заједничкој</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понуди</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1A55008D"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495F4066" w14:textId="77777777" w:rsidTr="00F2514C">
        <w:tc>
          <w:tcPr>
            <w:tcW w:w="465" w:type="dxa"/>
            <w:tcBorders>
              <w:top w:val="single" w:sz="4" w:space="0" w:color="000000"/>
              <w:left w:val="single" w:sz="4" w:space="0" w:color="000000"/>
              <w:bottom w:val="single" w:sz="4" w:space="0" w:color="000000"/>
            </w:tcBorders>
            <w:shd w:val="clear" w:color="auto" w:fill="auto"/>
          </w:tcPr>
          <w:p w14:paraId="6DBFD97E" w14:textId="77777777" w:rsidR="00D25956" w:rsidRPr="009A4491" w:rsidRDefault="00D25956" w:rsidP="00914DD1">
            <w:pPr>
              <w:snapToGrid w:val="0"/>
              <w:jc w:val="both"/>
              <w:rPr>
                <w:rFonts w:ascii="Arial" w:eastAsia="TimesNewRomanPSMT" w:hAnsi="Arial" w:cs="Arial"/>
                <w:bCs/>
                <w:i/>
                <w:color w:val="auto"/>
              </w:rPr>
            </w:pPr>
          </w:p>
          <w:p w14:paraId="7407AE82"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65BE9541" w14:textId="77777777" w:rsidR="00D25956" w:rsidRPr="009A4491" w:rsidRDefault="00D25956" w:rsidP="00914DD1">
            <w:pPr>
              <w:snapToGrid w:val="0"/>
              <w:jc w:val="both"/>
              <w:rPr>
                <w:rFonts w:ascii="Arial" w:eastAsia="TimesNewRomanPSMT" w:hAnsi="Arial" w:cs="Arial"/>
                <w:bCs/>
                <w:i/>
                <w:color w:val="auto"/>
              </w:rPr>
            </w:pPr>
          </w:p>
          <w:p w14:paraId="5B70CB55"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Адреса</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11356B3A"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1C647280" w14:textId="77777777" w:rsidTr="00F2514C">
        <w:tc>
          <w:tcPr>
            <w:tcW w:w="465" w:type="dxa"/>
            <w:tcBorders>
              <w:top w:val="single" w:sz="4" w:space="0" w:color="000000"/>
              <w:left w:val="single" w:sz="4" w:space="0" w:color="000000"/>
              <w:bottom w:val="single" w:sz="4" w:space="0" w:color="000000"/>
            </w:tcBorders>
            <w:shd w:val="clear" w:color="auto" w:fill="auto"/>
          </w:tcPr>
          <w:p w14:paraId="663668F6"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50659263"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Матични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63ADC4D1"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6460ABF6" w14:textId="77777777" w:rsidTr="00F2514C">
        <w:trPr>
          <w:trHeight w:val="287"/>
        </w:trPr>
        <w:tc>
          <w:tcPr>
            <w:tcW w:w="465" w:type="dxa"/>
            <w:tcBorders>
              <w:top w:val="single" w:sz="4" w:space="0" w:color="000000"/>
              <w:left w:val="single" w:sz="4" w:space="0" w:color="000000"/>
              <w:bottom w:val="single" w:sz="4" w:space="0" w:color="000000"/>
            </w:tcBorders>
            <w:shd w:val="clear" w:color="auto" w:fill="auto"/>
          </w:tcPr>
          <w:p w14:paraId="5489538B" w14:textId="77777777" w:rsidR="00D25956" w:rsidRPr="009A4491" w:rsidRDefault="00D25956" w:rsidP="00914DD1">
            <w:pPr>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3356DA6E"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Порески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идентификациони</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број</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6068D1F"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4BD7A804" w14:textId="77777777" w:rsidTr="00F2514C">
        <w:tc>
          <w:tcPr>
            <w:tcW w:w="465" w:type="dxa"/>
            <w:tcBorders>
              <w:top w:val="single" w:sz="4" w:space="0" w:color="000000"/>
              <w:left w:val="single" w:sz="4" w:space="0" w:color="000000"/>
              <w:bottom w:val="single" w:sz="4" w:space="0" w:color="000000"/>
            </w:tcBorders>
            <w:shd w:val="clear" w:color="auto" w:fill="auto"/>
          </w:tcPr>
          <w:p w14:paraId="6BB1E411"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2874901" w14:textId="77777777" w:rsidR="00D25956" w:rsidRPr="009A4491" w:rsidRDefault="0043797B" w:rsidP="00914DD1">
            <w:pPr>
              <w:jc w:val="both"/>
              <w:rPr>
                <w:rFonts w:ascii="Arial" w:eastAsia="TimesNewRomanPSMT" w:hAnsi="Arial" w:cs="Arial"/>
                <w:b/>
                <w:bCs/>
                <w:color w:val="auto"/>
              </w:rPr>
            </w:pPr>
            <w:r w:rsidRPr="009A4491">
              <w:rPr>
                <w:rFonts w:ascii="Arial" w:eastAsia="TimesNewRomanPSMT" w:hAnsi="Arial" w:cs="Arial"/>
                <w:bCs/>
                <w:i/>
                <w:color w:val="auto"/>
              </w:rPr>
              <w:t>Име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особе</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за</w:t>
            </w:r>
            <w:r w:rsidR="00D25956" w:rsidRPr="009A4491">
              <w:rPr>
                <w:rFonts w:ascii="Arial" w:eastAsia="TimesNewRomanPSMT" w:hAnsi="Arial" w:cs="Arial"/>
                <w:bCs/>
                <w:i/>
                <w:color w:val="auto"/>
              </w:rPr>
              <w:t xml:space="preserve"> </w:t>
            </w:r>
            <w:r w:rsidRPr="009A4491">
              <w:rPr>
                <w:rFonts w:ascii="Arial" w:eastAsia="TimesNewRomanPSMT" w:hAnsi="Arial" w:cs="Arial"/>
                <w:bCs/>
                <w:i/>
                <w:color w:val="auto"/>
              </w:rPr>
              <w:t>контакт</w:t>
            </w:r>
            <w:r w:rsidR="00D25956" w:rsidRPr="009A4491">
              <w:rPr>
                <w:rFonts w:ascii="Arial" w:eastAsia="TimesNewRomanPSMT" w:hAnsi="Arial" w:cs="Arial"/>
                <w:bCs/>
                <w:i/>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3B086356"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2EDB546F" w14:textId="77777777" w:rsidTr="00F2514C">
        <w:tc>
          <w:tcPr>
            <w:tcW w:w="465" w:type="dxa"/>
            <w:tcBorders>
              <w:top w:val="single" w:sz="4" w:space="0" w:color="000000"/>
              <w:left w:val="single" w:sz="4" w:space="0" w:color="000000"/>
              <w:bottom w:val="single" w:sz="4" w:space="0" w:color="000000"/>
            </w:tcBorders>
            <w:shd w:val="clear" w:color="auto" w:fill="auto"/>
          </w:tcPr>
          <w:p w14:paraId="2B559020"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0C86D9F8"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Електронска</w:t>
            </w:r>
            <w:r w:rsidR="00D25956" w:rsidRPr="009A4491">
              <w:rPr>
                <w:rFonts w:ascii="Arial" w:hAnsi="Arial" w:cs="Arial"/>
                <w:i/>
                <w:iCs/>
                <w:color w:val="auto"/>
              </w:rPr>
              <w:t xml:space="preserve"> </w:t>
            </w:r>
            <w:r w:rsidRPr="009A4491">
              <w:rPr>
                <w:rFonts w:ascii="Arial" w:hAnsi="Arial" w:cs="Arial"/>
                <w:i/>
                <w:iCs/>
                <w:color w:val="auto"/>
              </w:rPr>
              <w:t>адреса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е</w:t>
            </w:r>
            <w:r w:rsidR="00D25956" w:rsidRPr="009A4491">
              <w:rPr>
                <w:rFonts w:ascii="Arial" w:hAnsi="Arial" w:cs="Arial"/>
                <w:i/>
                <w:iCs/>
                <w:color w:val="auto"/>
              </w:rPr>
              <w:t>-</w:t>
            </w:r>
            <w:r w:rsidRPr="009A4491">
              <w:rPr>
                <w:rFonts w:ascii="Arial" w:hAnsi="Arial" w:cs="Arial"/>
                <w:i/>
                <w:iCs/>
                <w:color w:val="auto"/>
              </w:rPr>
              <w:t>маил</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C64B75E"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7485382E" w14:textId="77777777" w:rsidTr="00F2514C">
        <w:tc>
          <w:tcPr>
            <w:tcW w:w="465" w:type="dxa"/>
            <w:tcBorders>
              <w:top w:val="single" w:sz="4" w:space="0" w:color="000000"/>
              <w:left w:val="single" w:sz="4" w:space="0" w:color="000000"/>
              <w:bottom w:val="single" w:sz="4" w:space="0" w:color="000000"/>
            </w:tcBorders>
            <w:shd w:val="clear" w:color="auto" w:fill="auto"/>
          </w:tcPr>
          <w:p w14:paraId="2F430483"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3910D56E"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Телефон</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55D8AD82"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264FBE49" w14:textId="77777777" w:rsidTr="00F2514C">
        <w:tc>
          <w:tcPr>
            <w:tcW w:w="465" w:type="dxa"/>
            <w:tcBorders>
              <w:top w:val="single" w:sz="4" w:space="0" w:color="000000"/>
              <w:left w:val="single" w:sz="4" w:space="0" w:color="000000"/>
              <w:bottom w:val="single" w:sz="4" w:space="0" w:color="000000"/>
            </w:tcBorders>
            <w:shd w:val="clear" w:color="auto" w:fill="auto"/>
          </w:tcPr>
          <w:p w14:paraId="35C92264"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00391C8A"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Телефакс</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2A08952E" w14:textId="77777777" w:rsidR="00D25956" w:rsidRPr="009A4491" w:rsidRDefault="00D25956" w:rsidP="00914DD1">
            <w:pPr>
              <w:snapToGrid w:val="0"/>
              <w:jc w:val="both"/>
              <w:rPr>
                <w:rFonts w:ascii="Arial" w:eastAsia="TimesNewRomanPSMT" w:hAnsi="Arial" w:cs="Arial"/>
                <w:b/>
                <w:bCs/>
                <w:color w:val="auto"/>
              </w:rPr>
            </w:pPr>
          </w:p>
        </w:tc>
      </w:tr>
      <w:tr w:rsidR="00D25956" w:rsidRPr="009A4491" w14:paraId="2394F2EE" w14:textId="77777777" w:rsidTr="00F2514C">
        <w:tc>
          <w:tcPr>
            <w:tcW w:w="465" w:type="dxa"/>
            <w:tcBorders>
              <w:top w:val="single" w:sz="4" w:space="0" w:color="000000"/>
              <w:left w:val="single" w:sz="4" w:space="0" w:color="000000"/>
              <w:bottom w:val="single" w:sz="4" w:space="0" w:color="000000"/>
            </w:tcBorders>
            <w:shd w:val="clear" w:color="auto" w:fill="auto"/>
          </w:tcPr>
          <w:p w14:paraId="5C43BDB3" w14:textId="77777777" w:rsidR="00D25956" w:rsidRPr="009A4491" w:rsidRDefault="00D25956"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DD16B4C" w14:textId="77777777" w:rsidR="00D25956" w:rsidRPr="009A4491" w:rsidRDefault="00D25956" w:rsidP="00914DD1">
            <w:pPr>
              <w:jc w:val="both"/>
              <w:rPr>
                <w:rFonts w:ascii="Arial" w:hAnsi="Arial" w:cs="Arial"/>
                <w:i/>
                <w:iCs/>
                <w:color w:val="auto"/>
              </w:rPr>
            </w:pPr>
          </w:p>
          <w:p w14:paraId="560E1255" w14:textId="77777777" w:rsidR="00D25956" w:rsidRPr="009A4491" w:rsidRDefault="0043797B" w:rsidP="00914DD1">
            <w:pPr>
              <w:jc w:val="both"/>
              <w:rPr>
                <w:rFonts w:ascii="Arial" w:hAnsi="Arial" w:cs="Arial"/>
                <w:b/>
                <w:bCs/>
                <w:i/>
                <w:iCs/>
                <w:color w:val="auto"/>
              </w:rPr>
            </w:pPr>
            <w:r w:rsidRPr="009A4491">
              <w:rPr>
                <w:rFonts w:ascii="Arial" w:hAnsi="Arial" w:cs="Arial"/>
                <w:i/>
                <w:iCs/>
                <w:color w:val="auto"/>
              </w:rPr>
              <w:t>Број</w:t>
            </w:r>
            <w:r w:rsidR="00D25956" w:rsidRPr="009A4491">
              <w:rPr>
                <w:rFonts w:ascii="Arial" w:hAnsi="Arial" w:cs="Arial"/>
                <w:i/>
                <w:iCs/>
                <w:color w:val="auto"/>
              </w:rPr>
              <w:t xml:space="preserve"> </w:t>
            </w:r>
            <w:r w:rsidRPr="009A4491">
              <w:rPr>
                <w:rFonts w:ascii="Arial" w:hAnsi="Arial" w:cs="Arial"/>
                <w:i/>
                <w:iCs/>
                <w:color w:val="auto"/>
              </w:rPr>
              <w:t>рачуна</w:t>
            </w:r>
            <w:r w:rsidR="00D25956" w:rsidRPr="009A4491">
              <w:rPr>
                <w:rFonts w:ascii="Arial" w:hAnsi="Arial" w:cs="Arial"/>
                <w:i/>
                <w:iCs/>
                <w:color w:val="auto"/>
              </w:rPr>
              <w:t xml:space="preserve"> </w:t>
            </w:r>
            <w:r w:rsidRPr="009A4491">
              <w:rPr>
                <w:rFonts w:ascii="Arial" w:hAnsi="Arial" w:cs="Arial"/>
                <w:i/>
                <w:iCs/>
                <w:color w:val="auto"/>
              </w:rPr>
              <w:t>понуђача</w:t>
            </w:r>
            <w:r w:rsidR="00D25956" w:rsidRPr="009A4491">
              <w:rPr>
                <w:rFonts w:ascii="Arial" w:hAnsi="Arial" w:cs="Arial"/>
                <w:i/>
                <w:iCs/>
                <w:color w:val="auto"/>
              </w:rPr>
              <w:t xml:space="preserve"> </w:t>
            </w:r>
            <w:r w:rsidRPr="009A4491">
              <w:rPr>
                <w:rFonts w:ascii="Arial" w:hAnsi="Arial" w:cs="Arial"/>
                <w:i/>
                <w:iCs/>
                <w:color w:val="auto"/>
              </w:rPr>
              <w:t>и</w:t>
            </w:r>
            <w:r w:rsidR="00D25956" w:rsidRPr="009A4491">
              <w:rPr>
                <w:rFonts w:ascii="Arial" w:hAnsi="Arial" w:cs="Arial"/>
                <w:i/>
                <w:iCs/>
                <w:color w:val="auto"/>
              </w:rPr>
              <w:t xml:space="preserve"> </w:t>
            </w:r>
            <w:r w:rsidRPr="009A4491">
              <w:rPr>
                <w:rFonts w:ascii="Arial" w:hAnsi="Arial" w:cs="Arial"/>
                <w:i/>
                <w:iCs/>
                <w:color w:val="auto"/>
              </w:rPr>
              <w:t>назив</w:t>
            </w:r>
            <w:r w:rsidR="00D25956" w:rsidRPr="009A4491">
              <w:rPr>
                <w:rFonts w:ascii="Arial" w:hAnsi="Arial" w:cs="Arial"/>
                <w:i/>
                <w:iCs/>
                <w:color w:val="auto"/>
              </w:rPr>
              <w:t xml:space="preserve"> </w:t>
            </w:r>
            <w:r w:rsidRPr="009A4491">
              <w:rPr>
                <w:rFonts w:ascii="Arial" w:hAnsi="Arial" w:cs="Arial"/>
                <w:i/>
                <w:iCs/>
                <w:color w:val="auto"/>
              </w:rPr>
              <w:t>банке</w:t>
            </w:r>
            <w:r w:rsidR="00D25956"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74E22AE8" w14:textId="77777777" w:rsidR="00D25956" w:rsidRPr="009A4491" w:rsidRDefault="00D25956" w:rsidP="00914DD1">
            <w:pPr>
              <w:snapToGrid w:val="0"/>
              <w:jc w:val="both"/>
              <w:rPr>
                <w:rFonts w:ascii="Arial" w:eastAsia="TimesNewRomanPSMT" w:hAnsi="Arial" w:cs="Arial"/>
                <w:b/>
                <w:bCs/>
                <w:color w:val="auto"/>
              </w:rPr>
            </w:pPr>
          </w:p>
        </w:tc>
      </w:tr>
      <w:tr w:rsidR="00F2514C" w:rsidRPr="009A4491" w14:paraId="14B78B08" w14:textId="77777777" w:rsidTr="00F2514C">
        <w:tc>
          <w:tcPr>
            <w:tcW w:w="465" w:type="dxa"/>
            <w:tcBorders>
              <w:top w:val="single" w:sz="4" w:space="0" w:color="000000"/>
              <w:left w:val="single" w:sz="4" w:space="0" w:color="000000"/>
              <w:bottom w:val="single" w:sz="4" w:space="0" w:color="000000"/>
            </w:tcBorders>
            <w:shd w:val="clear" w:color="auto" w:fill="auto"/>
          </w:tcPr>
          <w:p w14:paraId="243856A0" w14:textId="77777777" w:rsidR="00F2514C" w:rsidRPr="009A4491" w:rsidRDefault="00F2514C" w:rsidP="00914DD1">
            <w:pPr>
              <w:snapToGrid w:val="0"/>
              <w:jc w:val="both"/>
              <w:rPr>
                <w:rFonts w:ascii="Arial" w:eastAsia="TimesNewRomanPSMT" w:hAnsi="Arial" w:cs="Arial"/>
                <w:bCs/>
                <w:i/>
                <w:color w:val="auto"/>
              </w:rPr>
            </w:pPr>
          </w:p>
        </w:tc>
        <w:tc>
          <w:tcPr>
            <w:tcW w:w="4523" w:type="dxa"/>
            <w:tcBorders>
              <w:top w:val="single" w:sz="4" w:space="0" w:color="000000"/>
              <w:left w:val="single" w:sz="4" w:space="0" w:color="000000"/>
              <w:bottom w:val="single" w:sz="4" w:space="0" w:color="000000"/>
            </w:tcBorders>
            <w:shd w:val="clear" w:color="auto" w:fill="auto"/>
          </w:tcPr>
          <w:p w14:paraId="205FFA84" w14:textId="77777777" w:rsidR="00F2514C" w:rsidRPr="009A4491" w:rsidRDefault="0043797B" w:rsidP="00914DD1">
            <w:pPr>
              <w:jc w:val="both"/>
              <w:rPr>
                <w:rFonts w:ascii="Arial" w:hAnsi="Arial" w:cs="Arial"/>
                <w:i/>
                <w:iCs/>
                <w:color w:val="auto"/>
              </w:rPr>
            </w:pPr>
            <w:r w:rsidRPr="009A4491">
              <w:rPr>
                <w:rFonts w:ascii="Arial" w:hAnsi="Arial" w:cs="Arial"/>
                <w:i/>
                <w:iCs/>
                <w:color w:val="auto"/>
              </w:rPr>
              <w:t>Лице</w:t>
            </w:r>
            <w:r w:rsidR="00F2514C" w:rsidRPr="009A4491">
              <w:rPr>
                <w:rFonts w:ascii="Arial" w:hAnsi="Arial" w:cs="Arial"/>
                <w:i/>
                <w:iCs/>
                <w:color w:val="auto"/>
              </w:rPr>
              <w:t xml:space="preserve"> </w:t>
            </w:r>
            <w:r w:rsidRPr="009A4491">
              <w:rPr>
                <w:rFonts w:ascii="Arial" w:hAnsi="Arial" w:cs="Arial"/>
                <w:i/>
                <w:iCs/>
                <w:color w:val="auto"/>
              </w:rPr>
              <w:t>овлашћено</w:t>
            </w:r>
            <w:r w:rsidR="00F2514C" w:rsidRPr="009A4491">
              <w:rPr>
                <w:rFonts w:ascii="Arial" w:hAnsi="Arial" w:cs="Arial"/>
                <w:i/>
                <w:iCs/>
                <w:color w:val="auto"/>
              </w:rPr>
              <w:t xml:space="preserve"> </w:t>
            </w:r>
            <w:r w:rsidRPr="009A4491">
              <w:rPr>
                <w:rFonts w:ascii="Arial" w:hAnsi="Arial" w:cs="Arial"/>
                <w:i/>
                <w:iCs/>
                <w:color w:val="auto"/>
              </w:rPr>
              <w:t>за</w:t>
            </w:r>
            <w:r w:rsidR="00F2514C" w:rsidRPr="009A4491">
              <w:rPr>
                <w:rFonts w:ascii="Arial" w:hAnsi="Arial" w:cs="Arial"/>
                <w:i/>
                <w:iCs/>
                <w:color w:val="auto"/>
              </w:rPr>
              <w:t xml:space="preserve"> </w:t>
            </w:r>
            <w:r w:rsidRPr="009A4491">
              <w:rPr>
                <w:rFonts w:ascii="Arial" w:hAnsi="Arial" w:cs="Arial"/>
                <w:i/>
                <w:iCs/>
                <w:color w:val="auto"/>
              </w:rPr>
              <w:t>потписивање</w:t>
            </w:r>
            <w:r w:rsidR="00F2514C" w:rsidRPr="009A4491">
              <w:rPr>
                <w:rFonts w:ascii="Arial" w:hAnsi="Arial" w:cs="Arial"/>
                <w:i/>
                <w:iCs/>
                <w:color w:val="auto"/>
              </w:rPr>
              <w:t xml:space="preserve"> </w:t>
            </w:r>
            <w:r w:rsidRPr="009A4491">
              <w:rPr>
                <w:rFonts w:ascii="Arial" w:hAnsi="Arial" w:cs="Arial"/>
                <w:i/>
                <w:iCs/>
                <w:color w:val="auto"/>
              </w:rPr>
              <w:t>уговора</w:t>
            </w:r>
            <w:r w:rsidR="00F2514C" w:rsidRPr="009A4491">
              <w:rPr>
                <w:rFonts w:ascii="Arial" w:hAnsi="Arial" w:cs="Arial"/>
                <w:i/>
                <w:iCs/>
                <w:color w:val="auto"/>
              </w:rPr>
              <w:t>:</w:t>
            </w:r>
          </w:p>
        </w:tc>
        <w:tc>
          <w:tcPr>
            <w:tcW w:w="4294" w:type="dxa"/>
            <w:tcBorders>
              <w:top w:val="single" w:sz="4" w:space="0" w:color="000000"/>
              <w:left w:val="single" w:sz="4" w:space="0" w:color="000000"/>
              <w:bottom w:val="single" w:sz="4" w:space="0" w:color="000000"/>
              <w:right w:val="single" w:sz="4" w:space="0" w:color="000000"/>
            </w:tcBorders>
            <w:shd w:val="clear" w:color="auto" w:fill="auto"/>
          </w:tcPr>
          <w:p w14:paraId="1D1A4AE2" w14:textId="77777777" w:rsidR="00F2514C" w:rsidRPr="009A4491" w:rsidRDefault="00F2514C" w:rsidP="00914DD1">
            <w:pPr>
              <w:snapToGrid w:val="0"/>
              <w:jc w:val="both"/>
              <w:rPr>
                <w:rFonts w:ascii="Arial" w:eastAsia="TimesNewRomanPSMT" w:hAnsi="Arial" w:cs="Arial"/>
                <w:b/>
                <w:bCs/>
                <w:color w:val="auto"/>
              </w:rPr>
            </w:pPr>
          </w:p>
        </w:tc>
      </w:tr>
    </w:tbl>
    <w:p w14:paraId="7DB607DA" w14:textId="516B159D" w:rsidR="001619E7" w:rsidRPr="009A4491" w:rsidRDefault="0043797B">
      <w:pPr>
        <w:jc w:val="both"/>
        <w:rPr>
          <w:rFonts w:ascii="Arial" w:hAnsi="Arial" w:cs="Arial"/>
          <w:i/>
          <w:iCs/>
          <w:color w:val="auto"/>
        </w:rPr>
      </w:pPr>
      <w:r w:rsidRPr="009A4491">
        <w:rPr>
          <w:rFonts w:ascii="Arial" w:hAnsi="Arial" w:cs="Arial"/>
          <w:b/>
          <w:bCs/>
          <w:i/>
          <w:iCs/>
          <w:color w:val="auto"/>
          <w:u w:val="single"/>
        </w:rPr>
        <w:t>Напомена</w:t>
      </w:r>
      <w:r w:rsidR="001619E7" w:rsidRPr="009A4491">
        <w:rPr>
          <w:rFonts w:ascii="Arial" w:hAnsi="Arial" w:cs="Arial"/>
          <w:b/>
          <w:bCs/>
          <w:i/>
          <w:iCs/>
          <w:color w:val="auto"/>
          <w:u w:val="single"/>
        </w:rPr>
        <w:t>:</w:t>
      </w:r>
      <w:r w:rsidR="001619E7" w:rsidRPr="009A4491">
        <w:rPr>
          <w:rFonts w:ascii="Arial" w:hAnsi="Arial" w:cs="Arial"/>
          <w:b/>
          <w:bCs/>
          <w:i/>
          <w:iCs/>
          <w:color w:val="auto"/>
        </w:rPr>
        <w:t xml:space="preserve"> </w:t>
      </w:r>
    </w:p>
    <w:p w14:paraId="4B582CF5" w14:textId="77777777" w:rsidR="001619E7" w:rsidRPr="009A4491" w:rsidRDefault="0043797B">
      <w:pPr>
        <w:jc w:val="both"/>
        <w:rPr>
          <w:rFonts w:ascii="Arial" w:hAnsi="Arial" w:cs="Arial"/>
          <w:b/>
          <w:bCs/>
          <w:i/>
          <w:iCs/>
          <w:color w:val="auto"/>
          <w:sz w:val="22"/>
          <w:szCs w:val="22"/>
        </w:rPr>
      </w:pPr>
      <w:r w:rsidRPr="009A4491">
        <w:rPr>
          <w:rFonts w:ascii="Arial" w:hAnsi="Arial" w:cs="Arial"/>
          <w:i/>
          <w:iCs/>
          <w:color w:val="auto"/>
          <w:sz w:val="22"/>
          <w:szCs w:val="22"/>
        </w:rPr>
        <w:t>Табелу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Подаци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о</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учеснику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заједничкој</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понуди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попуњавају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само</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они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понуђачи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који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подносе</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заједничку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понуду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уколико</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има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већи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број</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учесника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заједничкој</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понуди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од</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места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предвиђених</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табели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потребно</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је</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да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се</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наведени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образац</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копира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довољном</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броју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примерака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да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се</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попуни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достави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за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сваког</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понуђача</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који</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је</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учесник</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у</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заједничкој</w:t>
      </w:r>
      <w:r w:rsidR="001619E7" w:rsidRPr="009A4491">
        <w:rPr>
          <w:rFonts w:ascii="Arial" w:hAnsi="Arial" w:cs="Arial"/>
          <w:i/>
          <w:iCs/>
          <w:color w:val="auto"/>
          <w:sz w:val="22"/>
          <w:szCs w:val="22"/>
        </w:rPr>
        <w:t xml:space="preserve"> </w:t>
      </w:r>
      <w:r w:rsidRPr="009A4491">
        <w:rPr>
          <w:rFonts w:ascii="Arial" w:hAnsi="Arial" w:cs="Arial"/>
          <w:i/>
          <w:iCs/>
          <w:color w:val="auto"/>
          <w:sz w:val="22"/>
          <w:szCs w:val="22"/>
        </w:rPr>
        <w:t>понуди</w:t>
      </w:r>
      <w:r w:rsidR="001619E7" w:rsidRPr="009A4491">
        <w:rPr>
          <w:rFonts w:ascii="Arial" w:hAnsi="Arial" w:cs="Arial"/>
          <w:i/>
          <w:iCs/>
          <w:color w:val="auto"/>
          <w:sz w:val="22"/>
          <w:szCs w:val="22"/>
        </w:rPr>
        <w:t>.</w:t>
      </w:r>
    </w:p>
    <w:p w14:paraId="262EEBF0" w14:textId="52351291" w:rsidR="00D32DF7" w:rsidRPr="009A4491" w:rsidRDefault="001619E7" w:rsidP="00FB703C">
      <w:pPr>
        <w:jc w:val="center"/>
        <w:rPr>
          <w:rFonts w:ascii="Arial" w:hAnsi="Arial" w:cs="Arial"/>
          <w:b/>
          <w:color w:val="auto"/>
          <w:w w:val="106"/>
        </w:rPr>
      </w:pPr>
      <w:r w:rsidRPr="009A4491">
        <w:rPr>
          <w:rFonts w:ascii="Arial" w:eastAsia="TimesNewRomanPSMT" w:hAnsi="Arial" w:cs="Arial"/>
          <w:b/>
          <w:bCs/>
          <w:color w:val="auto"/>
        </w:rPr>
        <w:lastRenderedPageBreak/>
        <w:t xml:space="preserve">5) </w:t>
      </w:r>
      <w:r w:rsidR="0043797B" w:rsidRPr="009A4491">
        <w:rPr>
          <w:rFonts w:ascii="Arial" w:eastAsia="TimesNewRomanPSMT" w:hAnsi="Arial" w:cs="Arial"/>
          <w:b/>
          <w:bCs/>
          <w:color w:val="auto"/>
        </w:rPr>
        <w:t>ОПИС</w:t>
      </w:r>
      <w:r w:rsidRPr="009A4491">
        <w:rPr>
          <w:rFonts w:ascii="Arial" w:eastAsia="TimesNewRomanPSMT" w:hAnsi="Arial" w:cs="Arial"/>
          <w:b/>
          <w:bCs/>
          <w:color w:val="auto"/>
        </w:rPr>
        <w:t xml:space="preserve"> </w:t>
      </w:r>
      <w:r w:rsidR="0043797B" w:rsidRPr="009A4491">
        <w:rPr>
          <w:rFonts w:ascii="Arial" w:eastAsia="TimesNewRomanPSMT" w:hAnsi="Arial" w:cs="Arial"/>
          <w:b/>
          <w:bCs/>
          <w:color w:val="auto"/>
        </w:rPr>
        <w:t>ПРЕДМЕТА</w:t>
      </w:r>
      <w:r w:rsidRPr="009A4491">
        <w:rPr>
          <w:rFonts w:ascii="Arial" w:eastAsia="TimesNewRomanPSMT" w:hAnsi="Arial" w:cs="Arial"/>
          <w:b/>
          <w:bCs/>
          <w:color w:val="auto"/>
        </w:rPr>
        <w:t xml:space="preserve"> </w:t>
      </w:r>
      <w:r w:rsidR="0043797B" w:rsidRPr="009A4491">
        <w:rPr>
          <w:rFonts w:ascii="Arial" w:eastAsia="TimesNewRomanPSMT" w:hAnsi="Arial" w:cs="Arial"/>
          <w:b/>
          <w:bCs/>
          <w:color w:val="auto"/>
        </w:rPr>
        <w:t>НАБАВКЕ</w:t>
      </w:r>
      <w:r w:rsidR="00426DEB" w:rsidRPr="009A4491">
        <w:rPr>
          <w:rFonts w:ascii="Arial" w:eastAsia="TimesNewRomanPSMT" w:hAnsi="Arial" w:cs="Arial"/>
          <w:b/>
          <w:bCs/>
          <w:color w:val="auto"/>
        </w:rPr>
        <w:t xml:space="preserve"> УСЛУГЕ</w:t>
      </w:r>
      <w:r w:rsidR="00E9363F" w:rsidRPr="009A4491">
        <w:rPr>
          <w:rFonts w:ascii="Arial" w:eastAsia="TimesNewRomanPSMT" w:hAnsi="Arial" w:cs="Arial"/>
          <w:b/>
          <w:bCs/>
          <w:color w:val="auto"/>
        </w:rPr>
        <w:t>:</w:t>
      </w:r>
      <w:r w:rsidR="00E9363F" w:rsidRPr="009A4491">
        <w:rPr>
          <w:rFonts w:ascii="Arial" w:hAnsi="Arial" w:cs="Arial"/>
          <w:b/>
          <w:color w:val="auto"/>
        </w:rPr>
        <w:t xml:space="preserve"> </w:t>
      </w:r>
      <w:r w:rsidR="00101A17" w:rsidRPr="009A4491">
        <w:rPr>
          <w:rFonts w:ascii="Arial" w:hAnsi="Arial" w:cs="Arial"/>
          <w:b/>
          <w:color w:val="auto"/>
        </w:rPr>
        <w:t>Осигурање робе-нафте и деривата нафте</w:t>
      </w:r>
    </w:p>
    <w:p w14:paraId="711E11C1" w14:textId="77777777" w:rsidR="00D32DF7" w:rsidRPr="009A4491" w:rsidRDefault="00D32DF7" w:rsidP="00D32DF7">
      <w:pPr>
        <w:jc w:val="both"/>
        <w:rPr>
          <w:rFonts w:ascii="Arial" w:eastAsia="TimesNewRomanPSMT" w:hAnsi="Arial" w:cs="Arial"/>
          <w:b/>
          <w:bCs/>
          <w:color w:val="auto"/>
        </w:rPr>
      </w:pPr>
    </w:p>
    <w:tbl>
      <w:tblPr>
        <w:tblW w:w="0" w:type="auto"/>
        <w:tblInd w:w="-10" w:type="dxa"/>
        <w:tblLayout w:type="fixed"/>
        <w:tblLook w:val="0000" w:firstRow="0" w:lastRow="0" w:firstColumn="0" w:lastColumn="0" w:noHBand="0" w:noVBand="0"/>
      </w:tblPr>
      <w:tblGrid>
        <w:gridCol w:w="5249"/>
        <w:gridCol w:w="3395"/>
      </w:tblGrid>
      <w:tr w:rsidR="00D32DF7" w:rsidRPr="009A4491" w14:paraId="728C99B0" w14:textId="77777777" w:rsidTr="000F6EF8">
        <w:tc>
          <w:tcPr>
            <w:tcW w:w="5249" w:type="dxa"/>
            <w:tcBorders>
              <w:top w:val="single" w:sz="4" w:space="0" w:color="000000"/>
              <w:left w:val="single" w:sz="4" w:space="0" w:color="000000"/>
              <w:bottom w:val="single" w:sz="4" w:space="0" w:color="000000"/>
            </w:tcBorders>
            <w:shd w:val="clear" w:color="auto" w:fill="FFFFFF"/>
          </w:tcPr>
          <w:p w14:paraId="299C0277" w14:textId="77777777" w:rsidR="00D32DF7" w:rsidRPr="009A4491" w:rsidRDefault="00D32DF7" w:rsidP="000F6EF8">
            <w:pPr>
              <w:snapToGrid w:val="0"/>
              <w:jc w:val="both"/>
              <w:rPr>
                <w:rFonts w:ascii="Arial" w:eastAsia="TimesNewRomanPSMT" w:hAnsi="Arial" w:cs="Arial"/>
                <w:b/>
                <w:bCs/>
                <w:color w:val="auto"/>
              </w:rPr>
            </w:pPr>
          </w:p>
          <w:p w14:paraId="611751B1" w14:textId="608A95D1" w:rsidR="00D32DF7" w:rsidRPr="009A4491" w:rsidRDefault="00D32DF7" w:rsidP="000F6EF8">
            <w:pPr>
              <w:jc w:val="both"/>
              <w:rPr>
                <w:rFonts w:ascii="Arial" w:eastAsia="TimesNewRomanPSMT" w:hAnsi="Arial" w:cs="Arial"/>
                <w:bCs/>
                <w:color w:val="auto"/>
              </w:rPr>
            </w:pPr>
            <w:r w:rsidRPr="009A4491">
              <w:rPr>
                <w:rFonts w:ascii="Arial" w:hAnsi="Arial" w:cs="Arial"/>
                <w:b/>
                <w:color w:val="auto"/>
              </w:rPr>
              <w:t>ГОДИШЊА ПРЕМИЈА</w:t>
            </w:r>
            <w:r w:rsidR="00426DEB" w:rsidRPr="009A4491">
              <w:rPr>
                <w:rFonts w:ascii="Arial" w:hAnsi="Arial" w:cs="Arial"/>
                <w:b/>
                <w:color w:val="auto"/>
              </w:rPr>
              <w:t xml:space="preserve"> ОСИГУРАЊА БЕЗ ПОРЕЗА</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56A5D18F" w14:textId="77777777" w:rsidR="00D32DF7" w:rsidRPr="009A4491" w:rsidRDefault="00D32DF7" w:rsidP="000F6EF8">
            <w:pPr>
              <w:snapToGrid w:val="0"/>
              <w:jc w:val="both"/>
              <w:rPr>
                <w:rFonts w:ascii="Arial" w:eastAsia="TimesNewRomanPSMT" w:hAnsi="Arial" w:cs="Arial"/>
                <w:bCs/>
                <w:color w:val="auto"/>
              </w:rPr>
            </w:pPr>
          </w:p>
          <w:p w14:paraId="3265481F" w14:textId="77777777" w:rsidR="00D32DF7" w:rsidRPr="009A4491" w:rsidRDefault="00D32DF7" w:rsidP="000F6EF8">
            <w:pPr>
              <w:jc w:val="both"/>
              <w:rPr>
                <w:rFonts w:ascii="Arial" w:hAnsi="Arial" w:cs="Arial"/>
                <w:b/>
                <w:color w:val="auto"/>
              </w:rPr>
            </w:pPr>
            <w:r w:rsidRPr="009A4491">
              <w:rPr>
                <w:rFonts w:ascii="Arial" w:eastAsia="TimesNewRomanPSMT" w:hAnsi="Arial" w:cs="Arial"/>
                <w:bCs/>
                <w:color w:val="auto"/>
              </w:rPr>
              <w:t>............................, ...... РСД</w:t>
            </w:r>
          </w:p>
        </w:tc>
      </w:tr>
      <w:tr w:rsidR="00D32DF7" w:rsidRPr="009A4491" w14:paraId="45C14806" w14:textId="77777777" w:rsidTr="000F6EF8">
        <w:tc>
          <w:tcPr>
            <w:tcW w:w="5249" w:type="dxa"/>
            <w:tcBorders>
              <w:top w:val="single" w:sz="4" w:space="0" w:color="000000"/>
              <w:left w:val="single" w:sz="4" w:space="0" w:color="000000"/>
              <w:bottom w:val="single" w:sz="4" w:space="0" w:color="000000"/>
            </w:tcBorders>
            <w:shd w:val="clear" w:color="auto" w:fill="FFFFFF"/>
          </w:tcPr>
          <w:p w14:paraId="16F0D945" w14:textId="77777777" w:rsidR="00D32DF7" w:rsidRPr="009A4491" w:rsidRDefault="00D32DF7" w:rsidP="000F6EF8">
            <w:pPr>
              <w:snapToGrid w:val="0"/>
              <w:jc w:val="both"/>
              <w:rPr>
                <w:rFonts w:ascii="Arial" w:hAnsi="Arial" w:cs="Arial"/>
                <w:b/>
                <w:color w:val="auto"/>
              </w:rPr>
            </w:pPr>
          </w:p>
          <w:p w14:paraId="30CBE7EF" w14:textId="3FA26352" w:rsidR="00D32DF7" w:rsidRPr="009A4491" w:rsidRDefault="00D32DF7" w:rsidP="000F6EF8">
            <w:pPr>
              <w:jc w:val="both"/>
              <w:rPr>
                <w:rFonts w:ascii="Arial" w:eastAsia="TimesNewRomanPSMT" w:hAnsi="Arial" w:cs="Arial"/>
                <w:bCs/>
                <w:color w:val="auto"/>
              </w:rPr>
            </w:pPr>
            <w:r w:rsidRPr="009A4491">
              <w:rPr>
                <w:rFonts w:ascii="Arial" w:hAnsi="Arial" w:cs="Arial"/>
                <w:b/>
                <w:color w:val="auto"/>
              </w:rPr>
              <w:t>ПОРЕЗ НА ПРЕМИЈУ</w:t>
            </w:r>
            <w:r w:rsidR="00426DEB" w:rsidRPr="009A4491">
              <w:rPr>
                <w:rFonts w:ascii="Arial" w:hAnsi="Arial" w:cs="Arial"/>
                <w:b/>
                <w:color w:val="auto"/>
              </w:rPr>
              <w:t xml:space="preserve"> ОСИГУРАЊА</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198D9AB0" w14:textId="77777777" w:rsidR="00D32DF7" w:rsidRPr="009A4491" w:rsidRDefault="00D32DF7" w:rsidP="000F6EF8">
            <w:pPr>
              <w:snapToGrid w:val="0"/>
              <w:jc w:val="both"/>
              <w:rPr>
                <w:rFonts w:ascii="Arial" w:eastAsia="TimesNewRomanPSMT" w:hAnsi="Arial" w:cs="Arial"/>
                <w:bCs/>
                <w:color w:val="auto"/>
              </w:rPr>
            </w:pPr>
          </w:p>
          <w:p w14:paraId="687403C3" w14:textId="77777777" w:rsidR="00D32DF7" w:rsidRPr="009A4491" w:rsidRDefault="00D32DF7" w:rsidP="000F6EF8">
            <w:pPr>
              <w:jc w:val="both"/>
              <w:rPr>
                <w:rFonts w:ascii="Arial" w:hAnsi="Arial" w:cs="Arial"/>
                <w:b/>
                <w:color w:val="auto"/>
              </w:rPr>
            </w:pPr>
            <w:r w:rsidRPr="009A4491">
              <w:rPr>
                <w:rFonts w:ascii="Arial" w:eastAsia="TimesNewRomanPSMT" w:hAnsi="Arial" w:cs="Arial"/>
                <w:bCs/>
                <w:color w:val="auto"/>
              </w:rPr>
              <w:t>............................, ...... РСД</w:t>
            </w:r>
          </w:p>
        </w:tc>
      </w:tr>
      <w:tr w:rsidR="00D32DF7" w:rsidRPr="009A4491" w14:paraId="57D72C33" w14:textId="77777777" w:rsidTr="000F6EF8">
        <w:tc>
          <w:tcPr>
            <w:tcW w:w="5249" w:type="dxa"/>
            <w:tcBorders>
              <w:top w:val="single" w:sz="4" w:space="0" w:color="000000"/>
              <w:left w:val="single" w:sz="4" w:space="0" w:color="000000"/>
              <w:bottom w:val="single" w:sz="4" w:space="0" w:color="000000"/>
            </w:tcBorders>
            <w:shd w:val="clear" w:color="auto" w:fill="FFFFFF"/>
          </w:tcPr>
          <w:p w14:paraId="22F4F582" w14:textId="77777777" w:rsidR="00D32DF7" w:rsidRPr="009A4491" w:rsidRDefault="00D32DF7" w:rsidP="000F6EF8">
            <w:pPr>
              <w:snapToGrid w:val="0"/>
              <w:jc w:val="both"/>
              <w:rPr>
                <w:rFonts w:ascii="Arial" w:hAnsi="Arial" w:cs="Arial"/>
                <w:b/>
                <w:color w:val="auto"/>
              </w:rPr>
            </w:pPr>
          </w:p>
          <w:p w14:paraId="2A7B4236" w14:textId="53C905F2" w:rsidR="00D32DF7" w:rsidRPr="009A4491" w:rsidRDefault="00D32DF7" w:rsidP="000F6EF8">
            <w:pPr>
              <w:jc w:val="both"/>
              <w:rPr>
                <w:rFonts w:ascii="Arial" w:eastAsia="TimesNewRomanPSMT" w:hAnsi="Arial" w:cs="Arial"/>
                <w:bCs/>
                <w:color w:val="auto"/>
              </w:rPr>
            </w:pPr>
            <w:r w:rsidRPr="009A4491">
              <w:rPr>
                <w:rFonts w:ascii="Arial" w:hAnsi="Arial" w:cs="Arial"/>
                <w:b/>
                <w:color w:val="auto"/>
              </w:rPr>
              <w:t>УКУПНА ГОДИШЊА ПРЕМИЈА</w:t>
            </w:r>
            <w:r w:rsidR="00426DEB" w:rsidRPr="009A4491">
              <w:rPr>
                <w:rFonts w:ascii="Arial" w:hAnsi="Arial" w:cs="Arial"/>
                <w:b/>
                <w:color w:val="auto"/>
              </w:rPr>
              <w:t xml:space="preserve"> ОСИГУРАЊА</w:t>
            </w:r>
            <w:r w:rsidRPr="009A4491">
              <w:rPr>
                <w:rFonts w:ascii="Arial" w:hAnsi="Arial" w:cs="Arial"/>
                <w:b/>
                <w:color w:val="auto"/>
              </w:rPr>
              <w:t xml:space="preserve"> СА ПОРЕЗОМ      </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55A7DE1E" w14:textId="77777777" w:rsidR="00D32DF7" w:rsidRPr="009A4491" w:rsidRDefault="00D32DF7" w:rsidP="000F6EF8">
            <w:pPr>
              <w:snapToGrid w:val="0"/>
              <w:jc w:val="both"/>
              <w:rPr>
                <w:rFonts w:ascii="Arial" w:eastAsia="TimesNewRomanPSMT" w:hAnsi="Arial" w:cs="Arial"/>
                <w:bCs/>
                <w:color w:val="auto"/>
              </w:rPr>
            </w:pPr>
          </w:p>
          <w:p w14:paraId="24011033" w14:textId="77777777" w:rsidR="00D32DF7" w:rsidRPr="009A4491" w:rsidRDefault="00D32DF7" w:rsidP="000F6EF8">
            <w:pPr>
              <w:jc w:val="both"/>
              <w:rPr>
                <w:rFonts w:ascii="Arial" w:hAnsi="Arial" w:cs="Arial"/>
                <w:b/>
                <w:color w:val="auto"/>
              </w:rPr>
            </w:pPr>
            <w:r w:rsidRPr="009A4491">
              <w:rPr>
                <w:rFonts w:ascii="Arial" w:eastAsia="TimesNewRomanPSMT" w:hAnsi="Arial" w:cs="Arial"/>
                <w:bCs/>
                <w:color w:val="auto"/>
              </w:rPr>
              <w:t>............................, ...... РСД</w:t>
            </w:r>
          </w:p>
        </w:tc>
      </w:tr>
      <w:tr w:rsidR="00F2382B" w:rsidRPr="009A4491" w14:paraId="73E65B0C" w14:textId="77777777" w:rsidTr="000F6EF8">
        <w:tc>
          <w:tcPr>
            <w:tcW w:w="5249" w:type="dxa"/>
            <w:tcBorders>
              <w:top w:val="single" w:sz="4" w:space="0" w:color="000000"/>
              <w:left w:val="single" w:sz="4" w:space="0" w:color="000000"/>
              <w:bottom w:val="single" w:sz="4" w:space="0" w:color="000000"/>
            </w:tcBorders>
            <w:shd w:val="clear" w:color="auto" w:fill="FFFFFF"/>
          </w:tcPr>
          <w:p w14:paraId="74C778CA" w14:textId="77777777" w:rsidR="00F2382B" w:rsidRPr="009A4491" w:rsidRDefault="00F2382B" w:rsidP="00125EA9">
            <w:pPr>
              <w:spacing w:after="120"/>
              <w:rPr>
                <w:rFonts w:ascii="Arial" w:eastAsia="TimesNewRomanPSMT" w:hAnsi="Arial" w:cs="Arial"/>
                <w:bCs/>
                <w:color w:val="auto"/>
              </w:rPr>
            </w:pP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2371DC8A" w14:textId="77777777" w:rsidR="00F2382B" w:rsidRPr="009A4491" w:rsidRDefault="00F2382B" w:rsidP="00125EA9">
            <w:pPr>
              <w:snapToGrid w:val="0"/>
              <w:jc w:val="both"/>
              <w:rPr>
                <w:rFonts w:ascii="Arial" w:eastAsia="TimesNewRomanPSMT" w:hAnsi="Arial" w:cs="Arial"/>
                <w:bCs/>
                <w:color w:val="auto"/>
              </w:rPr>
            </w:pPr>
          </w:p>
          <w:p w14:paraId="6226570C" w14:textId="77777777" w:rsidR="00F2382B" w:rsidRPr="009A4491" w:rsidRDefault="00F2382B" w:rsidP="00125EA9">
            <w:pPr>
              <w:jc w:val="both"/>
              <w:rPr>
                <w:rFonts w:ascii="Arial" w:eastAsia="TimesNewRomanPSMT" w:hAnsi="Arial" w:cs="Arial"/>
                <w:b/>
                <w:bCs/>
                <w:color w:val="auto"/>
              </w:rPr>
            </w:pPr>
          </w:p>
        </w:tc>
      </w:tr>
      <w:tr w:rsidR="00D32DF7" w:rsidRPr="009A4491" w14:paraId="0F804F6D" w14:textId="77777777" w:rsidTr="000F6EF8">
        <w:tc>
          <w:tcPr>
            <w:tcW w:w="5249" w:type="dxa"/>
            <w:tcBorders>
              <w:top w:val="single" w:sz="4" w:space="0" w:color="000000"/>
              <w:left w:val="single" w:sz="4" w:space="0" w:color="000000"/>
              <w:bottom w:val="single" w:sz="4" w:space="0" w:color="000000"/>
            </w:tcBorders>
            <w:shd w:val="clear" w:color="auto" w:fill="FFFFFF"/>
          </w:tcPr>
          <w:p w14:paraId="673FC694" w14:textId="77777777" w:rsidR="00D32DF7" w:rsidRPr="009A4491" w:rsidRDefault="00D32DF7" w:rsidP="000F6EF8">
            <w:pPr>
              <w:spacing w:after="120"/>
              <w:rPr>
                <w:rFonts w:ascii="Arial" w:eastAsia="TimesNewRomanPSMT" w:hAnsi="Arial" w:cs="Arial"/>
                <w:bCs/>
                <w:color w:val="auto"/>
              </w:rPr>
            </w:pP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14B21946" w14:textId="77777777" w:rsidR="00D32DF7" w:rsidRPr="009A4491" w:rsidRDefault="00D32DF7" w:rsidP="000F6EF8">
            <w:pPr>
              <w:jc w:val="both"/>
              <w:rPr>
                <w:rFonts w:ascii="Arial" w:eastAsia="TimesNewRomanPSMT" w:hAnsi="Arial" w:cs="Arial"/>
                <w:b/>
                <w:bCs/>
                <w:color w:val="auto"/>
              </w:rPr>
            </w:pPr>
          </w:p>
        </w:tc>
      </w:tr>
      <w:tr w:rsidR="00D32DF7" w:rsidRPr="009A4491" w14:paraId="40DE3E0E" w14:textId="77777777" w:rsidTr="000F6EF8">
        <w:tc>
          <w:tcPr>
            <w:tcW w:w="5249" w:type="dxa"/>
            <w:tcBorders>
              <w:top w:val="single" w:sz="4" w:space="0" w:color="000000"/>
              <w:left w:val="single" w:sz="4" w:space="0" w:color="000000"/>
              <w:bottom w:val="single" w:sz="4" w:space="0" w:color="000000"/>
            </w:tcBorders>
            <w:shd w:val="clear" w:color="auto" w:fill="FFFFFF"/>
          </w:tcPr>
          <w:p w14:paraId="4873B687" w14:textId="77777777" w:rsidR="00D32DF7" w:rsidRPr="009A4491" w:rsidRDefault="00D32DF7" w:rsidP="000F6EF8">
            <w:pPr>
              <w:snapToGrid w:val="0"/>
              <w:jc w:val="both"/>
              <w:rPr>
                <w:rFonts w:ascii="Arial" w:eastAsia="TimesNewRomanPSMT" w:hAnsi="Arial" w:cs="Arial"/>
                <w:b/>
                <w:bCs/>
                <w:color w:val="auto"/>
              </w:rPr>
            </w:pPr>
          </w:p>
          <w:p w14:paraId="1A2E4026" w14:textId="77777777" w:rsidR="00D32DF7" w:rsidRPr="009A4491" w:rsidRDefault="00D32DF7" w:rsidP="000F6EF8">
            <w:pPr>
              <w:jc w:val="both"/>
              <w:rPr>
                <w:rFonts w:ascii="Arial" w:eastAsia="TimesNewRomanPSMT" w:hAnsi="Arial" w:cs="Arial"/>
                <w:bCs/>
                <w:color w:val="auto"/>
              </w:rPr>
            </w:pPr>
            <w:r w:rsidRPr="009A4491">
              <w:rPr>
                <w:rFonts w:ascii="Arial" w:eastAsia="TimesNewRomanPSMT" w:hAnsi="Arial" w:cs="Arial"/>
                <w:b/>
                <w:bCs/>
                <w:color w:val="auto"/>
              </w:rPr>
              <w:t>РОК И НАЧИН ПЛАЋАЊА</w:t>
            </w:r>
          </w:p>
          <w:p w14:paraId="7B5FA2E1" w14:textId="5E17BAC4" w:rsidR="00D32DF7" w:rsidRPr="009A4491" w:rsidRDefault="00D32DF7" w:rsidP="000F6EF8">
            <w:pPr>
              <w:jc w:val="both"/>
              <w:rPr>
                <w:rFonts w:ascii="Arial" w:eastAsia="TimesNewRomanPSMT" w:hAnsi="Arial" w:cs="Arial"/>
                <w:bCs/>
                <w:color w:val="auto"/>
              </w:rPr>
            </w:pPr>
          </w:p>
        </w:tc>
        <w:tc>
          <w:tcPr>
            <w:tcW w:w="3395" w:type="dxa"/>
            <w:tcBorders>
              <w:top w:val="single" w:sz="4" w:space="0" w:color="000000"/>
              <w:left w:val="single" w:sz="4" w:space="0" w:color="000000"/>
              <w:bottom w:val="single" w:sz="4" w:space="0" w:color="000000"/>
              <w:right w:val="single" w:sz="4" w:space="0" w:color="000000"/>
            </w:tcBorders>
            <w:shd w:val="clear" w:color="auto" w:fill="FFFFFF"/>
          </w:tcPr>
          <w:p w14:paraId="1EF890F8" w14:textId="3244737E" w:rsidR="00D32DF7" w:rsidRPr="00F87488" w:rsidRDefault="00F87488" w:rsidP="00740169">
            <w:pPr>
              <w:snapToGrid w:val="0"/>
              <w:jc w:val="both"/>
              <w:rPr>
                <w:rFonts w:ascii="Arial" w:eastAsia="TimesNewRomanPSMT" w:hAnsi="Arial" w:cs="Arial"/>
                <w:bCs/>
                <w:color w:val="auto"/>
              </w:rPr>
            </w:pPr>
            <w:r w:rsidRPr="00F87488">
              <w:rPr>
                <w:rFonts w:ascii="Arial" w:eastAsia="TimesNewRomanPSMT" w:hAnsi="Arial" w:cs="Arial"/>
                <w:bCs/>
                <w:color w:val="auto"/>
              </w:rPr>
              <w:t>у року до</w:t>
            </w:r>
            <w:r w:rsidR="00740169" w:rsidRPr="00F87488">
              <w:rPr>
                <w:rFonts w:ascii="Arial" w:eastAsia="TimesNewRomanPSMT" w:hAnsi="Arial" w:cs="Arial"/>
                <w:bCs/>
                <w:color w:val="auto"/>
              </w:rPr>
              <w:t xml:space="preserve"> </w:t>
            </w:r>
            <w:r w:rsidR="00740169" w:rsidRPr="00F87488">
              <w:rPr>
                <w:rFonts w:ascii="Arial" w:eastAsia="TimesNewRomanPSMT" w:hAnsi="Arial" w:cs="Arial"/>
                <w:bCs/>
                <w:color w:val="auto"/>
                <w:lang w:val="sr-Cyrl-CS"/>
              </w:rPr>
              <w:t>45</w:t>
            </w:r>
            <w:r w:rsidR="00740169" w:rsidRPr="00F87488">
              <w:rPr>
                <w:rFonts w:ascii="Arial" w:eastAsia="TimesNewRomanPSMT" w:hAnsi="Arial" w:cs="Arial"/>
                <w:bCs/>
                <w:color w:val="auto"/>
              </w:rPr>
              <w:t xml:space="preserve"> дана </w:t>
            </w:r>
            <w:r w:rsidR="00740169" w:rsidRPr="00F87488">
              <w:rPr>
                <w:rFonts w:ascii="Arial" w:eastAsia="TimesNewRomanPSMT" w:hAnsi="Arial" w:cs="Arial"/>
                <w:bCs/>
                <w:color w:val="auto"/>
                <w:lang w:val="sr-Cyrl-CS"/>
              </w:rPr>
              <w:t>од дана достављања</w:t>
            </w:r>
            <w:r w:rsidR="00170A07" w:rsidRPr="00F87488">
              <w:rPr>
                <w:rFonts w:ascii="Arial" w:eastAsia="TimesNewRomanPSMT" w:hAnsi="Arial" w:cs="Arial"/>
                <w:bCs/>
                <w:color w:val="auto"/>
              </w:rPr>
              <w:t xml:space="preserve"> полисе осигурања и исправног</w:t>
            </w:r>
            <w:r w:rsidR="00101A17" w:rsidRPr="00F87488">
              <w:rPr>
                <w:rFonts w:ascii="Arial" w:eastAsia="TimesNewRomanPSMT" w:hAnsi="Arial" w:cs="Arial"/>
                <w:bCs/>
                <w:color w:val="auto"/>
              </w:rPr>
              <w:t xml:space="preserve"> рачуна</w:t>
            </w:r>
            <w:r w:rsidR="00DB5ADC" w:rsidRPr="00F87488">
              <w:rPr>
                <w:rFonts w:ascii="Arial" w:eastAsia="TimesNewRomanPSMT" w:hAnsi="Arial" w:cs="Arial"/>
                <w:color w:val="auto"/>
              </w:rPr>
              <w:t xml:space="preserve"> </w:t>
            </w:r>
            <w:r w:rsidR="00170A07" w:rsidRPr="00F87488">
              <w:rPr>
                <w:rFonts w:ascii="Arial" w:eastAsia="TimesNewRomanPSMT" w:hAnsi="Arial" w:cs="Arial"/>
                <w:color w:val="auto"/>
                <w:lang w:val="sr-Cyrl-CS"/>
              </w:rPr>
              <w:t xml:space="preserve">на архиву наручиоца </w:t>
            </w:r>
          </w:p>
        </w:tc>
      </w:tr>
      <w:tr w:rsidR="00D32DF7" w:rsidRPr="009A4491" w14:paraId="57A0DCA9" w14:textId="77777777" w:rsidTr="00101A17">
        <w:tc>
          <w:tcPr>
            <w:tcW w:w="5249" w:type="dxa"/>
            <w:tcBorders>
              <w:top w:val="single" w:sz="4" w:space="0" w:color="000000"/>
              <w:left w:val="single" w:sz="4" w:space="0" w:color="000000"/>
              <w:bottom w:val="single" w:sz="4" w:space="0" w:color="000000"/>
            </w:tcBorders>
            <w:shd w:val="clear" w:color="auto" w:fill="FFFFFF"/>
          </w:tcPr>
          <w:p w14:paraId="28FF6F43" w14:textId="77777777" w:rsidR="00D32DF7" w:rsidRPr="009A4491" w:rsidRDefault="00D32DF7" w:rsidP="000F6EF8">
            <w:pPr>
              <w:snapToGrid w:val="0"/>
              <w:jc w:val="both"/>
              <w:rPr>
                <w:rFonts w:ascii="Arial" w:eastAsia="TimesNewRomanPSMT" w:hAnsi="Arial" w:cs="Arial"/>
                <w:b/>
                <w:bCs/>
                <w:color w:val="auto"/>
              </w:rPr>
            </w:pPr>
          </w:p>
          <w:p w14:paraId="6A5C1E73" w14:textId="77777777" w:rsidR="00D32DF7" w:rsidRPr="009A4491" w:rsidRDefault="00D32DF7" w:rsidP="000F6EF8">
            <w:pPr>
              <w:jc w:val="both"/>
              <w:rPr>
                <w:rFonts w:ascii="Arial" w:eastAsia="TimesNewRomanPSMT" w:hAnsi="Arial" w:cs="Arial"/>
                <w:b/>
                <w:bCs/>
                <w:color w:val="auto"/>
              </w:rPr>
            </w:pPr>
            <w:r w:rsidRPr="009A4491">
              <w:rPr>
                <w:rFonts w:ascii="Arial" w:eastAsia="TimesNewRomanPSMT" w:hAnsi="Arial" w:cs="Arial"/>
                <w:b/>
                <w:bCs/>
                <w:color w:val="auto"/>
              </w:rPr>
              <w:t>РОК ВАЖЕЊА ПОНУДЕ</w:t>
            </w:r>
          </w:p>
          <w:p w14:paraId="6B091C0F" w14:textId="42268CD3" w:rsidR="00D32DF7" w:rsidRPr="009A4491" w:rsidRDefault="00D32DF7" w:rsidP="00BB2E34">
            <w:pPr>
              <w:jc w:val="both"/>
              <w:rPr>
                <w:rFonts w:ascii="Arial" w:eastAsia="TimesNewRomanPSMT" w:hAnsi="Arial" w:cs="Arial"/>
                <w:b/>
                <w:bCs/>
                <w:color w:val="auto"/>
              </w:rPr>
            </w:pPr>
            <w:r w:rsidRPr="009A4491">
              <w:rPr>
                <w:rFonts w:ascii="Arial" w:hAnsi="Arial" w:cs="Arial"/>
                <w:color w:val="auto"/>
              </w:rPr>
              <w:t xml:space="preserve">(не може бити краћи од </w:t>
            </w:r>
            <w:r w:rsidR="0011643B">
              <w:rPr>
                <w:rFonts w:ascii="Arial" w:hAnsi="Arial" w:cs="Arial"/>
                <w:color w:val="auto"/>
                <w:lang w:val="sr-Cyrl-CS"/>
              </w:rPr>
              <w:t>3</w:t>
            </w:r>
            <w:r w:rsidRPr="009A4491">
              <w:rPr>
                <w:rFonts w:ascii="Arial" w:hAnsi="Arial" w:cs="Arial"/>
                <w:color w:val="auto"/>
              </w:rPr>
              <w:t>0 дана од дана отварања понуда)</w:t>
            </w:r>
          </w:p>
        </w:tc>
        <w:tc>
          <w:tcPr>
            <w:tcW w:w="33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65612" w14:textId="6410E638" w:rsidR="00D32DF7" w:rsidRPr="009A4491" w:rsidRDefault="00101A17" w:rsidP="00101A17">
            <w:pPr>
              <w:snapToGrid w:val="0"/>
              <w:jc w:val="both"/>
              <w:rPr>
                <w:rFonts w:ascii="Arial" w:eastAsia="TimesNewRomanPSMT" w:hAnsi="Arial" w:cs="Arial"/>
                <w:bCs/>
                <w:color w:val="auto"/>
                <w:lang w:val="sr-Cyrl-CS"/>
              </w:rPr>
            </w:pPr>
            <w:r w:rsidRPr="009A4491">
              <w:rPr>
                <w:rFonts w:ascii="Arial" w:eastAsia="TimesNewRomanPSMT" w:hAnsi="Arial" w:cs="Arial"/>
                <w:bCs/>
                <w:color w:val="auto"/>
                <w:lang w:val="sr-Cyrl-CS"/>
              </w:rPr>
              <w:t>____ дана од дана отварања понуда</w:t>
            </w:r>
          </w:p>
        </w:tc>
      </w:tr>
    </w:tbl>
    <w:p w14:paraId="513E1D5B" w14:textId="77777777" w:rsidR="00AE0756" w:rsidRPr="009A4491" w:rsidRDefault="00AE0756" w:rsidP="002E6C4C">
      <w:pPr>
        <w:jc w:val="center"/>
        <w:rPr>
          <w:rFonts w:ascii="Arial" w:hAnsi="Arial" w:cs="Arial"/>
          <w:b/>
          <w:color w:val="auto"/>
          <w:u w:val="single"/>
        </w:rPr>
      </w:pPr>
    </w:p>
    <w:p w14:paraId="56F8FD5B" w14:textId="77777777" w:rsidR="00D32DF7" w:rsidRPr="009A4491" w:rsidRDefault="00D32DF7" w:rsidP="002E6C4C">
      <w:pPr>
        <w:jc w:val="center"/>
        <w:rPr>
          <w:rFonts w:ascii="Arial" w:hAnsi="Arial" w:cs="Arial"/>
          <w:b/>
          <w:color w:val="auto"/>
          <w:u w:val="single"/>
        </w:rPr>
      </w:pPr>
    </w:p>
    <w:p w14:paraId="291C68F9" w14:textId="77777777" w:rsidR="00D32DF7" w:rsidRPr="009A4491" w:rsidRDefault="00D32DF7" w:rsidP="002E6C4C">
      <w:pPr>
        <w:jc w:val="center"/>
        <w:rPr>
          <w:rFonts w:ascii="Arial" w:hAnsi="Arial" w:cs="Arial"/>
          <w:b/>
          <w:color w:val="auto"/>
          <w:u w:val="single"/>
        </w:rPr>
      </w:pPr>
    </w:p>
    <w:p w14:paraId="41F3D4ED" w14:textId="77777777" w:rsidR="00D32DF7" w:rsidRPr="009A4491" w:rsidRDefault="00D32DF7" w:rsidP="002E6C4C">
      <w:pPr>
        <w:jc w:val="center"/>
        <w:rPr>
          <w:rFonts w:ascii="Arial" w:hAnsi="Arial" w:cs="Arial"/>
          <w:b/>
          <w:color w:val="auto"/>
          <w:u w:val="single"/>
        </w:rPr>
      </w:pPr>
    </w:p>
    <w:p w14:paraId="423C51FA" w14:textId="77777777" w:rsidR="00D32DF7" w:rsidRPr="009A4491" w:rsidRDefault="00D32DF7" w:rsidP="002E6C4C">
      <w:pPr>
        <w:jc w:val="center"/>
        <w:rPr>
          <w:rFonts w:ascii="Arial" w:hAnsi="Arial" w:cs="Arial"/>
          <w:b/>
          <w:color w:val="auto"/>
          <w:u w:val="single"/>
        </w:rPr>
      </w:pPr>
    </w:p>
    <w:p w14:paraId="1F21C168" w14:textId="77777777" w:rsidR="001619E7" w:rsidRPr="009A4491" w:rsidRDefault="001619E7">
      <w:pPr>
        <w:ind w:left="720" w:firstLine="720"/>
        <w:jc w:val="both"/>
        <w:rPr>
          <w:rFonts w:ascii="Arial" w:eastAsia="TimesNewRomanPSMT" w:hAnsi="Arial" w:cs="Arial"/>
          <w:bCs/>
          <w:color w:val="auto"/>
        </w:rPr>
      </w:pPr>
    </w:p>
    <w:p w14:paraId="6D058799" w14:textId="77777777" w:rsidR="001619E7" w:rsidRPr="009A4491" w:rsidRDefault="0043797B">
      <w:pPr>
        <w:ind w:left="720" w:firstLine="720"/>
        <w:jc w:val="both"/>
        <w:rPr>
          <w:rFonts w:ascii="Arial" w:eastAsia="TimesNewRomanPSMT" w:hAnsi="Arial" w:cs="Arial"/>
          <w:bCs/>
          <w:color w:val="auto"/>
        </w:rPr>
      </w:pPr>
      <w:r w:rsidRPr="009A4491">
        <w:rPr>
          <w:rFonts w:ascii="Arial" w:eastAsia="TimesNewRomanPSMT" w:hAnsi="Arial" w:cs="Arial"/>
          <w:bCs/>
          <w:color w:val="auto"/>
        </w:rPr>
        <w:t>Датум</w:t>
      </w:r>
      <w:r w:rsidR="001619E7" w:rsidRPr="009A4491">
        <w:rPr>
          <w:rFonts w:ascii="Arial" w:eastAsia="TimesNewRomanPSMT" w:hAnsi="Arial" w:cs="Arial"/>
          <w:bCs/>
          <w:color w:val="auto"/>
        </w:rPr>
        <w:t xml:space="preserve"> </w:t>
      </w:r>
      <w:r w:rsidR="001619E7" w:rsidRPr="009A4491">
        <w:rPr>
          <w:rFonts w:ascii="Arial" w:eastAsia="TimesNewRomanPSMT" w:hAnsi="Arial" w:cs="Arial"/>
          <w:bCs/>
          <w:color w:val="auto"/>
        </w:rPr>
        <w:tab/>
      </w:r>
      <w:r w:rsidR="001619E7" w:rsidRPr="009A4491">
        <w:rPr>
          <w:rFonts w:ascii="Arial" w:eastAsia="TimesNewRomanPSMT" w:hAnsi="Arial" w:cs="Arial"/>
          <w:bCs/>
          <w:color w:val="auto"/>
        </w:rPr>
        <w:tab/>
      </w:r>
      <w:r w:rsidR="001619E7" w:rsidRPr="009A4491">
        <w:rPr>
          <w:rFonts w:ascii="Arial" w:eastAsia="TimesNewRomanPSMT" w:hAnsi="Arial" w:cs="Arial"/>
          <w:bCs/>
          <w:color w:val="auto"/>
        </w:rPr>
        <w:tab/>
      </w:r>
      <w:r w:rsidR="001619E7" w:rsidRPr="009A4491">
        <w:rPr>
          <w:rFonts w:ascii="Arial" w:eastAsia="TimesNewRomanPSMT" w:hAnsi="Arial" w:cs="Arial"/>
          <w:bCs/>
          <w:color w:val="auto"/>
        </w:rPr>
        <w:tab/>
      </w:r>
      <w:r w:rsidR="001619E7" w:rsidRPr="009A4491">
        <w:rPr>
          <w:rFonts w:ascii="Arial" w:eastAsia="TimesNewRomanPSMT" w:hAnsi="Arial" w:cs="Arial"/>
          <w:bCs/>
          <w:color w:val="auto"/>
        </w:rPr>
        <w:tab/>
        <w:t xml:space="preserve">              </w:t>
      </w:r>
      <w:r w:rsidRPr="009A4491">
        <w:rPr>
          <w:rFonts w:ascii="Arial" w:eastAsia="TimesNewRomanPSMT" w:hAnsi="Arial" w:cs="Arial"/>
          <w:bCs/>
          <w:color w:val="auto"/>
        </w:rPr>
        <w:t>Понуђач</w:t>
      </w:r>
    </w:p>
    <w:p w14:paraId="082FEA1A" w14:textId="77777777" w:rsidR="001619E7" w:rsidRPr="009A4491" w:rsidRDefault="001619E7">
      <w:pPr>
        <w:ind w:left="2880" w:firstLine="720"/>
        <w:jc w:val="both"/>
        <w:rPr>
          <w:rFonts w:ascii="Arial" w:eastAsia="TimesNewRomanPS-BoldMT" w:hAnsi="Arial" w:cs="Arial"/>
          <w:b/>
          <w:bCs/>
          <w:i/>
          <w:iCs/>
          <w:color w:val="auto"/>
        </w:rPr>
      </w:pPr>
      <w:r w:rsidRPr="009A4491">
        <w:rPr>
          <w:rFonts w:ascii="Arial" w:eastAsia="TimesNewRomanPSMT" w:hAnsi="Arial" w:cs="Arial"/>
          <w:bCs/>
          <w:color w:val="auto"/>
        </w:rPr>
        <w:t xml:space="preserve">    </w:t>
      </w:r>
      <w:r w:rsidR="0043797B" w:rsidRPr="009A4491">
        <w:rPr>
          <w:rFonts w:ascii="Arial" w:eastAsia="TimesNewRomanPSMT" w:hAnsi="Arial" w:cs="Arial"/>
          <w:bCs/>
          <w:color w:val="auto"/>
        </w:rPr>
        <w:t>М</w:t>
      </w:r>
      <w:r w:rsidRPr="009A4491">
        <w:rPr>
          <w:rFonts w:ascii="Arial" w:eastAsia="TimesNewRomanPSMT" w:hAnsi="Arial" w:cs="Arial"/>
          <w:bCs/>
          <w:color w:val="auto"/>
        </w:rPr>
        <w:t xml:space="preserve">. </w:t>
      </w:r>
      <w:r w:rsidR="0043797B" w:rsidRPr="009A4491">
        <w:rPr>
          <w:rFonts w:ascii="Arial" w:eastAsia="TimesNewRomanPSMT" w:hAnsi="Arial" w:cs="Arial"/>
          <w:bCs/>
          <w:color w:val="auto"/>
        </w:rPr>
        <w:t>П</w:t>
      </w:r>
      <w:r w:rsidRPr="009A4491">
        <w:rPr>
          <w:rFonts w:ascii="Arial" w:eastAsia="TimesNewRomanPSMT" w:hAnsi="Arial" w:cs="Arial"/>
          <w:bCs/>
          <w:color w:val="auto"/>
        </w:rPr>
        <w:t xml:space="preserve">. </w:t>
      </w:r>
    </w:p>
    <w:p w14:paraId="3134A21E" w14:textId="77777777" w:rsidR="001619E7" w:rsidRPr="009A4491" w:rsidRDefault="001619E7">
      <w:pPr>
        <w:jc w:val="both"/>
        <w:rPr>
          <w:rFonts w:ascii="Arial" w:eastAsia="TimesNewRomanPS-BoldMT" w:hAnsi="Arial" w:cs="Arial"/>
          <w:b/>
          <w:bCs/>
          <w:i/>
          <w:iCs/>
          <w:color w:val="auto"/>
        </w:rPr>
      </w:pPr>
      <w:r w:rsidRPr="009A4491">
        <w:rPr>
          <w:rFonts w:ascii="Arial" w:eastAsia="TimesNewRomanPS-BoldMT" w:hAnsi="Arial" w:cs="Arial"/>
          <w:b/>
          <w:bCs/>
          <w:i/>
          <w:iCs/>
          <w:color w:val="auto"/>
        </w:rPr>
        <w:t>_____________________________</w:t>
      </w:r>
      <w:r w:rsidRPr="009A4491">
        <w:rPr>
          <w:rFonts w:ascii="Arial" w:eastAsia="TimesNewRomanPS-BoldMT" w:hAnsi="Arial" w:cs="Arial"/>
          <w:b/>
          <w:bCs/>
          <w:i/>
          <w:iCs/>
          <w:color w:val="auto"/>
        </w:rPr>
        <w:tab/>
      </w:r>
      <w:r w:rsidRPr="009A4491">
        <w:rPr>
          <w:rFonts w:ascii="Arial" w:eastAsia="TimesNewRomanPS-BoldMT" w:hAnsi="Arial" w:cs="Arial"/>
          <w:b/>
          <w:bCs/>
          <w:i/>
          <w:iCs/>
          <w:color w:val="auto"/>
        </w:rPr>
        <w:tab/>
      </w:r>
      <w:r w:rsidRPr="009A4491">
        <w:rPr>
          <w:rFonts w:ascii="Arial" w:eastAsia="TimesNewRomanPS-BoldMT" w:hAnsi="Arial" w:cs="Arial"/>
          <w:b/>
          <w:bCs/>
          <w:i/>
          <w:iCs/>
          <w:color w:val="auto"/>
        </w:rPr>
        <w:tab/>
        <w:t>________________________________</w:t>
      </w:r>
    </w:p>
    <w:p w14:paraId="4B3C14FE" w14:textId="77777777" w:rsidR="001619E7" w:rsidRPr="009A4491" w:rsidRDefault="001619E7">
      <w:pPr>
        <w:jc w:val="both"/>
        <w:rPr>
          <w:rFonts w:ascii="Arial" w:eastAsia="TimesNewRomanPS-BoldMT" w:hAnsi="Arial" w:cs="Arial"/>
          <w:b/>
          <w:bCs/>
          <w:i/>
          <w:iCs/>
          <w:color w:val="auto"/>
        </w:rPr>
      </w:pPr>
    </w:p>
    <w:p w14:paraId="5AFE21AC" w14:textId="77777777" w:rsidR="001619E7" w:rsidRPr="009A4491" w:rsidRDefault="001619E7">
      <w:pPr>
        <w:jc w:val="both"/>
        <w:rPr>
          <w:rFonts w:ascii="Arial" w:eastAsia="TimesNewRomanPS-BoldMT" w:hAnsi="Arial" w:cs="Arial"/>
          <w:b/>
          <w:bCs/>
          <w:i/>
          <w:iCs/>
          <w:color w:val="auto"/>
        </w:rPr>
      </w:pPr>
    </w:p>
    <w:p w14:paraId="625EB5AC" w14:textId="77777777" w:rsidR="001619E7" w:rsidRPr="009A4491" w:rsidRDefault="0043797B">
      <w:pPr>
        <w:jc w:val="both"/>
        <w:rPr>
          <w:rFonts w:ascii="Arial" w:hAnsi="Arial" w:cs="Arial"/>
          <w:i/>
          <w:iCs/>
          <w:color w:val="auto"/>
        </w:rPr>
      </w:pPr>
      <w:r w:rsidRPr="009A4491">
        <w:rPr>
          <w:rFonts w:ascii="Arial" w:hAnsi="Arial" w:cs="Arial"/>
          <w:b/>
          <w:bCs/>
          <w:i/>
          <w:iCs/>
          <w:color w:val="auto"/>
          <w:u w:val="single"/>
        </w:rPr>
        <w:t>Напомене</w:t>
      </w:r>
      <w:r w:rsidR="001619E7" w:rsidRPr="009A4491">
        <w:rPr>
          <w:rFonts w:ascii="Arial" w:hAnsi="Arial" w:cs="Arial"/>
          <w:b/>
          <w:bCs/>
          <w:i/>
          <w:iCs/>
          <w:color w:val="auto"/>
          <w:u w:val="single"/>
        </w:rPr>
        <w:t>:</w:t>
      </w:r>
      <w:r w:rsidR="001619E7" w:rsidRPr="009A4491">
        <w:rPr>
          <w:rFonts w:ascii="Arial" w:hAnsi="Arial" w:cs="Arial"/>
          <w:b/>
          <w:bCs/>
          <w:i/>
          <w:iCs/>
          <w:color w:val="auto"/>
        </w:rPr>
        <w:t xml:space="preserve"> </w:t>
      </w:r>
    </w:p>
    <w:p w14:paraId="666C80CB" w14:textId="77777777" w:rsidR="001619E7" w:rsidRPr="009A4491" w:rsidRDefault="0043797B">
      <w:pPr>
        <w:jc w:val="both"/>
        <w:rPr>
          <w:rFonts w:ascii="Arial" w:hAnsi="Arial" w:cs="Arial"/>
          <w:i/>
          <w:iCs/>
          <w:color w:val="auto"/>
        </w:rPr>
      </w:pPr>
      <w:r w:rsidRPr="009A4491">
        <w:rPr>
          <w:rFonts w:ascii="Arial" w:hAnsi="Arial" w:cs="Arial"/>
          <w:i/>
          <w:iCs/>
          <w:color w:val="auto"/>
        </w:rPr>
        <w:t>Образац</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понуђач</w:t>
      </w:r>
      <w:r w:rsidR="001619E7" w:rsidRPr="009A4491">
        <w:rPr>
          <w:rFonts w:ascii="Arial" w:hAnsi="Arial" w:cs="Arial"/>
          <w:i/>
          <w:iCs/>
          <w:color w:val="auto"/>
        </w:rPr>
        <w:t xml:space="preserve"> </w:t>
      </w:r>
      <w:r w:rsidRPr="009A4491">
        <w:rPr>
          <w:rFonts w:ascii="Arial" w:hAnsi="Arial" w:cs="Arial"/>
          <w:i/>
          <w:iCs/>
          <w:color w:val="auto"/>
        </w:rPr>
        <w:t>мора</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попуни</w:t>
      </w:r>
      <w:r w:rsidR="001619E7" w:rsidRPr="009A4491">
        <w:rPr>
          <w:rFonts w:ascii="Arial" w:hAnsi="Arial" w:cs="Arial"/>
          <w:i/>
          <w:iCs/>
          <w:color w:val="auto"/>
        </w:rPr>
        <w:t xml:space="preserve">, </w:t>
      </w:r>
      <w:r w:rsidRPr="009A4491">
        <w:rPr>
          <w:rFonts w:ascii="Arial" w:hAnsi="Arial" w:cs="Arial"/>
          <w:i/>
          <w:iCs/>
          <w:color w:val="auto"/>
        </w:rPr>
        <w:t>овери</w:t>
      </w:r>
      <w:r w:rsidR="001619E7" w:rsidRPr="009A4491">
        <w:rPr>
          <w:rFonts w:ascii="Arial" w:hAnsi="Arial" w:cs="Arial"/>
          <w:i/>
          <w:iCs/>
          <w:color w:val="auto"/>
        </w:rPr>
        <w:t xml:space="preserve"> </w:t>
      </w:r>
      <w:r w:rsidRPr="009A4491">
        <w:rPr>
          <w:rFonts w:ascii="Arial" w:hAnsi="Arial" w:cs="Arial"/>
          <w:i/>
          <w:iCs/>
          <w:color w:val="auto"/>
        </w:rPr>
        <w:t>печатом</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потпише</w:t>
      </w:r>
      <w:r w:rsidR="001619E7" w:rsidRPr="009A4491">
        <w:rPr>
          <w:rFonts w:ascii="Arial" w:hAnsi="Arial" w:cs="Arial"/>
          <w:i/>
          <w:iCs/>
          <w:color w:val="auto"/>
        </w:rPr>
        <w:t xml:space="preserve">, </w:t>
      </w:r>
      <w:r w:rsidRPr="009A4491">
        <w:rPr>
          <w:rFonts w:ascii="Arial" w:hAnsi="Arial" w:cs="Arial"/>
          <w:i/>
          <w:iCs/>
          <w:color w:val="auto"/>
        </w:rPr>
        <w:t>чиме</w:t>
      </w:r>
      <w:r w:rsidR="001619E7" w:rsidRPr="009A4491">
        <w:rPr>
          <w:rFonts w:ascii="Arial" w:hAnsi="Arial" w:cs="Arial"/>
          <w:i/>
          <w:iCs/>
          <w:color w:val="auto"/>
        </w:rPr>
        <w:t xml:space="preserve"> </w:t>
      </w:r>
      <w:r w:rsidRPr="009A4491">
        <w:rPr>
          <w:rFonts w:ascii="Arial" w:hAnsi="Arial" w:cs="Arial"/>
          <w:i/>
          <w:iCs/>
          <w:color w:val="auto"/>
        </w:rPr>
        <w:t>потврђује</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су</w:t>
      </w:r>
      <w:r w:rsidR="001619E7" w:rsidRPr="009A4491">
        <w:rPr>
          <w:rFonts w:ascii="Arial" w:hAnsi="Arial" w:cs="Arial"/>
          <w:i/>
          <w:iCs/>
          <w:color w:val="auto"/>
        </w:rPr>
        <w:t xml:space="preserve"> </w:t>
      </w:r>
      <w:r w:rsidRPr="009A4491">
        <w:rPr>
          <w:rFonts w:ascii="Arial" w:hAnsi="Arial" w:cs="Arial"/>
          <w:i/>
          <w:iCs/>
          <w:color w:val="auto"/>
        </w:rPr>
        <w:t>тачни</w:t>
      </w:r>
      <w:r w:rsidR="001619E7" w:rsidRPr="009A4491">
        <w:rPr>
          <w:rFonts w:ascii="Arial" w:hAnsi="Arial" w:cs="Arial"/>
          <w:i/>
          <w:iCs/>
          <w:color w:val="auto"/>
        </w:rPr>
        <w:t xml:space="preserve"> </w:t>
      </w:r>
      <w:r w:rsidRPr="009A4491">
        <w:rPr>
          <w:rFonts w:ascii="Arial" w:hAnsi="Arial" w:cs="Arial"/>
          <w:i/>
          <w:iCs/>
          <w:color w:val="auto"/>
        </w:rPr>
        <w:t>подаци</w:t>
      </w:r>
      <w:r w:rsidR="001619E7" w:rsidRPr="009A4491">
        <w:rPr>
          <w:rFonts w:ascii="Arial" w:hAnsi="Arial" w:cs="Arial"/>
          <w:i/>
          <w:iCs/>
          <w:color w:val="auto"/>
        </w:rPr>
        <w:t xml:space="preserve"> </w:t>
      </w:r>
      <w:r w:rsidRPr="009A4491">
        <w:rPr>
          <w:rFonts w:ascii="Arial" w:hAnsi="Arial" w:cs="Arial"/>
          <w:i/>
          <w:iCs/>
          <w:color w:val="auto"/>
        </w:rPr>
        <w:t>који</w:t>
      </w:r>
      <w:r w:rsidR="001619E7" w:rsidRPr="009A4491">
        <w:rPr>
          <w:rFonts w:ascii="Arial" w:hAnsi="Arial" w:cs="Arial"/>
          <w:i/>
          <w:iCs/>
          <w:color w:val="auto"/>
        </w:rPr>
        <w:t xml:space="preserve"> </w:t>
      </w:r>
      <w:r w:rsidRPr="009A4491">
        <w:rPr>
          <w:rFonts w:ascii="Arial" w:hAnsi="Arial" w:cs="Arial"/>
          <w:i/>
          <w:iCs/>
          <w:color w:val="auto"/>
        </w:rPr>
        <w:t>су</w:t>
      </w:r>
      <w:r w:rsidR="001619E7" w:rsidRPr="009A4491">
        <w:rPr>
          <w:rFonts w:ascii="Arial" w:hAnsi="Arial" w:cs="Arial"/>
          <w:i/>
          <w:iCs/>
          <w:color w:val="auto"/>
        </w:rPr>
        <w:t xml:space="preserve"> </w:t>
      </w:r>
      <w:r w:rsidRPr="009A4491">
        <w:rPr>
          <w:rFonts w:ascii="Arial" w:hAnsi="Arial" w:cs="Arial"/>
          <w:i/>
          <w:iCs/>
          <w:color w:val="auto"/>
        </w:rPr>
        <w:t>у</w:t>
      </w:r>
      <w:r w:rsidR="001619E7" w:rsidRPr="009A4491">
        <w:rPr>
          <w:rFonts w:ascii="Arial" w:hAnsi="Arial" w:cs="Arial"/>
          <w:i/>
          <w:iCs/>
          <w:color w:val="auto"/>
        </w:rPr>
        <w:t xml:space="preserve"> </w:t>
      </w:r>
      <w:r w:rsidRPr="009A4491">
        <w:rPr>
          <w:rFonts w:ascii="Arial" w:hAnsi="Arial" w:cs="Arial"/>
          <w:i/>
          <w:iCs/>
          <w:color w:val="auto"/>
        </w:rPr>
        <w:t>обрасцу</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наведени</w:t>
      </w:r>
      <w:r w:rsidR="001619E7" w:rsidRPr="009A4491">
        <w:rPr>
          <w:rFonts w:ascii="Arial" w:hAnsi="Arial" w:cs="Arial"/>
          <w:i/>
          <w:iCs/>
          <w:color w:val="auto"/>
        </w:rPr>
        <w:t xml:space="preserve">. </w:t>
      </w:r>
      <w:r w:rsidRPr="009A4491">
        <w:rPr>
          <w:rFonts w:ascii="Arial" w:hAnsi="Arial" w:cs="Arial"/>
          <w:i/>
          <w:iCs/>
          <w:color w:val="auto"/>
        </w:rPr>
        <w:t>Уколико</w:t>
      </w:r>
      <w:r w:rsidR="001619E7" w:rsidRPr="009A4491">
        <w:rPr>
          <w:rFonts w:ascii="Arial" w:hAnsi="Arial" w:cs="Arial"/>
          <w:i/>
          <w:iCs/>
          <w:color w:val="auto"/>
        </w:rPr>
        <w:t xml:space="preserve"> </w:t>
      </w:r>
      <w:r w:rsidRPr="009A4491">
        <w:rPr>
          <w:rFonts w:ascii="Arial" w:hAnsi="Arial" w:cs="Arial"/>
          <w:i/>
          <w:iCs/>
          <w:color w:val="auto"/>
        </w:rPr>
        <w:t>понуђачи</w:t>
      </w:r>
      <w:r w:rsidR="001619E7" w:rsidRPr="009A4491">
        <w:rPr>
          <w:rFonts w:ascii="Arial" w:hAnsi="Arial" w:cs="Arial"/>
          <w:i/>
          <w:iCs/>
          <w:color w:val="auto"/>
        </w:rPr>
        <w:t xml:space="preserve"> </w:t>
      </w:r>
      <w:r w:rsidRPr="009A4491">
        <w:rPr>
          <w:rFonts w:ascii="Arial" w:hAnsi="Arial" w:cs="Arial"/>
          <w:i/>
          <w:iCs/>
          <w:color w:val="auto"/>
        </w:rPr>
        <w:t>подносе</w:t>
      </w:r>
      <w:r w:rsidR="001619E7" w:rsidRPr="009A4491">
        <w:rPr>
          <w:rFonts w:ascii="Arial" w:hAnsi="Arial" w:cs="Arial"/>
          <w:i/>
          <w:iCs/>
          <w:color w:val="auto"/>
        </w:rPr>
        <w:t xml:space="preserve"> </w:t>
      </w:r>
      <w:r w:rsidRPr="009A4491">
        <w:rPr>
          <w:rFonts w:ascii="Arial" w:hAnsi="Arial" w:cs="Arial"/>
          <w:i/>
          <w:iCs/>
          <w:color w:val="auto"/>
        </w:rPr>
        <w:t>заједничку</w:t>
      </w:r>
      <w:r w:rsidR="001619E7" w:rsidRPr="009A4491">
        <w:rPr>
          <w:rFonts w:ascii="Arial" w:hAnsi="Arial" w:cs="Arial"/>
          <w:i/>
          <w:iCs/>
          <w:color w:val="auto"/>
        </w:rPr>
        <w:t xml:space="preserve"> </w:t>
      </w:r>
      <w:r w:rsidRPr="009A4491">
        <w:rPr>
          <w:rFonts w:ascii="Arial" w:hAnsi="Arial" w:cs="Arial"/>
          <w:i/>
          <w:iCs/>
          <w:color w:val="auto"/>
        </w:rPr>
        <w:t>понуду</w:t>
      </w:r>
      <w:r w:rsidR="001619E7" w:rsidRPr="009A4491">
        <w:rPr>
          <w:rFonts w:ascii="Arial" w:hAnsi="Arial" w:cs="Arial"/>
          <w:i/>
          <w:iCs/>
          <w:color w:val="auto"/>
        </w:rPr>
        <w:t xml:space="preserve">, </w:t>
      </w:r>
      <w:r w:rsidRPr="009A4491">
        <w:rPr>
          <w:rFonts w:ascii="Arial" w:hAnsi="Arial" w:cs="Arial"/>
          <w:i/>
          <w:iCs/>
          <w:color w:val="auto"/>
        </w:rPr>
        <w:t>група</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може</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се</w:t>
      </w:r>
      <w:r w:rsidR="001619E7" w:rsidRPr="009A4491">
        <w:rPr>
          <w:rFonts w:ascii="Arial" w:hAnsi="Arial" w:cs="Arial"/>
          <w:i/>
          <w:iCs/>
          <w:color w:val="auto"/>
        </w:rPr>
        <w:t xml:space="preserve"> </w:t>
      </w:r>
      <w:r w:rsidRPr="009A4491">
        <w:rPr>
          <w:rFonts w:ascii="Arial" w:hAnsi="Arial" w:cs="Arial"/>
          <w:i/>
          <w:iCs/>
          <w:color w:val="auto"/>
        </w:rPr>
        <w:t>определи</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образац</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потписују</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печатом</w:t>
      </w:r>
      <w:r w:rsidR="001619E7" w:rsidRPr="009A4491">
        <w:rPr>
          <w:rFonts w:ascii="Arial" w:hAnsi="Arial" w:cs="Arial"/>
          <w:i/>
          <w:iCs/>
          <w:color w:val="auto"/>
        </w:rPr>
        <w:t xml:space="preserve"> </w:t>
      </w:r>
      <w:r w:rsidRPr="009A4491">
        <w:rPr>
          <w:rFonts w:ascii="Arial" w:hAnsi="Arial" w:cs="Arial"/>
          <w:i/>
          <w:iCs/>
          <w:color w:val="auto"/>
        </w:rPr>
        <w:t>оверавају</w:t>
      </w:r>
      <w:r w:rsidR="001619E7" w:rsidRPr="009A4491">
        <w:rPr>
          <w:rFonts w:ascii="Arial" w:hAnsi="Arial" w:cs="Arial"/>
          <w:i/>
          <w:iCs/>
          <w:color w:val="auto"/>
        </w:rPr>
        <w:t xml:space="preserve"> </w:t>
      </w:r>
      <w:r w:rsidRPr="009A4491">
        <w:rPr>
          <w:rFonts w:ascii="Arial" w:hAnsi="Arial" w:cs="Arial"/>
          <w:i/>
          <w:iCs/>
          <w:color w:val="auto"/>
        </w:rPr>
        <w:t>сви</w:t>
      </w:r>
      <w:r w:rsidR="001619E7" w:rsidRPr="009A4491">
        <w:rPr>
          <w:rFonts w:ascii="Arial" w:hAnsi="Arial" w:cs="Arial"/>
          <w:i/>
          <w:iCs/>
          <w:color w:val="auto"/>
        </w:rPr>
        <w:t xml:space="preserve"> </w:t>
      </w:r>
      <w:r w:rsidRPr="009A4491">
        <w:rPr>
          <w:rFonts w:ascii="Arial" w:hAnsi="Arial" w:cs="Arial"/>
          <w:i/>
          <w:iCs/>
          <w:color w:val="auto"/>
        </w:rPr>
        <w:t>понуђачи</w:t>
      </w:r>
      <w:r w:rsidR="001619E7" w:rsidRPr="009A4491">
        <w:rPr>
          <w:rFonts w:ascii="Arial" w:hAnsi="Arial" w:cs="Arial"/>
          <w:i/>
          <w:iCs/>
          <w:color w:val="auto"/>
        </w:rPr>
        <w:t xml:space="preserve"> </w:t>
      </w:r>
      <w:r w:rsidRPr="009A4491">
        <w:rPr>
          <w:rFonts w:ascii="Arial" w:hAnsi="Arial" w:cs="Arial"/>
          <w:i/>
          <w:iCs/>
          <w:color w:val="auto"/>
        </w:rPr>
        <w:t>из</w:t>
      </w:r>
      <w:r w:rsidR="001619E7" w:rsidRPr="009A4491">
        <w:rPr>
          <w:rFonts w:ascii="Arial" w:hAnsi="Arial" w:cs="Arial"/>
          <w:i/>
          <w:iCs/>
          <w:color w:val="auto"/>
        </w:rPr>
        <w:t xml:space="preserve"> </w:t>
      </w:r>
      <w:r w:rsidRPr="009A4491">
        <w:rPr>
          <w:rFonts w:ascii="Arial" w:hAnsi="Arial" w:cs="Arial"/>
          <w:i/>
          <w:iCs/>
          <w:color w:val="auto"/>
        </w:rPr>
        <w:t>групе</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или</w:t>
      </w:r>
      <w:r w:rsidR="001619E7" w:rsidRPr="009A4491">
        <w:rPr>
          <w:rFonts w:ascii="Arial" w:hAnsi="Arial" w:cs="Arial"/>
          <w:i/>
          <w:iCs/>
          <w:color w:val="auto"/>
        </w:rPr>
        <w:t xml:space="preserve"> </w:t>
      </w:r>
      <w:r w:rsidRPr="009A4491">
        <w:rPr>
          <w:rFonts w:ascii="Arial" w:hAnsi="Arial" w:cs="Arial"/>
          <w:i/>
          <w:iCs/>
          <w:color w:val="auto"/>
        </w:rPr>
        <w:t>група</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може</w:t>
      </w:r>
      <w:r w:rsidR="001619E7" w:rsidRPr="009A4491">
        <w:rPr>
          <w:rFonts w:ascii="Arial" w:hAnsi="Arial" w:cs="Arial"/>
          <w:i/>
          <w:iCs/>
          <w:color w:val="auto"/>
        </w:rPr>
        <w:t xml:space="preserve"> </w:t>
      </w:r>
      <w:r w:rsidRPr="009A4491">
        <w:rPr>
          <w:rFonts w:ascii="Arial" w:hAnsi="Arial" w:cs="Arial"/>
          <w:i/>
          <w:iCs/>
          <w:color w:val="auto"/>
        </w:rPr>
        <w:t>да</w:t>
      </w:r>
      <w:r w:rsidR="001619E7" w:rsidRPr="009A4491">
        <w:rPr>
          <w:rFonts w:ascii="Arial" w:hAnsi="Arial" w:cs="Arial"/>
          <w:i/>
          <w:iCs/>
          <w:color w:val="auto"/>
        </w:rPr>
        <w:t xml:space="preserve"> </w:t>
      </w:r>
      <w:r w:rsidRPr="009A4491">
        <w:rPr>
          <w:rFonts w:ascii="Arial" w:hAnsi="Arial" w:cs="Arial"/>
          <w:i/>
          <w:iCs/>
          <w:color w:val="auto"/>
        </w:rPr>
        <w:t>одреди</w:t>
      </w:r>
      <w:r w:rsidR="001619E7" w:rsidRPr="009A4491">
        <w:rPr>
          <w:rFonts w:ascii="Arial" w:hAnsi="Arial" w:cs="Arial"/>
          <w:i/>
          <w:iCs/>
          <w:color w:val="auto"/>
        </w:rPr>
        <w:t xml:space="preserve"> </w:t>
      </w:r>
      <w:r w:rsidRPr="009A4491">
        <w:rPr>
          <w:rFonts w:ascii="Arial" w:hAnsi="Arial" w:cs="Arial"/>
          <w:i/>
          <w:iCs/>
          <w:color w:val="auto"/>
        </w:rPr>
        <w:t>једног</w:t>
      </w:r>
      <w:r w:rsidR="001619E7" w:rsidRPr="009A4491">
        <w:rPr>
          <w:rFonts w:ascii="Arial" w:hAnsi="Arial" w:cs="Arial"/>
          <w:i/>
          <w:iCs/>
          <w:color w:val="auto"/>
        </w:rPr>
        <w:t xml:space="preserve"> </w:t>
      </w:r>
      <w:r w:rsidRPr="009A4491">
        <w:rPr>
          <w:rFonts w:ascii="Arial" w:hAnsi="Arial" w:cs="Arial"/>
          <w:i/>
          <w:iCs/>
          <w:color w:val="auto"/>
        </w:rPr>
        <w:t>понуђача</w:t>
      </w:r>
      <w:r w:rsidR="001619E7" w:rsidRPr="009A4491">
        <w:rPr>
          <w:rFonts w:ascii="Arial" w:hAnsi="Arial" w:cs="Arial"/>
          <w:i/>
          <w:iCs/>
          <w:color w:val="auto"/>
        </w:rPr>
        <w:t xml:space="preserve"> </w:t>
      </w:r>
      <w:r w:rsidRPr="009A4491">
        <w:rPr>
          <w:rFonts w:ascii="Arial" w:hAnsi="Arial" w:cs="Arial"/>
          <w:i/>
          <w:iCs/>
          <w:color w:val="auto"/>
        </w:rPr>
        <w:t>из</w:t>
      </w:r>
      <w:r w:rsidR="001619E7" w:rsidRPr="009A4491">
        <w:rPr>
          <w:rFonts w:ascii="Arial" w:hAnsi="Arial" w:cs="Arial"/>
          <w:i/>
          <w:iCs/>
          <w:color w:val="auto"/>
        </w:rPr>
        <w:t xml:space="preserve"> </w:t>
      </w:r>
      <w:r w:rsidRPr="009A4491">
        <w:rPr>
          <w:rFonts w:ascii="Arial" w:hAnsi="Arial" w:cs="Arial"/>
          <w:i/>
          <w:iCs/>
          <w:color w:val="auto"/>
        </w:rPr>
        <w:t>групе</w:t>
      </w:r>
      <w:r w:rsidR="001619E7" w:rsidRPr="009A4491">
        <w:rPr>
          <w:rFonts w:ascii="Arial" w:hAnsi="Arial" w:cs="Arial"/>
          <w:i/>
          <w:iCs/>
          <w:color w:val="auto"/>
        </w:rPr>
        <w:t xml:space="preserve"> </w:t>
      </w:r>
      <w:r w:rsidRPr="009A4491">
        <w:rPr>
          <w:rFonts w:ascii="Arial" w:hAnsi="Arial" w:cs="Arial"/>
          <w:i/>
          <w:iCs/>
          <w:color w:val="auto"/>
        </w:rPr>
        <w:t>који</w:t>
      </w:r>
      <w:r w:rsidR="001619E7" w:rsidRPr="009A4491">
        <w:rPr>
          <w:rFonts w:ascii="Arial" w:hAnsi="Arial" w:cs="Arial"/>
          <w:i/>
          <w:iCs/>
          <w:color w:val="auto"/>
        </w:rPr>
        <w:t xml:space="preserve"> </w:t>
      </w:r>
      <w:r w:rsidRPr="009A4491">
        <w:rPr>
          <w:rFonts w:ascii="Arial" w:hAnsi="Arial" w:cs="Arial"/>
          <w:i/>
          <w:iCs/>
          <w:color w:val="auto"/>
        </w:rPr>
        <w:t>ће</w:t>
      </w:r>
      <w:r w:rsidR="001619E7" w:rsidRPr="009A4491">
        <w:rPr>
          <w:rFonts w:ascii="Arial" w:hAnsi="Arial" w:cs="Arial"/>
          <w:i/>
          <w:iCs/>
          <w:color w:val="auto"/>
        </w:rPr>
        <w:t xml:space="preserve"> </w:t>
      </w:r>
      <w:r w:rsidRPr="009A4491">
        <w:rPr>
          <w:rFonts w:ascii="Arial" w:hAnsi="Arial" w:cs="Arial"/>
          <w:i/>
          <w:iCs/>
          <w:color w:val="auto"/>
        </w:rPr>
        <w:t>попунити</w:t>
      </w:r>
      <w:r w:rsidR="001619E7" w:rsidRPr="009A4491">
        <w:rPr>
          <w:rFonts w:ascii="Arial" w:hAnsi="Arial" w:cs="Arial"/>
          <w:i/>
          <w:iCs/>
          <w:color w:val="auto"/>
        </w:rPr>
        <w:t xml:space="preserve">, </w:t>
      </w:r>
      <w:r w:rsidRPr="009A4491">
        <w:rPr>
          <w:rFonts w:ascii="Arial" w:hAnsi="Arial" w:cs="Arial"/>
          <w:i/>
          <w:iCs/>
          <w:color w:val="auto"/>
        </w:rPr>
        <w:t>потписати</w:t>
      </w:r>
      <w:r w:rsidR="001619E7" w:rsidRPr="009A4491">
        <w:rPr>
          <w:rFonts w:ascii="Arial" w:hAnsi="Arial" w:cs="Arial"/>
          <w:i/>
          <w:iCs/>
          <w:color w:val="auto"/>
        </w:rPr>
        <w:t xml:space="preserve"> </w:t>
      </w:r>
      <w:r w:rsidRPr="009A4491">
        <w:rPr>
          <w:rFonts w:ascii="Arial" w:hAnsi="Arial" w:cs="Arial"/>
          <w:i/>
          <w:iCs/>
          <w:color w:val="auto"/>
        </w:rPr>
        <w:t>и</w:t>
      </w:r>
      <w:r w:rsidR="001619E7" w:rsidRPr="009A4491">
        <w:rPr>
          <w:rFonts w:ascii="Arial" w:hAnsi="Arial" w:cs="Arial"/>
          <w:i/>
          <w:iCs/>
          <w:color w:val="auto"/>
        </w:rPr>
        <w:t xml:space="preserve"> </w:t>
      </w:r>
      <w:r w:rsidRPr="009A4491">
        <w:rPr>
          <w:rFonts w:ascii="Arial" w:hAnsi="Arial" w:cs="Arial"/>
          <w:i/>
          <w:iCs/>
          <w:color w:val="auto"/>
        </w:rPr>
        <w:t>печатом</w:t>
      </w:r>
      <w:r w:rsidR="001619E7" w:rsidRPr="009A4491">
        <w:rPr>
          <w:rFonts w:ascii="Arial" w:hAnsi="Arial" w:cs="Arial"/>
          <w:i/>
          <w:iCs/>
          <w:color w:val="auto"/>
        </w:rPr>
        <w:t xml:space="preserve"> </w:t>
      </w:r>
      <w:r w:rsidRPr="009A4491">
        <w:rPr>
          <w:rFonts w:ascii="Arial" w:hAnsi="Arial" w:cs="Arial"/>
          <w:i/>
          <w:iCs/>
          <w:color w:val="auto"/>
        </w:rPr>
        <w:t>оверити</w:t>
      </w:r>
      <w:r w:rsidR="001619E7" w:rsidRPr="009A4491">
        <w:rPr>
          <w:rFonts w:ascii="Arial" w:hAnsi="Arial" w:cs="Arial"/>
          <w:i/>
          <w:iCs/>
          <w:color w:val="auto"/>
        </w:rPr>
        <w:t xml:space="preserve"> </w:t>
      </w:r>
      <w:r w:rsidRPr="009A4491">
        <w:rPr>
          <w:rFonts w:ascii="Arial" w:hAnsi="Arial" w:cs="Arial"/>
          <w:i/>
          <w:iCs/>
          <w:color w:val="auto"/>
        </w:rPr>
        <w:t>образац</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w:t>
      </w:r>
    </w:p>
    <w:p w14:paraId="6B95C881" w14:textId="77777777" w:rsidR="001619E7" w:rsidRPr="009A4491" w:rsidRDefault="0043797B">
      <w:pPr>
        <w:jc w:val="both"/>
        <w:rPr>
          <w:rFonts w:ascii="Arial" w:hAnsi="Arial" w:cs="Arial"/>
          <w:b/>
          <w:i/>
          <w:iCs/>
          <w:color w:val="auto"/>
        </w:rPr>
      </w:pPr>
      <w:r w:rsidRPr="009A4491">
        <w:rPr>
          <w:rFonts w:ascii="Arial" w:hAnsi="Arial" w:cs="Arial"/>
          <w:i/>
          <w:iCs/>
          <w:color w:val="auto"/>
        </w:rPr>
        <w:t>Уколико</w:t>
      </w:r>
      <w:r w:rsidR="001619E7" w:rsidRPr="009A4491">
        <w:rPr>
          <w:rFonts w:ascii="Arial" w:hAnsi="Arial" w:cs="Arial"/>
          <w:i/>
          <w:iCs/>
          <w:color w:val="auto"/>
        </w:rPr>
        <w:t xml:space="preserve"> </w:t>
      </w:r>
      <w:r w:rsidRPr="009A4491">
        <w:rPr>
          <w:rFonts w:ascii="Arial" w:hAnsi="Arial" w:cs="Arial"/>
          <w:i/>
          <w:iCs/>
          <w:color w:val="auto"/>
        </w:rPr>
        <w:t>је</w:t>
      </w:r>
      <w:r w:rsidR="001619E7" w:rsidRPr="009A4491">
        <w:rPr>
          <w:rFonts w:ascii="Arial" w:hAnsi="Arial" w:cs="Arial"/>
          <w:i/>
          <w:iCs/>
          <w:color w:val="auto"/>
        </w:rPr>
        <w:t xml:space="preserve"> </w:t>
      </w:r>
      <w:r w:rsidRPr="009A4491">
        <w:rPr>
          <w:rFonts w:ascii="Arial" w:hAnsi="Arial" w:cs="Arial"/>
          <w:i/>
          <w:iCs/>
          <w:color w:val="auto"/>
        </w:rPr>
        <w:t>предмет</w:t>
      </w:r>
      <w:r w:rsidR="001619E7" w:rsidRPr="009A4491">
        <w:rPr>
          <w:rFonts w:ascii="Arial" w:hAnsi="Arial" w:cs="Arial"/>
          <w:i/>
          <w:iCs/>
          <w:color w:val="auto"/>
        </w:rPr>
        <w:t xml:space="preserve"> </w:t>
      </w:r>
      <w:r w:rsidRPr="009A4491">
        <w:rPr>
          <w:rFonts w:ascii="Arial" w:hAnsi="Arial" w:cs="Arial"/>
          <w:i/>
          <w:iCs/>
          <w:color w:val="auto"/>
        </w:rPr>
        <w:t>јавне</w:t>
      </w:r>
      <w:r w:rsidR="001619E7" w:rsidRPr="009A4491">
        <w:rPr>
          <w:rFonts w:ascii="Arial" w:hAnsi="Arial" w:cs="Arial"/>
          <w:i/>
          <w:iCs/>
          <w:color w:val="auto"/>
        </w:rPr>
        <w:t xml:space="preserve"> </w:t>
      </w:r>
      <w:r w:rsidRPr="009A4491">
        <w:rPr>
          <w:rFonts w:ascii="Arial" w:hAnsi="Arial" w:cs="Arial"/>
          <w:i/>
          <w:iCs/>
          <w:color w:val="auto"/>
        </w:rPr>
        <w:t>набавке</w:t>
      </w:r>
      <w:r w:rsidR="001619E7" w:rsidRPr="009A4491">
        <w:rPr>
          <w:rFonts w:ascii="Arial" w:hAnsi="Arial" w:cs="Arial"/>
          <w:i/>
          <w:iCs/>
          <w:color w:val="auto"/>
        </w:rPr>
        <w:t xml:space="preserve"> </w:t>
      </w:r>
      <w:r w:rsidRPr="009A4491">
        <w:rPr>
          <w:rFonts w:ascii="Arial" w:hAnsi="Arial" w:cs="Arial"/>
          <w:i/>
          <w:iCs/>
          <w:color w:val="auto"/>
        </w:rPr>
        <w:t>обликован</w:t>
      </w:r>
      <w:r w:rsidR="001619E7" w:rsidRPr="009A4491">
        <w:rPr>
          <w:rFonts w:ascii="Arial" w:hAnsi="Arial" w:cs="Arial"/>
          <w:i/>
          <w:iCs/>
          <w:color w:val="auto"/>
        </w:rPr>
        <w:t xml:space="preserve"> </w:t>
      </w:r>
      <w:r w:rsidRPr="009A4491">
        <w:rPr>
          <w:rFonts w:ascii="Arial" w:hAnsi="Arial" w:cs="Arial"/>
          <w:i/>
          <w:iCs/>
          <w:color w:val="auto"/>
        </w:rPr>
        <w:t>у</w:t>
      </w:r>
      <w:r w:rsidR="001619E7" w:rsidRPr="009A4491">
        <w:rPr>
          <w:rFonts w:ascii="Arial" w:hAnsi="Arial" w:cs="Arial"/>
          <w:i/>
          <w:iCs/>
          <w:color w:val="auto"/>
        </w:rPr>
        <w:t xml:space="preserve"> </w:t>
      </w:r>
      <w:r w:rsidRPr="009A4491">
        <w:rPr>
          <w:rFonts w:ascii="Arial" w:hAnsi="Arial" w:cs="Arial"/>
          <w:i/>
          <w:iCs/>
          <w:color w:val="auto"/>
        </w:rPr>
        <w:t>више</w:t>
      </w:r>
      <w:r w:rsidR="001619E7" w:rsidRPr="009A4491">
        <w:rPr>
          <w:rFonts w:ascii="Arial" w:hAnsi="Arial" w:cs="Arial"/>
          <w:i/>
          <w:iCs/>
          <w:color w:val="auto"/>
        </w:rPr>
        <w:t xml:space="preserve"> </w:t>
      </w:r>
      <w:r w:rsidRPr="009A4491">
        <w:rPr>
          <w:rFonts w:ascii="Arial" w:hAnsi="Arial" w:cs="Arial"/>
          <w:i/>
          <w:iCs/>
          <w:color w:val="auto"/>
        </w:rPr>
        <w:t>партија</w:t>
      </w:r>
      <w:r w:rsidR="001619E7" w:rsidRPr="009A4491">
        <w:rPr>
          <w:rFonts w:ascii="Arial" w:hAnsi="Arial" w:cs="Arial"/>
          <w:i/>
          <w:iCs/>
          <w:color w:val="auto"/>
        </w:rPr>
        <w:t xml:space="preserve">, </w:t>
      </w:r>
      <w:r w:rsidRPr="009A4491">
        <w:rPr>
          <w:rFonts w:ascii="Arial" w:hAnsi="Arial" w:cs="Arial"/>
          <w:i/>
          <w:iCs/>
          <w:color w:val="auto"/>
        </w:rPr>
        <w:t>понуђачи</w:t>
      </w:r>
      <w:r w:rsidR="001619E7" w:rsidRPr="009A4491">
        <w:rPr>
          <w:rFonts w:ascii="Arial" w:hAnsi="Arial" w:cs="Arial"/>
          <w:i/>
          <w:iCs/>
          <w:color w:val="auto"/>
        </w:rPr>
        <w:t xml:space="preserve"> </w:t>
      </w:r>
      <w:r w:rsidRPr="009A4491">
        <w:rPr>
          <w:rFonts w:ascii="Arial" w:hAnsi="Arial" w:cs="Arial"/>
          <w:i/>
          <w:iCs/>
          <w:color w:val="auto"/>
        </w:rPr>
        <w:t>ће</w:t>
      </w:r>
      <w:r w:rsidR="001619E7" w:rsidRPr="009A4491">
        <w:rPr>
          <w:rFonts w:ascii="Arial" w:hAnsi="Arial" w:cs="Arial"/>
          <w:i/>
          <w:iCs/>
          <w:color w:val="auto"/>
        </w:rPr>
        <w:t xml:space="preserve"> </w:t>
      </w:r>
      <w:r w:rsidRPr="009A4491">
        <w:rPr>
          <w:rFonts w:ascii="Arial" w:hAnsi="Arial" w:cs="Arial"/>
          <w:i/>
          <w:iCs/>
          <w:color w:val="auto"/>
        </w:rPr>
        <w:t>попуњавати</w:t>
      </w:r>
      <w:r w:rsidR="001619E7" w:rsidRPr="009A4491">
        <w:rPr>
          <w:rFonts w:ascii="Arial" w:hAnsi="Arial" w:cs="Arial"/>
          <w:i/>
          <w:iCs/>
          <w:color w:val="auto"/>
        </w:rPr>
        <w:t xml:space="preserve"> </w:t>
      </w:r>
      <w:r w:rsidRPr="009A4491">
        <w:rPr>
          <w:rFonts w:ascii="Arial" w:hAnsi="Arial" w:cs="Arial"/>
          <w:i/>
          <w:iCs/>
          <w:color w:val="auto"/>
        </w:rPr>
        <w:t>образац</w:t>
      </w:r>
      <w:r w:rsidR="001619E7" w:rsidRPr="009A4491">
        <w:rPr>
          <w:rFonts w:ascii="Arial" w:hAnsi="Arial" w:cs="Arial"/>
          <w:i/>
          <w:iCs/>
          <w:color w:val="auto"/>
        </w:rPr>
        <w:t xml:space="preserve"> </w:t>
      </w:r>
      <w:r w:rsidRPr="009A4491">
        <w:rPr>
          <w:rFonts w:ascii="Arial" w:hAnsi="Arial" w:cs="Arial"/>
          <w:i/>
          <w:iCs/>
          <w:color w:val="auto"/>
        </w:rPr>
        <w:t>понуде</w:t>
      </w:r>
      <w:r w:rsidR="001619E7" w:rsidRPr="009A4491">
        <w:rPr>
          <w:rFonts w:ascii="Arial" w:hAnsi="Arial" w:cs="Arial"/>
          <w:i/>
          <w:iCs/>
          <w:color w:val="auto"/>
        </w:rPr>
        <w:t xml:space="preserve"> </w:t>
      </w:r>
      <w:r w:rsidRPr="009A4491">
        <w:rPr>
          <w:rFonts w:ascii="Arial" w:hAnsi="Arial" w:cs="Arial"/>
          <w:i/>
          <w:iCs/>
          <w:color w:val="auto"/>
        </w:rPr>
        <w:t>за</w:t>
      </w:r>
      <w:r w:rsidR="001619E7" w:rsidRPr="009A4491">
        <w:rPr>
          <w:rFonts w:ascii="Arial" w:hAnsi="Arial" w:cs="Arial"/>
          <w:i/>
          <w:iCs/>
          <w:color w:val="auto"/>
        </w:rPr>
        <w:t xml:space="preserve"> </w:t>
      </w:r>
      <w:r w:rsidRPr="009A4491">
        <w:rPr>
          <w:rFonts w:ascii="Arial" w:hAnsi="Arial" w:cs="Arial"/>
          <w:i/>
          <w:iCs/>
          <w:color w:val="auto"/>
        </w:rPr>
        <w:t>сваку</w:t>
      </w:r>
      <w:r w:rsidR="001619E7" w:rsidRPr="009A4491">
        <w:rPr>
          <w:rFonts w:ascii="Arial" w:hAnsi="Arial" w:cs="Arial"/>
          <w:i/>
          <w:iCs/>
          <w:color w:val="auto"/>
        </w:rPr>
        <w:t xml:space="preserve"> </w:t>
      </w:r>
      <w:r w:rsidRPr="009A4491">
        <w:rPr>
          <w:rFonts w:ascii="Arial" w:hAnsi="Arial" w:cs="Arial"/>
          <w:i/>
          <w:iCs/>
          <w:color w:val="auto"/>
        </w:rPr>
        <w:t>партију</w:t>
      </w:r>
      <w:r w:rsidR="001619E7" w:rsidRPr="009A4491">
        <w:rPr>
          <w:rFonts w:ascii="Arial" w:hAnsi="Arial" w:cs="Arial"/>
          <w:i/>
          <w:iCs/>
          <w:color w:val="auto"/>
        </w:rPr>
        <w:t xml:space="preserve"> </w:t>
      </w:r>
      <w:r w:rsidRPr="009A4491">
        <w:rPr>
          <w:rFonts w:ascii="Arial" w:hAnsi="Arial" w:cs="Arial"/>
          <w:i/>
          <w:iCs/>
          <w:color w:val="auto"/>
        </w:rPr>
        <w:t>посебно</w:t>
      </w:r>
      <w:r w:rsidR="001619E7" w:rsidRPr="009A4491">
        <w:rPr>
          <w:rFonts w:ascii="Arial" w:hAnsi="Arial" w:cs="Arial"/>
          <w:i/>
          <w:iCs/>
          <w:color w:val="auto"/>
        </w:rPr>
        <w:t>.</w:t>
      </w:r>
    </w:p>
    <w:p w14:paraId="6C39F81E" w14:textId="77777777" w:rsidR="001619E7" w:rsidRPr="009A4491" w:rsidRDefault="001619E7">
      <w:pPr>
        <w:rPr>
          <w:rFonts w:ascii="Arial" w:hAnsi="Arial" w:cs="Arial"/>
          <w:b/>
          <w:bCs/>
          <w:i/>
          <w:iCs/>
          <w:color w:val="auto"/>
        </w:rPr>
      </w:pPr>
    </w:p>
    <w:p w14:paraId="06F08F76" w14:textId="77777777" w:rsidR="00345124" w:rsidRPr="009A4491" w:rsidRDefault="00345124">
      <w:pPr>
        <w:rPr>
          <w:rFonts w:ascii="Arial" w:hAnsi="Arial" w:cs="Arial"/>
          <w:b/>
          <w:bCs/>
          <w:i/>
          <w:iCs/>
          <w:color w:val="auto"/>
        </w:rPr>
      </w:pPr>
    </w:p>
    <w:p w14:paraId="55BC5F62" w14:textId="77777777" w:rsidR="00345124" w:rsidRPr="009A4491" w:rsidRDefault="00345124">
      <w:pPr>
        <w:rPr>
          <w:rFonts w:ascii="Arial" w:hAnsi="Arial" w:cs="Arial"/>
          <w:b/>
          <w:bCs/>
          <w:i/>
          <w:iCs/>
          <w:color w:val="auto"/>
        </w:rPr>
      </w:pPr>
    </w:p>
    <w:p w14:paraId="36A41150" w14:textId="77777777" w:rsidR="00622968" w:rsidRPr="009A4491" w:rsidRDefault="00622968">
      <w:pPr>
        <w:rPr>
          <w:rFonts w:ascii="Arial" w:hAnsi="Arial" w:cs="Arial"/>
          <w:b/>
          <w:bCs/>
          <w:i/>
          <w:iCs/>
          <w:color w:val="auto"/>
        </w:rPr>
      </w:pPr>
    </w:p>
    <w:p w14:paraId="4F38F451" w14:textId="77777777" w:rsidR="00622968" w:rsidRPr="009A4491" w:rsidRDefault="00622968">
      <w:pPr>
        <w:rPr>
          <w:rFonts w:ascii="Arial" w:hAnsi="Arial" w:cs="Arial"/>
          <w:b/>
          <w:bCs/>
          <w:i/>
          <w:iCs/>
          <w:color w:val="auto"/>
        </w:rPr>
      </w:pPr>
    </w:p>
    <w:p w14:paraId="61F607DA" w14:textId="77777777" w:rsidR="00426DEB" w:rsidRPr="009A4491" w:rsidRDefault="00B74160" w:rsidP="00B74160">
      <w:pPr>
        <w:jc w:val="right"/>
        <w:rPr>
          <w:rFonts w:ascii="Arial" w:hAnsi="Arial" w:cs="Arial"/>
          <w:b/>
          <w:bCs/>
          <w:i/>
          <w:iCs/>
          <w:color w:val="auto"/>
        </w:rPr>
      </w:pPr>
      <w:r w:rsidRPr="009A4491">
        <w:rPr>
          <w:rFonts w:ascii="Arial" w:hAnsi="Arial" w:cs="Arial"/>
          <w:b/>
          <w:bCs/>
          <w:i/>
          <w:iCs/>
          <w:color w:val="auto"/>
        </w:rPr>
        <w:t xml:space="preserve"> </w:t>
      </w:r>
    </w:p>
    <w:p w14:paraId="065510C9" w14:textId="77777777" w:rsidR="00426DEB" w:rsidRPr="009A4491" w:rsidRDefault="00426DEB" w:rsidP="00B74160">
      <w:pPr>
        <w:jc w:val="right"/>
        <w:rPr>
          <w:rFonts w:ascii="Arial" w:hAnsi="Arial" w:cs="Arial"/>
          <w:b/>
          <w:bCs/>
          <w:i/>
          <w:iCs/>
          <w:color w:val="auto"/>
        </w:rPr>
      </w:pPr>
    </w:p>
    <w:p w14:paraId="1514AFD1" w14:textId="77777777" w:rsidR="0092009B" w:rsidRPr="009A4491" w:rsidRDefault="0092009B" w:rsidP="00B74160">
      <w:pPr>
        <w:jc w:val="right"/>
        <w:rPr>
          <w:rFonts w:ascii="Arial" w:hAnsi="Arial" w:cs="Arial"/>
          <w:bCs/>
          <w:i/>
          <w:iCs/>
          <w:color w:val="auto"/>
        </w:rPr>
      </w:pPr>
    </w:p>
    <w:p w14:paraId="64B421CF" w14:textId="77777777" w:rsidR="0092009B" w:rsidRPr="009A4491" w:rsidRDefault="0092009B" w:rsidP="00B74160">
      <w:pPr>
        <w:jc w:val="right"/>
        <w:rPr>
          <w:rFonts w:ascii="Arial" w:hAnsi="Arial" w:cs="Arial"/>
          <w:bCs/>
          <w:i/>
          <w:iCs/>
          <w:color w:val="auto"/>
        </w:rPr>
      </w:pPr>
    </w:p>
    <w:p w14:paraId="5701A17D" w14:textId="758404AC" w:rsidR="00B74160" w:rsidRPr="00C26D58" w:rsidRDefault="008457C9" w:rsidP="00B74160">
      <w:pPr>
        <w:jc w:val="right"/>
        <w:rPr>
          <w:rFonts w:ascii="Arial" w:hAnsi="Arial" w:cs="Arial"/>
          <w:bCs/>
          <w:i/>
          <w:iCs/>
        </w:rPr>
      </w:pPr>
      <w:r w:rsidRPr="00C26D58">
        <w:rPr>
          <w:rFonts w:ascii="Arial" w:hAnsi="Arial" w:cs="Arial"/>
          <w:bCs/>
          <w:i/>
          <w:iCs/>
        </w:rPr>
        <w:t xml:space="preserve"> </w:t>
      </w:r>
      <w:r w:rsidR="0043797B" w:rsidRPr="00C26D58">
        <w:rPr>
          <w:rFonts w:ascii="Arial" w:hAnsi="Arial" w:cs="Arial"/>
          <w:bCs/>
          <w:i/>
          <w:iCs/>
        </w:rPr>
        <w:t>ОБРАЗАЦ</w:t>
      </w:r>
      <w:r w:rsidRPr="00C26D58">
        <w:rPr>
          <w:rFonts w:ascii="Arial" w:hAnsi="Arial" w:cs="Arial"/>
          <w:bCs/>
          <w:i/>
          <w:iCs/>
        </w:rPr>
        <w:t xml:space="preserve"> 2</w:t>
      </w:r>
    </w:p>
    <w:p w14:paraId="749D1EFC" w14:textId="77777777" w:rsidR="00B74160" w:rsidRPr="00C26D58" w:rsidRDefault="00B74160" w:rsidP="00B74160">
      <w:pPr>
        <w:jc w:val="right"/>
        <w:rPr>
          <w:rFonts w:ascii="Arial" w:hAnsi="Arial" w:cs="Arial"/>
          <w:b/>
          <w:bCs/>
          <w:i/>
          <w:iCs/>
        </w:rPr>
      </w:pPr>
    </w:p>
    <w:p w14:paraId="4ABA9CF0" w14:textId="77777777" w:rsidR="00B74160" w:rsidRPr="00C26D58" w:rsidRDefault="0043797B" w:rsidP="00B74160">
      <w:pPr>
        <w:jc w:val="center"/>
        <w:rPr>
          <w:rFonts w:ascii="Arial" w:hAnsi="Arial" w:cs="Arial"/>
          <w:b/>
          <w:bCs/>
          <w:i/>
          <w:iCs/>
        </w:rPr>
      </w:pPr>
      <w:r w:rsidRPr="00C26D58">
        <w:rPr>
          <w:rFonts w:ascii="Arial" w:hAnsi="Arial" w:cs="Arial"/>
          <w:b/>
          <w:bCs/>
          <w:i/>
          <w:iCs/>
        </w:rPr>
        <w:t>ОБРАЗАЦ</w:t>
      </w:r>
      <w:r w:rsidR="00B74160" w:rsidRPr="00C26D58">
        <w:rPr>
          <w:rFonts w:ascii="Arial" w:hAnsi="Arial" w:cs="Arial"/>
          <w:b/>
          <w:bCs/>
          <w:i/>
          <w:iCs/>
        </w:rPr>
        <w:t xml:space="preserve"> </w:t>
      </w:r>
      <w:r w:rsidRPr="00C26D58">
        <w:rPr>
          <w:rFonts w:ascii="Arial" w:hAnsi="Arial" w:cs="Arial"/>
          <w:b/>
          <w:bCs/>
          <w:i/>
          <w:iCs/>
        </w:rPr>
        <w:t>СТРУКТУРЕ</w:t>
      </w:r>
      <w:r w:rsidR="00B74160" w:rsidRPr="00C26D58">
        <w:rPr>
          <w:rFonts w:ascii="Arial" w:hAnsi="Arial" w:cs="Arial"/>
          <w:b/>
          <w:bCs/>
          <w:i/>
          <w:iCs/>
        </w:rPr>
        <w:t xml:space="preserve"> </w:t>
      </w:r>
      <w:r w:rsidRPr="00C26D58">
        <w:rPr>
          <w:rFonts w:ascii="Arial" w:hAnsi="Arial" w:cs="Arial"/>
          <w:b/>
          <w:bCs/>
          <w:i/>
          <w:iCs/>
        </w:rPr>
        <w:t>ЦЕНЕ</w:t>
      </w:r>
      <w:r w:rsidR="00B74160" w:rsidRPr="00C26D58">
        <w:rPr>
          <w:rFonts w:ascii="Arial" w:hAnsi="Arial" w:cs="Arial"/>
          <w:b/>
          <w:bCs/>
          <w:i/>
          <w:iCs/>
        </w:rPr>
        <w:t xml:space="preserve"> </w:t>
      </w:r>
      <w:r w:rsidRPr="00C26D58">
        <w:rPr>
          <w:rFonts w:ascii="Arial" w:hAnsi="Arial" w:cs="Arial"/>
          <w:b/>
          <w:bCs/>
          <w:i/>
          <w:iCs/>
        </w:rPr>
        <w:t>СА</w:t>
      </w:r>
      <w:r w:rsidR="00B74160" w:rsidRPr="00C26D58">
        <w:rPr>
          <w:rFonts w:ascii="Arial" w:hAnsi="Arial" w:cs="Arial"/>
          <w:b/>
          <w:bCs/>
          <w:i/>
          <w:iCs/>
        </w:rPr>
        <w:t xml:space="preserve"> </w:t>
      </w:r>
      <w:r w:rsidRPr="00C26D58">
        <w:rPr>
          <w:rFonts w:ascii="Arial" w:hAnsi="Arial" w:cs="Arial"/>
          <w:b/>
          <w:bCs/>
          <w:i/>
          <w:iCs/>
        </w:rPr>
        <w:t>УПУТСТВОМ</w:t>
      </w:r>
      <w:r w:rsidR="00B74160" w:rsidRPr="00C26D58">
        <w:rPr>
          <w:rFonts w:ascii="Arial" w:hAnsi="Arial" w:cs="Arial"/>
          <w:b/>
          <w:bCs/>
          <w:i/>
          <w:iCs/>
        </w:rPr>
        <w:t xml:space="preserve"> </w:t>
      </w:r>
      <w:r w:rsidRPr="00C26D58">
        <w:rPr>
          <w:rFonts w:ascii="Arial" w:hAnsi="Arial" w:cs="Arial"/>
          <w:b/>
          <w:bCs/>
          <w:i/>
          <w:iCs/>
        </w:rPr>
        <w:t>КАКО</w:t>
      </w:r>
      <w:r w:rsidR="00B74160" w:rsidRPr="00C26D58">
        <w:rPr>
          <w:rFonts w:ascii="Arial" w:hAnsi="Arial" w:cs="Arial"/>
          <w:b/>
          <w:bCs/>
          <w:i/>
          <w:iCs/>
        </w:rPr>
        <w:t xml:space="preserve"> </w:t>
      </w:r>
      <w:r w:rsidRPr="00C26D58">
        <w:rPr>
          <w:rFonts w:ascii="Arial" w:hAnsi="Arial" w:cs="Arial"/>
          <w:b/>
          <w:bCs/>
          <w:i/>
          <w:iCs/>
        </w:rPr>
        <w:t>ДА</w:t>
      </w:r>
      <w:r w:rsidR="00B74160" w:rsidRPr="00C26D58">
        <w:rPr>
          <w:rFonts w:ascii="Arial" w:hAnsi="Arial" w:cs="Arial"/>
          <w:b/>
          <w:bCs/>
          <w:i/>
          <w:iCs/>
        </w:rPr>
        <w:t xml:space="preserve"> </w:t>
      </w:r>
      <w:r w:rsidRPr="00C26D58">
        <w:rPr>
          <w:rFonts w:ascii="Arial" w:hAnsi="Arial" w:cs="Arial"/>
          <w:b/>
          <w:bCs/>
          <w:i/>
          <w:iCs/>
        </w:rPr>
        <w:t>СЕ</w:t>
      </w:r>
      <w:r w:rsidR="00B74160" w:rsidRPr="00C26D58">
        <w:rPr>
          <w:rFonts w:ascii="Arial" w:hAnsi="Arial" w:cs="Arial"/>
          <w:b/>
          <w:bCs/>
          <w:i/>
          <w:iCs/>
        </w:rPr>
        <w:t xml:space="preserve"> </w:t>
      </w:r>
      <w:r w:rsidRPr="00C26D58">
        <w:rPr>
          <w:rFonts w:ascii="Arial" w:hAnsi="Arial" w:cs="Arial"/>
          <w:b/>
          <w:bCs/>
          <w:i/>
          <w:iCs/>
        </w:rPr>
        <w:t>ПОПУНИ</w:t>
      </w:r>
    </w:p>
    <w:p w14:paraId="74237289" w14:textId="5721F9AF" w:rsidR="00D32DF7" w:rsidRPr="00C26D58" w:rsidRDefault="00372015" w:rsidP="00D32DF7">
      <w:pPr>
        <w:jc w:val="center"/>
        <w:rPr>
          <w:rFonts w:ascii="Arial" w:hAnsi="Arial" w:cs="Arial"/>
          <w:b/>
        </w:rPr>
      </w:pPr>
      <w:r w:rsidRPr="00C26D58">
        <w:rPr>
          <w:rFonts w:ascii="Arial" w:hAnsi="Arial" w:cs="Arial"/>
          <w:b/>
          <w:lang w:val="sr-Latn-CS"/>
        </w:rPr>
        <w:t>Осигурање робе</w:t>
      </w:r>
      <w:r w:rsidR="008457C9" w:rsidRPr="00C26D58">
        <w:rPr>
          <w:rFonts w:ascii="Arial" w:hAnsi="Arial" w:cs="Arial"/>
          <w:b/>
          <w:lang w:val="sr-Cyrl-CS"/>
        </w:rPr>
        <w:t xml:space="preserve"> </w:t>
      </w:r>
      <w:r w:rsidRPr="00C26D58">
        <w:rPr>
          <w:rFonts w:ascii="Arial" w:hAnsi="Arial" w:cs="Arial"/>
          <w:b/>
          <w:lang w:val="sr-Latn-CS"/>
        </w:rPr>
        <w:t>-</w:t>
      </w:r>
      <w:r w:rsidR="008457C9" w:rsidRPr="00C26D58">
        <w:rPr>
          <w:rFonts w:ascii="Arial" w:hAnsi="Arial" w:cs="Arial"/>
          <w:b/>
          <w:lang w:val="sr-Cyrl-CS"/>
        </w:rPr>
        <w:t xml:space="preserve"> </w:t>
      </w:r>
      <w:r w:rsidRPr="00C26D58">
        <w:rPr>
          <w:rFonts w:ascii="Arial" w:hAnsi="Arial" w:cs="Arial"/>
          <w:b/>
          <w:lang w:val="sr-Latn-CS"/>
        </w:rPr>
        <w:t xml:space="preserve">нафте и деривата нафте </w:t>
      </w:r>
      <w:r w:rsidR="00D32DF7" w:rsidRPr="00C26D58">
        <w:rPr>
          <w:rFonts w:ascii="Arial" w:hAnsi="Arial" w:cs="Arial"/>
          <w:b/>
          <w:lang w:val="sr-Latn-CS"/>
        </w:rPr>
        <w:t xml:space="preserve">– према </w:t>
      </w:r>
      <w:r w:rsidR="002D18AB" w:rsidRPr="00C26D58">
        <w:rPr>
          <w:rFonts w:ascii="Arial" w:hAnsi="Arial" w:cs="Arial"/>
          <w:b/>
          <w:lang w:val="sr-Latn-CS"/>
        </w:rPr>
        <w:t xml:space="preserve">количинама и вредностима </w:t>
      </w:r>
      <w:r w:rsidR="00D32DF7" w:rsidRPr="00C26D58">
        <w:rPr>
          <w:rFonts w:ascii="Arial" w:hAnsi="Arial" w:cs="Arial"/>
          <w:b/>
          <w:lang w:val="sr-Latn-CS"/>
        </w:rPr>
        <w:t>од опасности из приложенe табелe</w:t>
      </w:r>
    </w:p>
    <w:tbl>
      <w:tblPr>
        <w:tblpPr w:leftFromText="180" w:rightFromText="180" w:vertAnchor="text" w:horzAnchor="page" w:tblpX="1373" w:tblpY="25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
        <w:gridCol w:w="2354"/>
        <w:gridCol w:w="549"/>
        <w:gridCol w:w="2610"/>
        <w:gridCol w:w="3510"/>
      </w:tblGrid>
      <w:tr w:rsidR="00D32DF7" w:rsidRPr="00C26D58" w14:paraId="41923E89" w14:textId="77777777" w:rsidTr="009A4491">
        <w:trPr>
          <w:trHeight w:val="797"/>
        </w:trPr>
        <w:tc>
          <w:tcPr>
            <w:tcW w:w="3159" w:type="dxa"/>
            <w:gridSpan w:val="2"/>
            <w:vAlign w:val="center"/>
          </w:tcPr>
          <w:p w14:paraId="0EEDD953" w14:textId="77777777" w:rsidR="00D32DF7" w:rsidRPr="009A4491" w:rsidRDefault="00D32DF7" w:rsidP="000F6EF8">
            <w:pPr>
              <w:rPr>
                <w:rFonts w:ascii="Arial" w:hAnsi="Arial" w:cs="Arial"/>
                <w:sz w:val="22"/>
                <w:szCs w:val="22"/>
              </w:rPr>
            </w:pPr>
            <w:r w:rsidRPr="009A4491">
              <w:rPr>
                <w:rFonts w:ascii="Arial" w:hAnsi="Arial" w:cs="Arial"/>
                <w:sz w:val="22"/>
                <w:szCs w:val="22"/>
                <w:lang w:val="sr-Cyrl-CS"/>
              </w:rPr>
              <w:t>Понуђач</w:t>
            </w:r>
            <w:r w:rsidRPr="009A4491">
              <w:rPr>
                <w:rFonts w:ascii="Arial" w:hAnsi="Arial" w:cs="Arial"/>
                <w:sz w:val="22"/>
                <w:szCs w:val="22"/>
              </w:rPr>
              <w:t>:</w:t>
            </w:r>
          </w:p>
          <w:p w14:paraId="55B6F9D3" w14:textId="21578516" w:rsidR="00D32DF7" w:rsidRPr="009A4491" w:rsidRDefault="00D32DF7" w:rsidP="000F6EF8">
            <w:pPr>
              <w:rPr>
                <w:rFonts w:ascii="Arial" w:hAnsi="Arial" w:cs="Arial"/>
                <w:sz w:val="22"/>
                <w:szCs w:val="22"/>
              </w:rPr>
            </w:pPr>
            <w:r w:rsidRPr="009A4491">
              <w:rPr>
                <w:rFonts w:ascii="Arial" w:hAnsi="Arial" w:cs="Arial"/>
                <w:sz w:val="22"/>
                <w:szCs w:val="22"/>
                <w:lang w:val="sr-Cyrl-CS"/>
              </w:rPr>
              <w:t>(</w:t>
            </w:r>
            <w:r w:rsidR="004C770B" w:rsidRPr="009A4491">
              <w:rPr>
                <w:rFonts w:ascii="Arial" w:hAnsi="Arial" w:cs="Arial"/>
                <w:sz w:val="22"/>
                <w:szCs w:val="22"/>
                <w:lang w:val="sr-Latn-RS"/>
              </w:rPr>
              <w:t xml:space="preserve">назив, </w:t>
            </w:r>
            <w:r w:rsidRPr="009A4491">
              <w:rPr>
                <w:rFonts w:ascii="Arial" w:hAnsi="Arial" w:cs="Arial"/>
                <w:i/>
                <w:sz w:val="22"/>
                <w:szCs w:val="22"/>
                <w:lang w:val="sr-Cyrl-CS"/>
              </w:rPr>
              <w:t>седиште и адреса понуђача</w:t>
            </w:r>
            <w:r w:rsidRPr="009A4491">
              <w:rPr>
                <w:rFonts w:ascii="Arial" w:hAnsi="Arial" w:cs="Arial"/>
                <w:sz w:val="22"/>
                <w:szCs w:val="22"/>
                <w:lang w:val="sr-Cyrl-CS"/>
              </w:rPr>
              <w:t>)</w:t>
            </w:r>
          </w:p>
        </w:tc>
        <w:tc>
          <w:tcPr>
            <w:tcW w:w="6669" w:type="dxa"/>
            <w:gridSpan w:val="3"/>
            <w:vAlign w:val="center"/>
          </w:tcPr>
          <w:p w14:paraId="679B0817" w14:textId="77777777" w:rsidR="00D32DF7" w:rsidRPr="009A4491" w:rsidRDefault="00D32DF7" w:rsidP="000F6EF8">
            <w:pPr>
              <w:pStyle w:val="BodyText"/>
              <w:jc w:val="center"/>
              <w:rPr>
                <w:rFonts w:ascii="Arial" w:hAnsi="Arial" w:cs="Arial"/>
                <w:sz w:val="22"/>
                <w:szCs w:val="22"/>
                <w:lang w:val="sl-SI"/>
              </w:rPr>
            </w:pPr>
          </w:p>
        </w:tc>
      </w:tr>
      <w:tr w:rsidR="00D32DF7" w:rsidRPr="00C26D58" w14:paraId="5DA52270" w14:textId="77777777" w:rsidTr="009A4491">
        <w:trPr>
          <w:trHeight w:val="680"/>
        </w:trPr>
        <w:tc>
          <w:tcPr>
            <w:tcW w:w="6318" w:type="dxa"/>
            <w:gridSpan w:val="4"/>
            <w:vAlign w:val="center"/>
          </w:tcPr>
          <w:p w14:paraId="6E9A4430" w14:textId="77777777" w:rsidR="008457C9" w:rsidRPr="009A4491" w:rsidRDefault="008457C9" w:rsidP="000F6EF8">
            <w:pPr>
              <w:pStyle w:val="BodyText"/>
              <w:rPr>
                <w:rFonts w:ascii="Arial" w:hAnsi="Arial" w:cs="Arial"/>
                <w:sz w:val="22"/>
                <w:szCs w:val="22"/>
                <w:lang w:val="sr-Cyrl-CS"/>
              </w:rPr>
            </w:pPr>
          </w:p>
          <w:p w14:paraId="2275E1FE" w14:textId="268C475B" w:rsidR="00D32DF7" w:rsidRPr="009A4491" w:rsidRDefault="00D32DF7" w:rsidP="000F6EF8">
            <w:pPr>
              <w:pStyle w:val="BodyText"/>
              <w:rPr>
                <w:rFonts w:ascii="Arial" w:hAnsi="Arial" w:cs="Arial"/>
                <w:sz w:val="22"/>
                <w:szCs w:val="22"/>
              </w:rPr>
            </w:pPr>
            <w:r w:rsidRPr="009A4491">
              <w:rPr>
                <w:rFonts w:ascii="Arial" w:hAnsi="Arial" w:cs="Arial"/>
                <w:sz w:val="22"/>
                <w:szCs w:val="22"/>
                <w:lang w:val="sr-Cyrl-CS"/>
              </w:rPr>
              <w:t>Понуда</w:t>
            </w:r>
            <w:r w:rsidRPr="009A4491">
              <w:rPr>
                <w:rFonts w:ascii="Arial" w:hAnsi="Arial" w:cs="Arial"/>
                <w:sz w:val="22"/>
                <w:szCs w:val="22"/>
              </w:rPr>
              <w:t xml:space="preserve"> бр.</w:t>
            </w:r>
          </w:p>
          <w:p w14:paraId="1F6B870C" w14:textId="77777777" w:rsidR="00D32DF7" w:rsidRPr="009A4491" w:rsidRDefault="00D32DF7" w:rsidP="000F6EF8">
            <w:pPr>
              <w:pStyle w:val="BodyText"/>
              <w:rPr>
                <w:rFonts w:ascii="Arial" w:hAnsi="Arial" w:cs="Arial"/>
                <w:sz w:val="22"/>
                <w:szCs w:val="22"/>
              </w:rPr>
            </w:pPr>
          </w:p>
        </w:tc>
        <w:tc>
          <w:tcPr>
            <w:tcW w:w="3510" w:type="dxa"/>
            <w:vAlign w:val="center"/>
          </w:tcPr>
          <w:p w14:paraId="7B288C8E" w14:textId="77777777" w:rsidR="00D32DF7" w:rsidRPr="00C26D58" w:rsidRDefault="00D32DF7" w:rsidP="000F6EF8">
            <w:pPr>
              <w:pStyle w:val="BodyText"/>
              <w:rPr>
                <w:rFonts w:ascii="Arial" w:hAnsi="Arial" w:cs="Arial"/>
              </w:rPr>
            </w:pPr>
            <w:r w:rsidRPr="00C26D58">
              <w:rPr>
                <w:rFonts w:ascii="Arial" w:hAnsi="Arial" w:cs="Arial"/>
              </w:rPr>
              <w:t>Од.:</w:t>
            </w:r>
          </w:p>
        </w:tc>
      </w:tr>
      <w:tr w:rsidR="00D32DF7" w:rsidRPr="00C26D58" w14:paraId="58C384C9" w14:textId="77777777" w:rsidTr="006854A2">
        <w:trPr>
          <w:trHeight w:val="302"/>
        </w:trPr>
        <w:tc>
          <w:tcPr>
            <w:tcW w:w="9828" w:type="dxa"/>
            <w:gridSpan w:val="5"/>
            <w:vAlign w:val="center"/>
          </w:tcPr>
          <w:p w14:paraId="2CC70151" w14:textId="77777777" w:rsidR="006854A2" w:rsidRPr="009A4491" w:rsidRDefault="006854A2" w:rsidP="006854A2">
            <w:pPr>
              <w:pStyle w:val="BodyText"/>
              <w:spacing w:after="0"/>
              <w:rPr>
                <w:rFonts w:ascii="Arial" w:hAnsi="Arial" w:cs="Arial"/>
                <w:sz w:val="22"/>
                <w:szCs w:val="22"/>
              </w:rPr>
            </w:pPr>
          </w:p>
          <w:p w14:paraId="23271076" w14:textId="4F709312" w:rsidR="00D32DF7" w:rsidRPr="009A4491" w:rsidRDefault="00D32DF7" w:rsidP="006854A2">
            <w:pPr>
              <w:pStyle w:val="BodyText"/>
              <w:spacing w:after="0"/>
              <w:rPr>
                <w:rFonts w:ascii="Arial" w:hAnsi="Arial" w:cs="Arial"/>
                <w:sz w:val="22"/>
                <w:szCs w:val="22"/>
              </w:rPr>
            </w:pPr>
            <w:r w:rsidRPr="009A4491">
              <w:rPr>
                <w:rFonts w:ascii="Arial" w:hAnsi="Arial" w:cs="Arial"/>
                <w:sz w:val="22"/>
                <w:szCs w:val="22"/>
              </w:rPr>
              <w:t>Предмет уговора:</w:t>
            </w:r>
            <w:r w:rsidR="00372015" w:rsidRPr="009A4491">
              <w:rPr>
                <w:rFonts w:ascii="Arial" w:hAnsi="Arial" w:cs="Arial"/>
                <w:sz w:val="22"/>
                <w:szCs w:val="22"/>
              </w:rPr>
              <w:t xml:space="preserve"> Осигурање робе</w:t>
            </w:r>
            <w:r w:rsidR="008457C9" w:rsidRPr="009A4491">
              <w:rPr>
                <w:rFonts w:ascii="Arial" w:hAnsi="Arial" w:cs="Arial"/>
                <w:sz w:val="22"/>
                <w:szCs w:val="22"/>
                <w:lang w:val="sr-Cyrl-CS"/>
              </w:rPr>
              <w:t xml:space="preserve"> </w:t>
            </w:r>
            <w:r w:rsidR="00372015" w:rsidRPr="009A4491">
              <w:rPr>
                <w:rFonts w:ascii="Arial" w:hAnsi="Arial" w:cs="Arial"/>
                <w:sz w:val="22"/>
                <w:szCs w:val="22"/>
              </w:rPr>
              <w:t>-</w:t>
            </w:r>
            <w:r w:rsidR="008457C9" w:rsidRPr="009A4491">
              <w:rPr>
                <w:rFonts w:ascii="Arial" w:hAnsi="Arial" w:cs="Arial"/>
                <w:sz w:val="22"/>
                <w:szCs w:val="22"/>
                <w:lang w:val="sr-Cyrl-CS"/>
              </w:rPr>
              <w:t xml:space="preserve"> </w:t>
            </w:r>
            <w:r w:rsidR="00372015" w:rsidRPr="009A4491">
              <w:rPr>
                <w:rFonts w:ascii="Arial" w:hAnsi="Arial" w:cs="Arial"/>
                <w:sz w:val="22"/>
                <w:szCs w:val="22"/>
              </w:rPr>
              <w:t>нафте и деривата нафте</w:t>
            </w:r>
          </w:p>
          <w:p w14:paraId="2CAF3651" w14:textId="77777777" w:rsidR="00D32DF7" w:rsidRPr="009A4491" w:rsidRDefault="00D32DF7" w:rsidP="006854A2">
            <w:pPr>
              <w:pStyle w:val="BodyText"/>
              <w:spacing w:after="0"/>
              <w:rPr>
                <w:rFonts w:ascii="Arial" w:hAnsi="Arial" w:cs="Arial"/>
                <w:sz w:val="22"/>
                <w:szCs w:val="22"/>
              </w:rPr>
            </w:pPr>
          </w:p>
        </w:tc>
      </w:tr>
      <w:tr w:rsidR="00D32DF7" w:rsidRPr="00C26D58" w14:paraId="24DA3B07" w14:textId="77777777" w:rsidTr="008457C9">
        <w:tc>
          <w:tcPr>
            <w:tcW w:w="805" w:type="dxa"/>
            <w:vAlign w:val="center"/>
          </w:tcPr>
          <w:p w14:paraId="5FC9F82C" w14:textId="535CAC61" w:rsidR="00D32DF7" w:rsidRPr="009A4491" w:rsidRDefault="008457C9" w:rsidP="000F6EF8">
            <w:pPr>
              <w:pStyle w:val="BodyText"/>
              <w:rPr>
                <w:rFonts w:ascii="Arial" w:hAnsi="Arial" w:cs="Arial"/>
                <w:sz w:val="22"/>
                <w:szCs w:val="22"/>
                <w:lang w:val="sr-Cyrl-CS"/>
              </w:rPr>
            </w:pPr>
            <w:r w:rsidRPr="009A4491">
              <w:rPr>
                <w:rFonts w:ascii="Arial" w:hAnsi="Arial" w:cs="Arial"/>
                <w:sz w:val="22"/>
                <w:szCs w:val="22"/>
                <w:lang w:val="sr-Cyrl-CS"/>
              </w:rPr>
              <w:t>р. бр.</w:t>
            </w:r>
          </w:p>
        </w:tc>
        <w:tc>
          <w:tcPr>
            <w:tcW w:w="2903" w:type="dxa"/>
            <w:gridSpan w:val="2"/>
            <w:vAlign w:val="center"/>
          </w:tcPr>
          <w:p w14:paraId="62429210" w14:textId="77777777" w:rsidR="00D32DF7" w:rsidRPr="009A4491" w:rsidRDefault="00D32DF7" w:rsidP="000F6EF8">
            <w:pPr>
              <w:pStyle w:val="BodyText"/>
              <w:jc w:val="center"/>
              <w:rPr>
                <w:rFonts w:ascii="Arial" w:hAnsi="Arial" w:cs="Arial"/>
                <w:sz w:val="22"/>
                <w:szCs w:val="22"/>
              </w:rPr>
            </w:pPr>
            <w:r w:rsidRPr="009A4491">
              <w:rPr>
                <w:rFonts w:ascii="Arial" w:hAnsi="Arial" w:cs="Arial"/>
                <w:sz w:val="22"/>
                <w:szCs w:val="22"/>
              </w:rPr>
              <w:t>ПРЕДМЕТ ОСИГУРАЊА</w:t>
            </w:r>
          </w:p>
        </w:tc>
        <w:tc>
          <w:tcPr>
            <w:tcW w:w="2610" w:type="dxa"/>
            <w:vAlign w:val="center"/>
          </w:tcPr>
          <w:p w14:paraId="2EEA671A" w14:textId="77777777" w:rsidR="00D32DF7" w:rsidRPr="009A4491" w:rsidRDefault="00D32DF7" w:rsidP="000F6EF8">
            <w:pPr>
              <w:pStyle w:val="BodyText"/>
              <w:jc w:val="center"/>
              <w:rPr>
                <w:rFonts w:ascii="Arial" w:hAnsi="Arial" w:cs="Arial"/>
                <w:sz w:val="22"/>
                <w:szCs w:val="22"/>
              </w:rPr>
            </w:pPr>
            <w:r w:rsidRPr="009A4491">
              <w:rPr>
                <w:rFonts w:ascii="Arial" w:hAnsi="Arial" w:cs="Arial"/>
                <w:sz w:val="22"/>
                <w:szCs w:val="22"/>
              </w:rPr>
              <w:t>ШИРИНА ПОКРИЋА</w:t>
            </w:r>
          </w:p>
        </w:tc>
        <w:tc>
          <w:tcPr>
            <w:tcW w:w="3510" w:type="dxa"/>
            <w:vAlign w:val="center"/>
          </w:tcPr>
          <w:p w14:paraId="71820A83" w14:textId="77777777" w:rsidR="00D32DF7" w:rsidRPr="00C26D58" w:rsidRDefault="00D32DF7" w:rsidP="000F6EF8">
            <w:pPr>
              <w:pStyle w:val="BodyText"/>
              <w:jc w:val="center"/>
              <w:rPr>
                <w:rFonts w:ascii="Arial" w:hAnsi="Arial" w:cs="Arial"/>
                <w:lang w:val="sl-SI"/>
              </w:rPr>
            </w:pPr>
            <w:r w:rsidRPr="00C26D58">
              <w:rPr>
                <w:rFonts w:ascii="Arial" w:hAnsi="Arial" w:cs="Arial"/>
                <w:lang w:val="sl-SI"/>
              </w:rPr>
              <w:t>СУМА ОСИГУРАЊА</w:t>
            </w:r>
          </w:p>
        </w:tc>
      </w:tr>
      <w:tr w:rsidR="00916B86" w:rsidRPr="00C26D58" w14:paraId="4D066C7C" w14:textId="77777777" w:rsidTr="008457C9">
        <w:trPr>
          <w:trHeight w:val="2588"/>
        </w:trPr>
        <w:tc>
          <w:tcPr>
            <w:tcW w:w="805" w:type="dxa"/>
            <w:vAlign w:val="center"/>
          </w:tcPr>
          <w:p w14:paraId="631743B2" w14:textId="6E01F777" w:rsidR="00916B86" w:rsidRPr="009A4491" w:rsidRDefault="008457C9" w:rsidP="008457C9">
            <w:pPr>
              <w:pStyle w:val="BodyText"/>
              <w:jc w:val="center"/>
              <w:rPr>
                <w:rFonts w:ascii="Arial" w:hAnsi="Arial" w:cs="Arial"/>
                <w:sz w:val="20"/>
                <w:szCs w:val="20"/>
                <w:lang w:val="sr-Cyrl-CS"/>
              </w:rPr>
            </w:pPr>
            <w:r w:rsidRPr="009A4491">
              <w:rPr>
                <w:rFonts w:ascii="Arial" w:hAnsi="Arial" w:cs="Arial"/>
                <w:sz w:val="20"/>
                <w:szCs w:val="20"/>
                <w:lang w:val="sr-Cyrl-CS"/>
              </w:rPr>
              <w:t>1.</w:t>
            </w:r>
          </w:p>
        </w:tc>
        <w:tc>
          <w:tcPr>
            <w:tcW w:w="2903" w:type="dxa"/>
            <w:gridSpan w:val="2"/>
            <w:vAlign w:val="center"/>
          </w:tcPr>
          <w:p w14:paraId="0E8D00CC" w14:textId="40D9C90D" w:rsidR="00916B86" w:rsidRPr="009A4491" w:rsidRDefault="00916B86" w:rsidP="00771A2D">
            <w:pPr>
              <w:pStyle w:val="BodyText"/>
              <w:rPr>
                <w:rFonts w:ascii="Arial" w:hAnsi="Arial" w:cs="Arial"/>
                <w:sz w:val="20"/>
                <w:szCs w:val="20"/>
                <w:lang w:val="sr-Cyrl-CS"/>
              </w:rPr>
            </w:pPr>
            <w:r w:rsidRPr="009A4491">
              <w:rPr>
                <w:rFonts w:ascii="Arial" w:hAnsi="Arial" w:cs="Arial"/>
                <w:sz w:val="20"/>
                <w:szCs w:val="20"/>
                <w:lang w:val="sr-Cyrl-CS"/>
              </w:rPr>
              <w:t xml:space="preserve">Осигурање </w:t>
            </w:r>
            <w:r w:rsidR="008457C9" w:rsidRPr="009A4491">
              <w:rPr>
                <w:rFonts w:ascii="Arial" w:hAnsi="Arial" w:cs="Arial"/>
                <w:sz w:val="20"/>
                <w:szCs w:val="20"/>
                <w:lang w:val="sr-Cyrl-CS"/>
              </w:rPr>
              <w:t>ускладиштених 21.000 тона Е</w:t>
            </w:r>
            <w:r w:rsidRPr="009A4491">
              <w:rPr>
                <w:rFonts w:ascii="Arial" w:hAnsi="Arial" w:cs="Arial"/>
                <w:sz w:val="20"/>
                <w:szCs w:val="20"/>
                <w:lang w:val="sr-Cyrl-CS"/>
              </w:rPr>
              <w:t>вродизела у складишту РДРР у Смедереву</w:t>
            </w:r>
          </w:p>
          <w:p w14:paraId="5264529F" w14:textId="19BDDC83" w:rsidR="00916B86" w:rsidRPr="009A4491" w:rsidRDefault="00031366" w:rsidP="00771A2D">
            <w:pPr>
              <w:pStyle w:val="BodyText"/>
              <w:rPr>
                <w:rFonts w:ascii="Arial" w:hAnsi="Arial" w:cs="Arial"/>
                <w:b/>
                <w:sz w:val="20"/>
                <w:szCs w:val="20"/>
                <w:lang w:val="sr-Cyrl-CS"/>
              </w:rPr>
            </w:pPr>
            <w:r w:rsidRPr="009A4491">
              <w:rPr>
                <w:rFonts w:ascii="Arial" w:hAnsi="Arial" w:cs="Arial"/>
                <w:sz w:val="20"/>
                <w:szCs w:val="20"/>
              </w:rPr>
              <w:t>А</w:t>
            </w:r>
            <w:r w:rsidR="00916B86" w:rsidRPr="009A4491">
              <w:rPr>
                <w:rFonts w:ascii="Arial" w:hAnsi="Arial" w:cs="Arial"/>
                <w:sz w:val="20"/>
                <w:szCs w:val="20"/>
              </w:rPr>
              <w:t>дреса</w:t>
            </w:r>
            <w:r w:rsidR="008457C9" w:rsidRPr="009A4491">
              <w:rPr>
                <w:rFonts w:ascii="Arial" w:hAnsi="Arial" w:cs="Arial"/>
                <w:sz w:val="20"/>
                <w:szCs w:val="20"/>
                <w:lang w:val="sr-Cyrl-CS"/>
              </w:rPr>
              <w:t>:</w:t>
            </w:r>
            <w:r w:rsidRPr="009A4491">
              <w:rPr>
                <w:rFonts w:ascii="Arial" w:hAnsi="Arial" w:cs="Arial"/>
                <w:sz w:val="20"/>
                <w:szCs w:val="20"/>
              </w:rPr>
              <w:t xml:space="preserve"> </w:t>
            </w:r>
            <w:r w:rsidR="009A4491">
              <w:rPr>
                <w:rFonts w:ascii="Arial" w:hAnsi="Arial" w:cs="Arial"/>
                <w:sz w:val="20"/>
                <w:szCs w:val="20"/>
                <w:lang w:val="sr-Cyrl-CS"/>
              </w:rPr>
              <w:t>Складиште нафтних деривата Смедерево – Републичка дирекција за робне резерве</w:t>
            </w:r>
          </w:p>
          <w:p w14:paraId="6DC286A9" w14:textId="77777777" w:rsidR="00916B86" w:rsidRPr="009A4491" w:rsidRDefault="00916B86" w:rsidP="00771A2D">
            <w:pPr>
              <w:pStyle w:val="BodyText"/>
              <w:rPr>
                <w:rFonts w:ascii="Arial" w:hAnsi="Arial" w:cs="Arial"/>
                <w:sz w:val="20"/>
                <w:szCs w:val="20"/>
                <w:lang w:val="sr-Cyrl-CS"/>
              </w:rPr>
            </w:pPr>
          </w:p>
        </w:tc>
        <w:tc>
          <w:tcPr>
            <w:tcW w:w="2610" w:type="dxa"/>
            <w:vAlign w:val="center"/>
          </w:tcPr>
          <w:p w14:paraId="5AB4E69F" w14:textId="0BF01535" w:rsidR="0076019E" w:rsidRPr="009A4491" w:rsidRDefault="00916B86" w:rsidP="0076019E">
            <w:pPr>
              <w:pStyle w:val="BodyText"/>
              <w:rPr>
                <w:rFonts w:ascii="Arial" w:hAnsi="Arial" w:cs="Arial"/>
                <w:sz w:val="20"/>
                <w:szCs w:val="20"/>
              </w:rPr>
            </w:pPr>
            <w:r w:rsidRPr="009A4491">
              <w:rPr>
                <w:rFonts w:ascii="Arial" w:hAnsi="Arial" w:cs="Arial"/>
                <w:sz w:val="20"/>
                <w:szCs w:val="20"/>
              </w:rPr>
              <w:t>Залихе на флотантној основи/осигурање залиха на бази пријављених износа</w:t>
            </w:r>
            <w:r w:rsidR="0076019E" w:rsidRPr="009A4491">
              <w:rPr>
                <w:rFonts w:ascii="Arial" w:hAnsi="Arial" w:cs="Arial"/>
                <w:sz w:val="20"/>
                <w:szCs w:val="20"/>
              </w:rPr>
              <w:t>: основни пожарни ризици, допунски ризици (поплава, бујица и високе воде, клизање и одроњавање тла, слегање тла, исцурењ</w:t>
            </w:r>
            <w:r w:rsidR="008457C9" w:rsidRPr="009A4491">
              <w:rPr>
                <w:rFonts w:ascii="Arial" w:hAnsi="Arial" w:cs="Arial"/>
                <w:sz w:val="20"/>
                <w:szCs w:val="20"/>
              </w:rPr>
              <w:t>е (лекажа),</w:t>
            </w:r>
            <w:r w:rsidR="000649BB">
              <w:rPr>
                <w:rFonts w:ascii="Arial" w:hAnsi="Arial" w:cs="Arial"/>
                <w:sz w:val="20"/>
                <w:szCs w:val="20"/>
                <w:lang w:val="sr-Cyrl-CS"/>
              </w:rPr>
              <w:t xml:space="preserve"> земљотрес, </w:t>
            </w:r>
            <w:r w:rsidR="00BB2E34">
              <w:t xml:space="preserve"> </w:t>
            </w:r>
            <w:r w:rsidR="008457C9" w:rsidRPr="009A4491">
              <w:rPr>
                <w:rFonts w:ascii="Arial" w:hAnsi="Arial" w:cs="Arial"/>
                <w:sz w:val="20"/>
                <w:szCs w:val="20"/>
              </w:rPr>
              <w:t>самозапаљење залиха</w:t>
            </w:r>
            <w:r w:rsidR="0076019E" w:rsidRPr="009A4491">
              <w:rPr>
                <w:rFonts w:ascii="Arial" w:hAnsi="Arial" w:cs="Arial"/>
                <w:sz w:val="20"/>
                <w:szCs w:val="20"/>
              </w:rPr>
              <w:t>.</w:t>
            </w:r>
          </w:p>
          <w:p w14:paraId="69004AE2" w14:textId="77777777" w:rsidR="00916B86" w:rsidRPr="009A4491" w:rsidRDefault="00916B86" w:rsidP="00771A2D">
            <w:pPr>
              <w:pStyle w:val="BodyText"/>
              <w:rPr>
                <w:rFonts w:ascii="Arial" w:hAnsi="Arial" w:cs="Arial"/>
                <w:sz w:val="20"/>
                <w:szCs w:val="20"/>
              </w:rPr>
            </w:pPr>
          </w:p>
        </w:tc>
        <w:tc>
          <w:tcPr>
            <w:tcW w:w="3510" w:type="dxa"/>
            <w:vAlign w:val="center"/>
          </w:tcPr>
          <w:p w14:paraId="4B45BA3C" w14:textId="77777777" w:rsidR="00916B86" w:rsidRPr="009A4491" w:rsidRDefault="00916B86" w:rsidP="00771A2D">
            <w:pPr>
              <w:pStyle w:val="BodyText"/>
              <w:rPr>
                <w:rFonts w:ascii="Arial" w:hAnsi="Arial" w:cs="Arial"/>
                <w:sz w:val="20"/>
                <w:szCs w:val="20"/>
                <w:lang w:val="sr-Cyrl-CS"/>
              </w:rPr>
            </w:pPr>
            <w:r w:rsidRPr="009A4491">
              <w:rPr>
                <w:rFonts w:ascii="Arial" w:hAnsi="Arial" w:cs="Arial"/>
                <w:sz w:val="20"/>
                <w:szCs w:val="20"/>
                <w:lang w:val="sr-Cyrl-CS"/>
              </w:rPr>
              <w:t>2.483.002.262,45 РСД</w:t>
            </w:r>
          </w:p>
        </w:tc>
      </w:tr>
      <w:tr w:rsidR="00916B86" w:rsidRPr="00C26D58" w14:paraId="5CA9D867" w14:textId="77777777" w:rsidTr="0092009B">
        <w:trPr>
          <w:trHeight w:val="70"/>
        </w:trPr>
        <w:tc>
          <w:tcPr>
            <w:tcW w:w="805" w:type="dxa"/>
            <w:vAlign w:val="center"/>
          </w:tcPr>
          <w:p w14:paraId="0A7C9EFA" w14:textId="30AEFAC9" w:rsidR="00916B86" w:rsidRPr="009A4491" w:rsidRDefault="00916B86" w:rsidP="006854A2">
            <w:pPr>
              <w:pStyle w:val="BodyText"/>
              <w:spacing w:after="0"/>
              <w:jc w:val="center"/>
              <w:rPr>
                <w:rFonts w:ascii="Arial" w:hAnsi="Arial" w:cs="Arial"/>
                <w:sz w:val="20"/>
                <w:szCs w:val="20"/>
                <w:lang w:val="sr-Cyrl-CS"/>
              </w:rPr>
            </w:pPr>
            <w:r w:rsidRPr="009A4491">
              <w:rPr>
                <w:rFonts w:ascii="Arial" w:hAnsi="Arial" w:cs="Arial"/>
                <w:sz w:val="20"/>
                <w:szCs w:val="20"/>
                <w:lang w:val="sr-Cyrl-CS"/>
              </w:rPr>
              <w:t>2</w:t>
            </w:r>
            <w:r w:rsidR="008457C9" w:rsidRPr="009A4491">
              <w:rPr>
                <w:rFonts w:ascii="Arial" w:hAnsi="Arial" w:cs="Arial"/>
                <w:sz w:val="20"/>
                <w:szCs w:val="20"/>
                <w:lang w:val="sr-Cyrl-CS"/>
              </w:rPr>
              <w:t>.</w:t>
            </w:r>
          </w:p>
        </w:tc>
        <w:tc>
          <w:tcPr>
            <w:tcW w:w="2903" w:type="dxa"/>
            <w:gridSpan w:val="2"/>
            <w:vAlign w:val="center"/>
          </w:tcPr>
          <w:p w14:paraId="69EB8CB2" w14:textId="0325EA52" w:rsidR="00916B86" w:rsidRPr="009A4491" w:rsidRDefault="00916B86" w:rsidP="006854A2">
            <w:pPr>
              <w:pStyle w:val="BodyText"/>
              <w:spacing w:after="0"/>
              <w:rPr>
                <w:rFonts w:ascii="Arial" w:hAnsi="Arial" w:cs="Arial"/>
                <w:sz w:val="20"/>
                <w:szCs w:val="20"/>
                <w:lang w:val="sr-Cyrl-CS"/>
              </w:rPr>
            </w:pPr>
            <w:r w:rsidRPr="009A4491">
              <w:rPr>
                <w:rFonts w:ascii="Arial" w:hAnsi="Arial" w:cs="Arial"/>
                <w:sz w:val="20"/>
                <w:szCs w:val="20"/>
                <w:lang w:val="sr-Cyrl-CS"/>
              </w:rPr>
              <w:t xml:space="preserve">Осигурање </w:t>
            </w:r>
            <w:r w:rsidR="008457C9" w:rsidRPr="009A4491">
              <w:rPr>
                <w:rFonts w:ascii="Arial" w:hAnsi="Arial" w:cs="Arial"/>
                <w:sz w:val="20"/>
                <w:szCs w:val="20"/>
                <w:lang w:val="sr-Cyrl-CS"/>
              </w:rPr>
              <w:t xml:space="preserve"> ускладиштених</w:t>
            </w:r>
          </w:p>
          <w:p w14:paraId="0C818B7E" w14:textId="3AF59437" w:rsidR="00916B86" w:rsidRPr="009A4491" w:rsidRDefault="00916B86" w:rsidP="006854A2">
            <w:pPr>
              <w:pStyle w:val="BodyText"/>
              <w:spacing w:after="0"/>
              <w:rPr>
                <w:rFonts w:ascii="Arial" w:hAnsi="Arial" w:cs="Arial"/>
                <w:sz w:val="20"/>
                <w:szCs w:val="20"/>
                <w:lang w:val="sr-Cyrl-CS"/>
              </w:rPr>
            </w:pPr>
            <w:r w:rsidRPr="009A4491">
              <w:rPr>
                <w:rFonts w:ascii="Arial" w:hAnsi="Arial" w:cs="Arial"/>
                <w:sz w:val="20"/>
                <w:szCs w:val="20"/>
                <w:lang w:val="sr-Cyrl-CS"/>
              </w:rPr>
              <w:t xml:space="preserve">3.000 тона </w:t>
            </w:r>
            <w:r w:rsidR="006854A2" w:rsidRPr="009A4491">
              <w:rPr>
                <w:rFonts w:ascii="Arial" w:hAnsi="Arial" w:cs="Arial"/>
                <w:sz w:val="20"/>
                <w:szCs w:val="20"/>
                <w:lang w:val="sr-Cyrl-CS"/>
              </w:rPr>
              <w:t>безоловног моторног бензина</w:t>
            </w:r>
          </w:p>
          <w:p w14:paraId="076C5990" w14:textId="77777777" w:rsidR="008457C9" w:rsidRPr="009A4491" w:rsidRDefault="00916B86" w:rsidP="006854A2">
            <w:pPr>
              <w:pStyle w:val="BodyText"/>
              <w:spacing w:after="0"/>
              <w:rPr>
                <w:rFonts w:ascii="Arial" w:hAnsi="Arial" w:cs="Arial"/>
                <w:sz w:val="20"/>
                <w:szCs w:val="20"/>
                <w:lang w:val="sr-Latn-RS"/>
              </w:rPr>
            </w:pPr>
            <w:r w:rsidRPr="009A4491">
              <w:rPr>
                <w:rFonts w:ascii="Arial" w:hAnsi="Arial" w:cs="Arial"/>
                <w:sz w:val="20"/>
                <w:szCs w:val="20"/>
                <w:lang w:val="sr-Cyrl-CS"/>
              </w:rPr>
              <w:t>Складиште РДРР Пожега</w:t>
            </w:r>
            <w:r w:rsidR="00031366" w:rsidRPr="009A4491">
              <w:rPr>
                <w:rFonts w:ascii="Arial" w:hAnsi="Arial" w:cs="Arial"/>
                <w:sz w:val="20"/>
                <w:szCs w:val="20"/>
                <w:lang w:val="sr-Latn-RS"/>
              </w:rPr>
              <w:t xml:space="preserve"> </w:t>
            </w:r>
          </w:p>
          <w:p w14:paraId="210C9819" w14:textId="77777777" w:rsidR="009A4491" w:rsidRDefault="009A4491" w:rsidP="006854A2">
            <w:pPr>
              <w:pStyle w:val="BodyText"/>
              <w:spacing w:after="0"/>
              <w:rPr>
                <w:rFonts w:ascii="Arial" w:hAnsi="Arial" w:cs="Arial"/>
                <w:sz w:val="20"/>
                <w:szCs w:val="20"/>
                <w:lang w:val="sr-Latn-RS"/>
              </w:rPr>
            </w:pPr>
          </w:p>
          <w:p w14:paraId="2B97B5BB" w14:textId="02D42E9B" w:rsidR="006854A2" w:rsidRPr="009A4491" w:rsidRDefault="009A4491" w:rsidP="006854A2">
            <w:pPr>
              <w:pStyle w:val="BodyText"/>
              <w:spacing w:after="0"/>
              <w:rPr>
                <w:rFonts w:ascii="Arial" w:hAnsi="Arial" w:cs="Arial"/>
                <w:sz w:val="20"/>
                <w:szCs w:val="20"/>
                <w:lang w:val="sr-Latn-RS"/>
              </w:rPr>
            </w:pPr>
            <w:r w:rsidRPr="009A4491">
              <w:rPr>
                <w:rFonts w:ascii="Arial" w:hAnsi="Arial" w:cs="Arial"/>
                <w:sz w:val="20"/>
                <w:szCs w:val="20"/>
                <w:lang w:val="sr-Latn-RS"/>
              </w:rPr>
              <w:t>Адреса</w:t>
            </w:r>
            <w:r w:rsidRPr="009A4491">
              <w:rPr>
                <w:rFonts w:ascii="Arial" w:hAnsi="Arial" w:cs="Arial"/>
                <w:sz w:val="20"/>
                <w:szCs w:val="20"/>
                <w:lang w:val="sr-Cyrl-CS"/>
              </w:rPr>
              <w:t>:</w:t>
            </w:r>
            <w:r w:rsidRPr="009A4491">
              <w:rPr>
                <w:rFonts w:ascii="Arial" w:hAnsi="Arial" w:cs="Arial"/>
                <w:sz w:val="20"/>
                <w:szCs w:val="20"/>
                <w:lang w:val="sr-Latn-RS"/>
              </w:rPr>
              <w:t xml:space="preserve"> </w:t>
            </w:r>
            <w:r>
              <w:rPr>
                <w:rFonts w:ascii="Arial" w:hAnsi="Arial" w:cs="Arial"/>
                <w:sz w:val="20"/>
                <w:szCs w:val="20"/>
                <w:lang w:val="sr-Cyrl-CS"/>
              </w:rPr>
              <w:t>Складиште нафтних деривата Смедерево – Републичка дирекција за робне резерве</w:t>
            </w:r>
          </w:p>
          <w:p w14:paraId="60D119CB" w14:textId="06DCF95D" w:rsidR="00916B86" w:rsidRPr="009A4491" w:rsidRDefault="00916B86" w:rsidP="009A4491">
            <w:pPr>
              <w:pStyle w:val="BodyText"/>
              <w:spacing w:after="0"/>
              <w:rPr>
                <w:rFonts w:ascii="Arial" w:hAnsi="Arial" w:cs="Arial"/>
                <w:sz w:val="20"/>
                <w:szCs w:val="20"/>
                <w:lang w:val="sr-Latn-RS"/>
              </w:rPr>
            </w:pPr>
          </w:p>
        </w:tc>
        <w:tc>
          <w:tcPr>
            <w:tcW w:w="2610" w:type="dxa"/>
            <w:vAlign w:val="center"/>
          </w:tcPr>
          <w:p w14:paraId="50D7635A" w14:textId="4FB26AEB" w:rsidR="0076019E" w:rsidRPr="009A4491" w:rsidRDefault="00916B86" w:rsidP="006854A2">
            <w:pPr>
              <w:pStyle w:val="BodyText"/>
              <w:spacing w:after="0"/>
              <w:rPr>
                <w:rFonts w:ascii="Arial" w:hAnsi="Arial" w:cs="Arial"/>
                <w:sz w:val="20"/>
                <w:szCs w:val="20"/>
              </w:rPr>
            </w:pPr>
            <w:r w:rsidRPr="009A4491">
              <w:rPr>
                <w:rFonts w:ascii="Arial" w:hAnsi="Arial" w:cs="Arial"/>
                <w:sz w:val="20"/>
                <w:szCs w:val="20"/>
              </w:rPr>
              <w:t>Залихе на флотантној основи/осигурање залиха на бази пријављених износа</w:t>
            </w:r>
            <w:r w:rsidR="0076019E" w:rsidRPr="009A4491">
              <w:rPr>
                <w:rFonts w:ascii="Arial" w:hAnsi="Arial" w:cs="Arial"/>
                <w:sz w:val="20"/>
                <w:szCs w:val="20"/>
              </w:rPr>
              <w:t>: основни пожарни ризици, допунски ризици (поплава, бујица и високе воде, клизање и одроњавање тла, слегање тла, исцурењ</w:t>
            </w:r>
            <w:r w:rsidR="008457C9" w:rsidRPr="009A4491">
              <w:rPr>
                <w:rFonts w:ascii="Arial" w:hAnsi="Arial" w:cs="Arial"/>
                <w:sz w:val="20"/>
                <w:szCs w:val="20"/>
              </w:rPr>
              <w:t>е (лекажа),</w:t>
            </w:r>
            <w:r w:rsidR="000649BB">
              <w:rPr>
                <w:rFonts w:ascii="Arial" w:hAnsi="Arial" w:cs="Arial"/>
                <w:sz w:val="20"/>
                <w:szCs w:val="20"/>
                <w:lang w:val="sr-Cyrl-CS"/>
              </w:rPr>
              <w:t xml:space="preserve"> земљотрес, </w:t>
            </w:r>
            <w:r w:rsidR="008457C9" w:rsidRPr="009A4491">
              <w:rPr>
                <w:rFonts w:ascii="Arial" w:hAnsi="Arial" w:cs="Arial"/>
                <w:sz w:val="20"/>
                <w:szCs w:val="20"/>
              </w:rPr>
              <w:t xml:space="preserve"> </w:t>
            </w:r>
            <w:r w:rsidR="00BB2E34">
              <w:t xml:space="preserve"> </w:t>
            </w:r>
            <w:r w:rsidR="008457C9" w:rsidRPr="009A4491">
              <w:rPr>
                <w:rFonts w:ascii="Arial" w:hAnsi="Arial" w:cs="Arial"/>
                <w:sz w:val="20"/>
                <w:szCs w:val="20"/>
              </w:rPr>
              <w:t>самозапаљење залиха</w:t>
            </w:r>
            <w:r w:rsidR="0076019E" w:rsidRPr="009A4491">
              <w:rPr>
                <w:rFonts w:ascii="Arial" w:hAnsi="Arial" w:cs="Arial"/>
                <w:sz w:val="20"/>
                <w:szCs w:val="20"/>
              </w:rPr>
              <w:t>.</w:t>
            </w:r>
          </w:p>
          <w:p w14:paraId="720B4F08" w14:textId="77777777" w:rsidR="00916B86" w:rsidRPr="009A4491" w:rsidRDefault="00916B86" w:rsidP="006854A2">
            <w:pPr>
              <w:pStyle w:val="BodyText"/>
              <w:spacing w:after="0"/>
              <w:rPr>
                <w:rFonts w:ascii="Arial" w:hAnsi="Arial" w:cs="Arial"/>
                <w:sz w:val="20"/>
                <w:szCs w:val="20"/>
              </w:rPr>
            </w:pPr>
          </w:p>
        </w:tc>
        <w:tc>
          <w:tcPr>
            <w:tcW w:w="3510" w:type="dxa"/>
            <w:vAlign w:val="center"/>
          </w:tcPr>
          <w:p w14:paraId="36E3CFDB" w14:textId="77777777" w:rsidR="00916B86" w:rsidRPr="009A4491" w:rsidRDefault="00916B86" w:rsidP="006854A2">
            <w:pPr>
              <w:pStyle w:val="BodyText"/>
              <w:spacing w:after="0"/>
              <w:rPr>
                <w:rFonts w:ascii="Arial" w:hAnsi="Arial" w:cs="Arial"/>
                <w:sz w:val="20"/>
                <w:szCs w:val="20"/>
              </w:rPr>
            </w:pPr>
            <w:r w:rsidRPr="009A4491">
              <w:rPr>
                <w:rFonts w:ascii="Arial" w:hAnsi="Arial" w:cs="Arial"/>
                <w:sz w:val="20"/>
                <w:szCs w:val="20"/>
                <w:lang w:val="sr-Latn-CS"/>
              </w:rPr>
              <w:t>394.535.616,79</w:t>
            </w:r>
            <w:r w:rsidRPr="009A4491">
              <w:rPr>
                <w:rFonts w:ascii="Arial" w:hAnsi="Arial" w:cs="Arial"/>
                <w:sz w:val="20"/>
                <w:szCs w:val="20"/>
              </w:rPr>
              <w:t xml:space="preserve"> РСД</w:t>
            </w:r>
          </w:p>
        </w:tc>
      </w:tr>
      <w:tr w:rsidR="00916B86" w:rsidRPr="00C26D58" w14:paraId="65FAFD05" w14:textId="77777777" w:rsidTr="006854A2">
        <w:trPr>
          <w:trHeight w:val="170"/>
        </w:trPr>
        <w:tc>
          <w:tcPr>
            <w:tcW w:w="805" w:type="dxa"/>
            <w:vAlign w:val="center"/>
          </w:tcPr>
          <w:p w14:paraId="7ADFCB12" w14:textId="21E5538D" w:rsidR="00916B86" w:rsidRPr="009A4491" w:rsidRDefault="00916B86" w:rsidP="008457C9">
            <w:pPr>
              <w:pStyle w:val="BodyText"/>
              <w:jc w:val="center"/>
              <w:rPr>
                <w:rFonts w:ascii="Arial" w:hAnsi="Arial" w:cs="Arial"/>
                <w:sz w:val="20"/>
                <w:szCs w:val="20"/>
                <w:lang w:val="sr-Cyrl-CS"/>
              </w:rPr>
            </w:pPr>
            <w:r w:rsidRPr="009A4491">
              <w:rPr>
                <w:rFonts w:ascii="Arial" w:hAnsi="Arial" w:cs="Arial"/>
                <w:sz w:val="20"/>
                <w:szCs w:val="20"/>
                <w:lang w:val="sr-Cyrl-CS"/>
              </w:rPr>
              <w:t>3</w:t>
            </w:r>
            <w:r w:rsidR="008457C9" w:rsidRPr="009A4491">
              <w:rPr>
                <w:rFonts w:ascii="Arial" w:hAnsi="Arial" w:cs="Arial"/>
                <w:sz w:val="20"/>
                <w:szCs w:val="20"/>
                <w:lang w:val="sr-Cyrl-CS"/>
              </w:rPr>
              <w:t>.</w:t>
            </w:r>
          </w:p>
        </w:tc>
        <w:tc>
          <w:tcPr>
            <w:tcW w:w="2903" w:type="dxa"/>
            <w:gridSpan w:val="2"/>
            <w:vAlign w:val="center"/>
          </w:tcPr>
          <w:p w14:paraId="69773372" w14:textId="4347C672" w:rsidR="00916B86" w:rsidRPr="009A4491" w:rsidRDefault="00916B86" w:rsidP="006854A2">
            <w:pPr>
              <w:pStyle w:val="BodyText"/>
              <w:spacing w:after="0"/>
              <w:rPr>
                <w:rFonts w:ascii="Arial" w:hAnsi="Arial" w:cs="Arial"/>
                <w:sz w:val="20"/>
                <w:szCs w:val="20"/>
                <w:lang w:val="sr-Latn-CS"/>
              </w:rPr>
            </w:pPr>
            <w:r w:rsidRPr="009A4491">
              <w:rPr>
                <w:rFonts w:ascii="Arial" w:hAnsi="Arial" w:cs="Arial"/>
                <w:sz w:val="20"/>
                <w:szCs w:val="20"/>
                <w:lang w:val="sr-Cyrl-CS"/>
              </w:rPr>
              <w:t xml:space="preserve">Осигурање </w:t>
            </w:r>
            <w:r w:rsidR="008457C9" w:rsidRPr="009A4491">
              <w:rPr>
                <w:rFonts w:ascii="Arial" w:hAnsi="Arial" w:cs="Arial"/>
                <w:sz w:val="20"/>
                <w:szCs w:val="20"/>
                <w:lang w:val="sr-Cyrl-CS"/>
              </w:rPr>
              <w:t xml:space="preserve"> ускладиштених </w:t>
            </w:r>
            <w:r w:rsidRPr="009A4491">
              <w:rPr>
                <w:rFonts w:ascii="Arial" w:hAnsi="Arial" w:cs="Arial"/>
                <w:sz w:val="20"/>
                <w:szCs w:val="20"/>
                <w:lang w:val="sr-Cyrl-CS"/>
              </w:rPr>
              <w:t xml:space="preserve">5.000 тона </w:t>
            </w:r>
            <w:r w:rsidR="006854A2" w:rsidRPr="009A4491">
              <w:rPr>
                <w:rFonts w:ascii="Arial" w:hAnsi="Arial" w:cs="Arial"/>
                <w:sz w:val="20"/>
                <w:szCs w:val="20"/>
                <w:lang w:val="sr-Cyrl-CS"/>
              </w:rPr>
              <w:t xml:space="preserve">уља за ложење ниско сумпорног горива – специјалног </w:t>
            </w:r>
            <w:r w:rsidR="006854A2" w:rsidRPr="009A4491">
              <w:rPr>
                <w:rFonts w:ascii="Arial" w:hAnsi="Arial" w:cs="Arial"/>
                <w:sz w:val="20"/>
                <w:szCs w:val="20"/>
                <w:lang w:val="sr-Latn-CS"/>
              </w:rPr>
              <w:t>NSG-S</w:t>
            </w:r>
          </w:p>
          <w:p w14:paraId="3656D138" w14:textId="77777777" w:rsidR="006854A2" w:rsidRPr="009A4491" w:rsidRDefault="00916B86" w:rsidP="006854A2">
            <w:pPr>
              <w:pStyle w:val="BodyText"/>
              <w:spacing w:after="0"/>
              <w:rPr>
                <w:rFonts w:ascii="Arial" w:hAnsi="Arial" w:cs="Arial"/>
                <w:sz w:val="20"/>
                <w:szCs w:val="20"/>
                <w:lang w:val="sr-Latn-RS"/>
              </w:rPr>
            </w:pPr>
            <w:r w:rsidRPr="009A4491">
              <w:rPr>
                <w:rFonts w:ascii="Arial" w:hAnsi="Arial" w:cs="Arial"/>
                <w:sz w:val="20"/>
                <w:szCs w:val="20"/>
                <w:lang w:val="sr-Cyrl-CS"/>
              </w:rPr>
              <w:t>Складиште РДРР Нови Сад</w:t>
            </w:r>
            <w:r w:rsidR="00031366" w:rsidRPr="009A4491">
              <w:rPr>
                <w:rFonts w:ascii="Arial" w:hAnsi="Arial" w:cs="Arial"/>
                <w:sz w:val="20"/>
                <w:szCs w:val="20"/>
                <w:lang w:val="sr-Latn-RS"/>
              </w:rPr>
              <w:t xml:space="preserve"> </w:t>
            </w:r>
          </w:p>
          <w:p w14:paraId="69741427" w14:textId="77777777" w:rsidR="006854A2" w:rsidRPr="009A4491" w:rsidRDefault="006854A2" w:rsidP="006854A2">
            <w:pPr>
              <w:pStyle w:val="BodyText"/>
              <w:spacing w:after="0"/>
              <w:rPr>
                <w:rFonts w:ascii="Arial" w:hAnsi="Arial" w:cs="Arial"/>
                <w:sz w:val="20"/>
                <w:szCs w:val="20"/>
                <w:lang w:val="sr-Latn-RS"/>
              </w:rPr>
            </w:pPr>
          </w:p>
          <w:p w14:paraId="1CFD7C66" w14:textId="0D473382" w:rsidR="00916B86" w:rsidRPr="009A4491" w:rsidRDefault="006854A2" w:rsidP="009A4491">
            <w:pPr>
              <w:pStyle w:val="BodyText"/>
              <w:spacing w:after="0"/>
              <w:rPr>
                <w:rFonts w:ascii="Arial" w:hAnsi="Arial" w:cs="Arial"/>
                <w:sz w:val="20"/>
                <w:szCs w:val="20"/>
                <w:lang w:val="sr-Cyrl-CS"/>
              </w:rPr>
            </w:pPr>
            <w:r w:rsidRPr="009A4491">
              <w:rPr>
                <w:rFonts w:ascii="Arial" w:hAnsi="Arial" w:cs="Arial"/>
                <w:sz w:val="20"/>
                <w:szCs w:val="20"/>
                <w:lang w:val="sr-Latn-RS"/>
              </w:rPr>
              <w:t>А</w:t>
            </w:r>
            <w:r w:rsidR="00031366" w:rsidRPr="009A4491">
              <w:rPr>
                <w:rFonts w:ascii="Arial" w:hAnsi="Arial" w:cs="Arial"/>
                <w:sz w:val="20"/>
                <w:szCs w:val="20"/>
                <w:lang w:val="sr-Latn-RS"/>
              </w:rPr>
              <w:t>дреса</w:t>
            </w:r>
            <w:r w:rsidRPr="009A4491">
              <w:rPr>
                <w:rFonts w:ascii="Arial" w:hAnsi="Arial" w:cs="Arial"/>
                <w:sz w:val="20"/>
                <w:szCs w:val="20"/>
                <w:lang w:val="sr-Latn-RS"/>
              </w:rPr>
              <w:t>:</w:t>
            </w:r>
            <w:r w:rsidR="00031366" w:rsidRPr="009A4491">
              <w:rPr>
                <w:rFonts w:ascii="Arial" w:hAnsi="Arial" w:cs="Arial"/>
                <w:sz w:val="20"/>
                <w:szCs w:val="20"/>
                <w:lang w:val="sr-Latn-RS"/>
              </w:rPr>
              <w:t xml:space="preserve"> </w:t>
            </w:r>
            <w:r w:rsidR="009A4491">
              <w:rPr>
                <w:rFonts w:ascii="Arial" w:hAnsi="Arial" w:cs="Arial"/>
                <w:sz w:val="20"/>
                <w:szCs w:val="20"/>
                <w:lang w:val="sr-Cyrl-CS"/>
              </w:rPr>
              <w:t>пут Шајкашког одреда, Терминал Нови Сад</w:t>
            </w:r>
          </w:p>
        </w:tc>
        <w:tc>
          <w:tcPr>
            <w:tcW w:w="2610" w:type="dxa"/>
            <w:vAlign w:val="center"/>
          </w:tcPr>
          <w:p w14:paraId="439A22AE" w14:textId="48E380D5" w:rsidR="0076019E" w:rsidRPr="009A4491" w:rsidRDefault="00916B86" w:rsidP="0076019E">
            <w:pPr>
              <w:pStyle w:val="BodyText"/>
              <w:rPr>
                <w:rFonts w:ascii="Arial" w:hAnsi="Arial" w:cs="Arial"/>
                <w:sz w:val="20"/>
                <w:szCs w:val="20"/>
              </w:rPr>
            </w:pPr>
            <w:r w:rsidRPr="009A4491">
              <w:rPr>
                <w:rFonts w:ascii="Arial" w:hAnsi="Arial" w:cs="Arial"/>
                <w:sz w:val="20"/>
                <w:szCs w:val="20"/>
              </w:rPr>
              <w:t>Залихе на флотантној основи/осигурање залиха на бази пријављених износа</w:t>
            </w:r>
            <w:r w:rsidR="0076019E" w:rsidRPr="009A4491">
              <w:rPr>
                <w:rFonts w:ascii="Arial" w:hAnsi="Arial" w:cs="Arial"/>
                <w:sz w:val="20"/>
                <w:szCs w:val="20"/>
              </w:rPr>
              <w:t>: основни пожарни ризици, допунски ризици (поплава, бујица и високе воде, клизање и одроњавање тла, слегање тла, исцурењ</w:t>
            </w:r>
            <w:r w:rsidR="006854A2" w:rsidRPr="009A4491">
              <w:rPr>
                <w:rFonts w:ascii="Arial" w:hAnsi="Arial" w:cs="Arial"/>
                <w:sz w:val="20"/>
                <w:szCs w:val="20"/>
              </w:rPr>
              <w:t>е (лекажа),</w:t>
            </w:r>
            <w:r w:rsidR="000649BB">
              <w:rPr>
                <w:rFonts w:ascii="Arial" w:hAnsi="Arial" w:cs="Arial"/>
                <w:sz w:val="20"/>
                <w:szCs w:val="20"/>
                <w:lang w:val="sr-Cyrl-CS"/>
              </w:rPr>
              <w:t xml:space="preserve"> земљотрес, </w:t>
            </w:r>
            <w:r w:rsidR="00BB2E34">
              <w:t xml:space="preserve"> </w:t>
            </w:r>
            <w:r w:rsidR="006854A2" w:rsidRPr="009A4491">
              <w:rPr>
                <w:rFonts w:ascii="Arial" w:hAnsi="Arial" w:cs="Arial"/>
                <w:sz w:val="20"/>
                <w:szCs w:val="20"/>
              </w:rPr>
              <w:t>самозапаљење залиха</w:t>
            </w:r>
            <w:r w:rsidR="0076019E" w:rsidRPr="009A4491">
              <w:rPr>
                <w:rFonts w:ascii="Arial" w:hAnsi="Arial" w:cs="Arial"/>
                <w:sz w:val="20"/>
                <w:szCs w:val="20"/>
              </w:rPr>
              <w:t>.</w:t>
            </w:r>
          </w:p>
          <w:p w14:paraId="365BE601" w14:textId="77777777" w:rsidR="00916B86" w:rsidRDefault="00916B86" w:rsidP="00771A2D">
            <w:pPr>
              <w:pStyle w:val="BodyText"/>
              <w:rPr>
                <w:rFonts w:ascii="Arial" w:hAnsi="Arial" w:cs="Arial"/>
                <w:sz w:val="20"/>
                <w:szCs w:val="20"/>
              </w:rPr>
            </w:pPr>
          </w:p>
          <w:p w14:paraId="05AB75FB" w14:textId="77777777" w:rsidR="00B31F9B" w:rsidRDefault="00B31F9B" w:rsidP="00771A2D">
            <w:pPr>
              <w:pStyle w:val="BodyText"/>
              <w:rPr>
                <w:rFonts w:ascii="Arial" w:hAnsi="Arial" w:cs="Arial"/>
                <w:sz w:val="20"/>
                <w:szCs w:val="20"/>
              </w:rPr>
            </w:pPr>
          </w:p>
          <w:p w14:paraId="0F42ECAB" w14:textId="77777777" w:rsidR="00B31F9B" w:rsidRDefault="00B31F9B" w:rsidP="00771A2D">
            <w:pPr>
              <w:pStyle w:val="BodyText"/>
              <w:rPr>
                <w:rFonts w:ascii="Arial" w:hAnsi="Arial" w:cs="Arial"/>
                <w:sz w:val="20"/>
                <w:szCs w:val="20"/>
              </w:rPr>
            </w:pPr>
          </w:p>
          <w:p w14:paraId="0B314DF2" w14:textId="51DC6607" w:rsidR="00B31F9B" w:rsidRPr="009A4491" w:rsidRDefault="00B31F9B" w:rsidP="00771A2D">
            <w:pPr>
              <w:pStyle w:val="BodyText"/>
              <w:rPr>
                <w:rFonts w:ascii="Arial" w:hAnsi="Arial" w:cs="Arial"/>
                <w:sz w:val="20"/>
                <w:szCs w:val="20"/>
              </w:rPr>
            </w:pPr>
          </w:p>
        </w:tc>
        <w:tc>
          <w:tcPr>
            <w:tcW w:w="3510" w:type="dxa"/>
            <w:vAlign w:val="center"/>
          </w:tcPr>
          <w:p w14:paraId="7D88037E" w14:textId="77777777" w:rsidR="00916B86" w:rsidRPr="009A4491" w:rsidRDefault="00916B86" w:rsidP="00771A2D">
            <w:pPr>
              <w:pStyle w:val="BodyText"/>
              <w:rPr>
                <w:rFonts w:ascii="Arial" w:hAnsi="Arial" w:cs="Arial"/>
                <w:sz w:val="20"/>
                <w:szCs w:val="20"/>
              </w:rPr>
            </w:pPr>
            <w:r w:rsidRPr="009A4491">
              <w:rPr>
                <w:rFonts w:ascii="Arial" w:hAnsi="Arial" w:cs="Arial"/>
                <w:sz w:val="20"/>
                <w:szCs w:val="20"/>
                <w:lang w:val="sr-Latn-CS"/>
              </w:rPr>
              <w:lastRenderedPageBreak/>
              <w:t>171.763.990,08</w:t>
            </w:r>
            <w:r w:rsidRPr="009A4491">
              <w:rPr>
                <w:rFonts w:ascii="Arial" w:hAnsi="Arial" w:cs="Arial"/>
                <w:sz w:val="20"/>
                <w:szCs w:val="20"/>
              </w:rPr>
              <w:t xml:space="preserve"> РСД</w:t>
            </w:r>
          </w:p>
        </w:tc>
      </w:tr>
      <w:tr w:rsidR="00916B86" w:rsidRPr="00C26D58" w14:paraId="5C4F03A6" w14:textId="77777777" w:rsidTr="008457C9">
        <w:trPr>
          <w:trHeight w:val="448"/>
        </w:trPr>
        <w:tc>
          <w:tcPr>
            <w:tcW w:w="805" w:type="dxa"/>
            <w:vAlign w:val="center"/>
          </w:tcPr>
          <w:p w14:paraId="5984EDF4" w14:textId="77777777" w:rsidR="00916B86" w:rsidRDefault="006854A2" w:rsidP="003812B5">
            <w:pPr>
              <w:pStyle w:val="BodyText"/>
              <w:spacing w:after="0"/>
              <w:rPr>
                <w:rFonts w:ascii="Arial" w:hAnsi="Arial" w:cs="Arial"/>
              </w:rPr>
            </w:pPr>
            <w:r w:rsidRPr="00C26D58">
              <w:rPr>
                <w:rFonts w:ascii="Arial" w:hAnsi="Arial" w:cs="Arial"/>
              </w:rPr>
              <w:lastRenderedPageBreak/>
              <w:t xml:space="preserve">    </w:t>
            </w:r>
          </w:p>
          <w:p w14:paraId="2DE11610" w14:textId="77777777" w:rsidR="009A4491" w:rsidRDefault="009A4491" w:rsidP="003812B5">
            <w:pPr>
              <w:pStyle w:val="BodyText"/>
              <w:spacing w:after="0"/>
              <w:rPr>
                <w:rFonts w:ascii="Arial" w:hAnsi="Arial" w:cs="Arial"/>
              </w:rPr>
            </w:pPr>
          </w:p>
          <w:p w14:paraId="68C99995" w14:textId="36EB4FBC" w:rsidR="009A4491" w:rsidRPr="009A4491" w:rsidRDefault="009A4491" w:rsidP="009A4491">
            <w:pPr>
              <w:pStyle w:val="BodyText"/>
              <w:spacing w:after="0"/>
              <w:rPr>
                <w:rFonts w:ascii="Arial" w:hAnsi="Arial" w:cs="Arial"/>
                <w:lang w:val="sr-Cyrl-CS"/>
              </w:rPr>
            </w:pPr>
            <w:r>
              <w:rPr>
                <w:rFonts w:ascii="Arial" w:hAnsi="Arial" w:cs="Arial"/>
              </w:rPr>
              <w:t xml:space="preserve">   </w:t>
            </w:r>
            <w:r>
              <w:rPr>
                <w:rFonts w:ascii="Arial" w:hAnsi="Arial" w:cs="Arial"/>
                <w:lang w:val="sr-Cyrl-CS"/>
              </w:rPr>
              <w:t>4.</w:t>
            </w:r>
          </w:p>
        </w:tc>
        <w:tc>
          <w:tcPr>
            <w:tcW w:w="5513" w:type="dxa"/>
            <w:gridSpan w:val="3"/>
          </w:tcPr>
          <w:p w14:paraId="55060914" w14:textId="77777777" w:rsidR="003812B5" w:rsidRPr="00C26D58" w:rsidRDefault="003812B5" w:rsidP="006854A2">
            <w:pPr>
              <w:rPr>
                <w:rFonts w:ascii="Arial" w:hAnsi="Arial" w:cs="Arial"/>
                <w:lang w:val="sr-Cyrl-CS"/>
              </w:rPr>
            </w:pPr>
          </w:p>
          <w:p w14:paraId="7504BD52" w14:textId="56C4BFFC" w:rsidR="00916B86" w:rsidRPr="00C26D58" w:rsidRDefault="00916B86" w:rsidP="006854A2">
            <w:pPr>
              <w:rPr>
                <w:rFonts w:ascii="Arial" w:eastAsia="TimesNewRomanPSMT" w:hAnsi="Arial" w:cs="Arial"/>
                <w:bCs/>
                <w:lang w:val="sr-Latn-RS"/>
              </w:rPr>
            </w:pPr>
            <w:r w:rsidRPr="00C26D58">
              <w:rPr>
                <w:rFonts w:ascii="Arial" w:hAnsi="Arial" w:cs="Arial"/>
                <w:lang w:val="sr-Cyrl-CS"/>
              </w:rPr>
              <w:t>ГОДИШЊА ПРЕМИЈА</w:t>
            </w:r>
            <w:r w:rsidR="00C31367" w:rsidRPr="00C26D58">
              <w:rPr>
                <w:rFonts w:ascii="Arial" w:hAnsi="Arial" w:cs="Arial"/>
                <w:lang w:val="sr-Latn-RS"/>
              </w:rPr>
              <w:t xml:space="preserve"> ОСИГУРАЊА БЕЗ ПОРЕЗА</w:t>
            </w:r>
          </w:p>
        </w:tc>
        <w:tc>
          <w:tcPr>
            <w:tcW w:w="3510" w:type="dxa"/>
          </w:tcPr>
          <w:p w14:paraId="51DFE6ED" w14:textId="77777777" w:rsidR="00916B86" w:rsidRPr="00C26D58" w:rsidRDefault="00916B86" w:rsidP="000F6EF8">
            <w:pPr>
              <w:snapToGrid w:val="0"/>
              <w:jc w:val="both"/>
              <w:rPr>
                <w:rFonts w:ascii="Arial" w:eastAsia="TimesNewRomanPSMT" w:hAnsi="Arial" w:cs="Arial"/>
                <w:bCs/>
                <w:color w:val="FF0000"/>
                <w:lang w:val="ru-RU"/>
              </w:rPr>
            </w:pPr>
          </w:p>
          <w:p w14:paraId="017AD61C" w14:textId="77777777" w:rsidR="00916B86" w:rsidRDefault="00916B86" w:rsidP="000F6EF8">
            <w:pPr>
              <w:jc w:val="both"/>
              <w:rPr>
                <w:rFonts w:ascii="Arial" w:eastAsia="TimesNewRomanPSMT" w:hAnsi="Arial" w:cs="Arial"/>
                <w:bCs/>
                <w:lang w:val="ru-RU"/>
              </w:rPr>
            </w:pPr>
          </w:p>
          <w:p w14:paraId="5D7CA2CB" w14:textId="77777777" w:rsidR="009A4491" w:rsidRDefault="009A4491" w:rsidP="000F6EF8">
            <w:pPr>
              <w:jc w:val="both"/>
              <w:rPr>
                <w:rFonts w:ascii="Arial" w:eastAsia="TimesNewRomanPSMT" w:hAnsi="Arial" w:cs="Arial"/>
                <w:bCs/>
                <w:lang w:val="ru-RU"/>
              </w:rPr>
            </w:pPr>
          </w:p>
          <w:p w14:paraId="15AB00EB" w14:textId="011C935A" w:rsidR="009A4491" w:rsidRPr="00C26D58" w:rsidRDefault="009A4491" w:rsidP="000F6EF8">
            <w:pPr>
              <w:jc w:val="both"/>
              <w:rPr>
                <w:rFonts w:ascii="Arial" w:eastAsia="TimesNewRomanPSMT" w:hAnsi="Arial" w:cs="Arial"/>
                <w:bCs/>
                <w:lang w:val="ru-RU"/>
              </w:rPr>
            </w:pPr>
            <w:r w:rsidRPr="00C26D58">
              <w:rPr>
                <w:rFonts w:ascii="Arial" w:eastAsia="TimesNewRomanPSMT" w:hAnsi="Arial" w:cs="Arial"/>
                <w:bCs/>
                <w:lang w:val="ru-RU"/>
              </w:rPr>
              <w:t>............................, ...... РСД</w:t>
            </w:r>
          </w:p>
        </w:tc>
      </w:tr>
      <w:tr w:rsidR="00916B86" w:rsidRPr="00C26D58" w14:paraId="60E9BAA3" w14:textId="77777777" w:rsidTr="008457C9">
        <w:trPr>
          <w:trHeight w:val="430"/>
        </w:trPr>
        <w:tc>
          <w:tcPr>
            <w:tcW w:w="805" w:type="dxa"/>
            <w:vAlign w:val="center"/>
          </w:tcPr>
          <w:p w14:paraId="5E4BCDB2" w14:textId="4F2283BA" w:rsidR="00916B86" w:rsidRPr="00C26D58" w:rsidRDefault="006854A2" w:rsidP="006854A2">
            <w:pPr>
              <w:pStyle w:val="BodyText"/>
              <w:spacing w:after="0"/>
              <w:jc w:val="center"/>
              <w:rPr>
                <w:rFonts w:ascii="Arial" w:hAnsi="Arial" w:cs="Arial"/>
              </w:rPr>
            </w:pPr>
            <w:r w:rsidRPr="00C26D58">
              <w:rPr>
                <w:rFonts w:ascii="Arial" w:hAnsi="Arial" w:cs="Arial"/>
              </w:rPr>
              <w:t xml:space="preserve"> </w:t>
            </w:r>
            <w:r w:rsidR="00916B86" w:rsidRPr="00C26D58">
              <w:rPr>
                <w:rFonts w:ascii="Arial" w:hAnsi="Arial" w:cs="Arial"/>
              </w:rPr>
              <w:t>5</w:t>
            </w:r>
            <w:r w:rsidRPr="00C26D58">
              <w:rPr>
                <w:rFonts w:ascii="Arial" w:hAnsi="Arial" w:cs="Arial"/>
              </w:rPr>
              <w:t>.</w:t>
            </w:r>
          </w:p>
        </w:tc>
        <w:tc>
          <w:tcPr>
            <w:tcW w:w="5513" w:type="dxa"/>
            <w:gridSpan w:val="3"/>
          </w:tcPr>
          <w:p w14:paraId="1D1F1011" w14:textId="77777777" w:rsidR="00916B86" w:rsidRPr="00C26D58" w:rsidRDefault="00916B86" w:rsidP="006854A2">
            <w:pPr>
              <w:snapToGrid w:val="0"/>
              <w:rPr>
                <w:rFonts w:ascii="Arial" w:hAnsi="Arial" w:cs="Arial"/>
                <w:lang w:val="sr-Cyrl-CS"/>
              </w:rPr>
            </w:pPr>
          </w:p>
          <w:p w14:paraId="4BB80CF4" w14:textId="4B8EAE6B" w:rsidR="00916B86" w:rsidRPr="00C26D58" w:rsidRDefault="00916B86" w:rsidP="006854A2">
            <w:pPr>
              <w:snapToGrid w:val="0"/>
              <w:rPr>
                <w:rFonts w:ascii="Arial" w:eastAsia="TimesNewRomanPSMT" w:hAnsi="Arial" w:cs="Arial"/>
                <w:bCs/>
                <w:lang w:val="sr-Latn-RS"/>
              </w:rPr>
            </w:pPr>
            <w:r w:rsidRPr="00C26D58">
              <w:rPr>
                <w:rFonts w:ascii="Arial" w:hAnsi="Arial" w:cs="Arial"/>
                <w:lang w:val="sr-Cyrl-CS"/>
              </w:rPr>
              <w:t>ПОРЕЗ НА ПРЕМИЈУ</w:t>
            </w:r>
            <w:r w:rsidR="00C31367" w:rsidRPr="00C26D58">
              <w:rPr>
                <w:rFonts w:ascii="Arial" w:hAnsi="Arial" w:cs="Arial"/>
                <w:lang w:val="sr-Latn-RS"/>
              </w:rPr>
              <w:t xml:space="preserve"> ОСИГУРАЊА</w:t>
            </w:r>
          </w:p>
        </w:tc>
        <w:tc>
          <w:tcPr>
            <w:tcW w:w="3510" w:type="dxa"/>
          </w:tcPr>
          <w:p w14:paraId="6ED5CFFE" w14:textId="77777777" w:rsidR="00916B86" w:rsidRPr="00C26D58" w:rsidRDefault="00916B86" w:rsidP="000F6EF8">
            <w:pPr>
              <w:snapToGrid w:val="0"/>
              <w:jc w:val="both"/>
              <w:rPr>
                <w:rFonts w:ascii="Arial" w:eastAsia="TimesNewRomanPSMT" w:hAnsi="Arial" w:cs="Arial"/>
                <w:bCs/>
                <w:lang w:val="ru-RU"/>
              </w:rPr>
            </w:pPr>
          </w:p>
          <w:p w14:paraId="1B993DEF" w14:textId="77777777" w:rsidR="00916B86" w:rsidRPr="00C26D58" w:rsidRDefault="00916B86" w:rsidP="000F6EF8">
            <w:pPr>
              <w:snapToGrid w:val="0"/>
              <w:jc w:val="both"/>
              <w:rPr>
                <w:rFonts w:ascii="Arial" w:eastAsia="TimesNewRomanPSMT" w:hAnsi="Arial" w:cs="Arial"/>
                <w:bCs/>
                <w:color w:val="FF0000"/>
                <w:lang w:val="ru-RU"/>
              </w:rPr>
            </w:pPr>
            <w:r w:rsidRPr="00C26D58">
              <w:rPr>
                <w:rFonts w:ascii="Arial" w:eastAsia="TimesNewRomanPSMT" w:hAnsi="Arial" w:cs="Arial"/>
                <w:bCs/>
                <w:lang w:val="ru-RU"/>
              </w:rPr>
              <w:t>............................, ...... РСД</w:t>
            </w:r>
          </w:p>
        </w:tc>
      </w:tr>
      <w:tr w:rsidR="00916B86" w:rsidRPr="00C26D58" w14:paraId="4F3DD36C" w14:textId="77777777" w:rsidTr="008457C9">
        <w:trPr>
          <w:trHeight w:val="592"/>
        </w:trPr>
        <w:tc>
          <w:tcPr>
            <w:tcW w:w="805" w:type="dxa"/>
            <w:vAlign w:val="center"/>
          </w:tcPr>
          <w:p w14:paraId="01A9DDA1" w14:textId="0E1D2B1E" w:rsidR="00916B86" w:rsidRPr="00C26D58" w:rsidRDefault="006854A2" w:rsidP="006854A2">
            <w:pPr>
              <w:pStyle w:val="BodyText"/>
              <w:spacing w:after="0"/>
              <w:jc w:val="center"/>
              <w:rPr>
                <w:rFonts w:ascii="Arial" w:hAnsi="Arial" w:cs="Arial"/>
              </w:rPr>
            </w:pPr>
            <w:r w:rsidRPr="00C26D58">
              <w:rPr>
                <w:rFonts w:ascii="Arial" w:hAnsi="Arial" w:cs="Arial"/>
              </w:rPr>
              <w:t xml:space="preserve"> </w:t>
            </w:r>
            <w:r w:rsidR="00916B86" w:rsidRPr="00C26D58">
              <w:rPr>
                <w:rFonts w:ascii="Arial" w:hAnsi="Arial" w:cs="Arial"/>
              </w:rPr>
              <w:t>6</w:t>
            </w:r>
            <w:r w:rsidRPr="00C26D58">
              <w:rPr>
                <w:rFonts w:ascii="Arial" w:hAnsi="Arial" w:cs="Arial"/>
              </w:rPr>
              <w:t>.</w:t>
            </w:r>
          </w:p>
        </w:tc>
        <w:tc>
          <w:tcPr>
            <w:tcW w:w="5513" w:type="dxa"/>
            <w:gridSpan w:val="3"/>
          </w:tcPr>
          <w:p w14:paraId="6CA817DE" w14:textId="77777777" w:rsidR="00916B86" w:rsidRPr="00C26D58" w:rsidRDefault="00916B86" w:rsidP="006854A2">
            <w:pPr>
              <w:snapToGrid w:val="0"/>
              <w:rPr>
                <w:rFonts w:ascii="Arial" w:hAnsi="Arial" w:cs="Arial"/>
                <w:lang w:val="sr-Cyrl-CS"/>
              </w:rPr>
            </w:pPr>
          </w:p>
          <w:p w14:paraId="07A88A34" w14:textId="77777777" w:rsidR="00916B86" w:rsidRPr="00C26D58" w:rsidRDefault="00916B86" w:rsidP="006854A2">
            <w:pPr>
              <w:snapToGrid w:val="0"/>
              <w:rPr>
                <w:rFonts w:ascii="Arial" w:eastAsia="TimesNewRomanPSMT" w:hAnsi="Arial" w:cs="Arial"/>
                <w:bCs/>
                <w:lang w:val="ru-RU"/>
              </w:rPr>
            </w:pPr>
            <w:r w:rsidRPr="00C26D58">
              <w:rPr>
                <w:rFonts w:ascii="Arial" w:hAnsi="Arial" w:cs="Arial"/>
                <w:lang w:val="sr-Cyrl-CS"/>
              </w:rPr>
              <w:t>УКУПНА ГОДИШЊА ПРЕМИЈА СА ПОРЕЗОМ</w:t>
            </w:r>
            <w:r w:rsidRPr="00C26D58">
              <w:rPr>
                <w:rFonts w:ascii="Arial" w:hAnsi="Arial" w:cs="Arial"/>
                <w:lang w:val="sr-Latn-CS"/>
              </w:rPr>
              <w:t xml:space="preserve">      </w:t>
            </w:r>
          </w:p>
        </w:tc>
        <w:tc>
          <w:tcPr>
            <w:tcW w:w="3510" w:type="dxa"/>
          </w:tcPr>
          <w:p w14:paraId="67CA90C7" w14:textId="77777777" w:rsidR="00916B86" w:rsidRPr="00C26D58" w:rsidRDefault="00916B86" w:rsidP="000F6EF8">
            <w:pPr>
              <w:snapToGrid w:val="0"/>
              <w:jc w:val="both"/>
              <w:rPr>
                <w:rFonts w:ascii="Arial" w:eastAsia="TimesNewRomanPSMT" w:hAnsi="Arial" w:cs="Arial"/>
                <w:bCs/>
                <w:color w:val="FF0000"/>
                <w:lang w:val="ru-RU"/>
              </w:rPr>
            </w:pPr>
          </w:p>
          <w:p w14:paraId="612122B8" w14:textId="77777777" w:rsidR="00916B86" w:rsidRPr="00C26D58" w:rsidRDefault="00916B86" w:rsidP="000F6EF8">
            <w:pPr>
              <w:snapToGrid w:val="0"/>
              <w:jc w:val="both"/>
              <w:rPr>
                <w:rFonts w:ascii="Arial" w:eastAsia="TimesNewRomanPSMT" w:hAnsi="Arial" w:cs="Arial"/>
                <w:bCs/>
                <w:color w:val="FF0000"/>
                <w:lang w:val="ru-RU"/>
              </w:rPr>
            </w:pPr>
            <w:r w:rsidRPr="00C26D58">
              <w:rPr>
                <w:rFonts w:ascii="Arial" w:eastAsia="TimesNewRomanPSMT" w:hAnsi="Arial" w:cs="Arial"/>
                <w:bCs/>
                <w:lang w:val="ru-RU"/>
              </w:rPr>
              <w:t>............................, ...... РСД</w:t>
            </w:r>
          </w:p>
        </w:tc>
      </w:tr>
    </w:tbl>
    <w:p w14:paraId="11E4A344" w14:textId="77777777" w:rsidR="00FB3601" w:rsidRPr="00C26D58" w:rsidRDefault="00FB3601" w:rsidP="000454EA">
      <w:pPr>
        <w:jc w:val="center"/>
        <w:rPr>
          <w:rFonts w:ascii="Arial" w:hAnsi="Arial" w:cs="Arial"/>
          <w:b/>
        </w:rPr>
      </w:pPr>
    </w:p>
    <w:p w14:paraId="0B5810B1" w14:textId="77777777" w:rsidR="000454EA" w:rsidRPr="00C26D58" w:rsidRDefault="000454EA" w:rsidP="000454EA">
      <w:pPr>
        <w:rPr>
          <w:rFonts w:ascii="Arial" w:hAnsi="Arial" w:cs="Arial"/>
          <w:b/>
          <w:noProof/>
        </w:rPr>
      </w:pPr>
    </w:p>
    <w:p w14:paraId="4C85177D" w14:textId="0BC1243A" w:rsidR="000454EA" w:rsidRPr="00C26D58" w:rsidRDefault="000454EA" w:rsidP="000454EA">
      <w:pPr>
        <w:jc w:val="both"/>
        <w:rPr>
          <w:rFonts w:ascii="Arial" w:hAnsi="Arial" w:cs="Arial"/>
          <w:noProof/>
        </w:rPr>
      </w:pPr>
      <w:r w:rsidRPr="00C26D58">
        <w:rPr>
          <w:rFonts w:ascii="Arial" w:hAnsi="Arial" w:cs="Arial"/>
          <w:noProof/>
        </w:rPr>
        <w:t xml:space="preserve"> ___________, </w:t>
      </w:r>
      <w:r w:rsidR="0043797B" w:rsidRPr="00C26D58">
        <w:rPr>
          <w:rFonts w:ascii="Arial" w:hAnsi="Arial" w:cs="Arial"/>
          <w:noProof/>
        </w:rPr>
        <w:t>дана</w:t>
      </w:r>
      <w:r w:rsidRPr="00C26D58">
        <w:rPr>
          <w:rFonts w:ascii="Arial" w:hAnsi="Arial" w:cs="Arial"/>
          <w:noProof/>
        </w:rPr>
        <w:t xml:space="preserve"> _________201</w:t>
      </w:r>
      <w:r w:rsidR="00593EA8">
        <w:rPr>
          <w:rFonts w:ascii="Arial" w:hAnsi="Arial" w:cs="Arial"/>
          <w:noProof/>
          <w:lang w:val="sr-Cyrl-CS"/>
        </w:rPr>
        <w:t>7</w:t>
      </w:r>
      <w:r w:rsidRPr="00C26D58">
        <w:rPr>
          <w:rFonts w:ascii="Arial" w:hAnsi="Arial" w:cs="Arial"/>
          <w:noProof/>
        </w:rPr>
        <w:t>.</w:t>
      </w:r>
      <w:r w:rsidR="0043797B" w:rsidRPr="00C26D58">
        <w:rPr>
          <w:rFonts w:ascii="Arial" w:hAnsi="Arial" w:cs="Arial"/>
          <w:noProof/>
        </w:rPr>
        <w:t>год</w:t>
      </w:r>
      <w:r w:rsidRPr="00C26D58">
        <w:rPr>
          <w:rFonts w:ascii="Arial" w:hAnsi="Arial" w:cs="Arial"/>
          <w:noProof/>
        </w:rPr>
        <w:t>.</w:t>
      </w:r>
    </w:p>
    <w:p w14:paraId="28E2F14D" w14:textId="154FE8E6" w:rsidR="000454EA" w:rsidRPr="00C26D58" w:rsidRDefault="000454EA" w:rsidP="000454EA">
      <w:pPr>
        <w:jc w:val="both"/>
        <w:rPr>
          <w:rFonts w:ascii="Arial" w:hAnsi="Arial" w:cs="Arial"/>
          <w:noProof/>
        </w:rPr>
      </w:pPr>
      <w:r w:rsidRPr="00C26D58">
        <w:rPr>
          <w:rFonts w:ascii="Arial" w:hAnsi="Arial" w:cs="Arial"/>
          <w:noProof/>
        </w:rPr>
        <w:t xml:space="preserve">                                                                                            </w:t>
      </w:r>
      <w:r w:rsidR="00447FD0" w:rsidRPr="00C26D58">
        <w:rPr>
          <w:rFonts w:ascii="Arial" w:hAnsi="Arial" w:cs="Arial"/>
          <w:noProof/>
          <w:lang w:val="sr-Cyrl-CS"/>
        </w:rPr>
        <w:t xml:space="preserve">                  </w:t>
      </w:r>
      <w:r w:rsidR="0043797B" w:rsidRPr="00C26D58">
        <w:rPr>
          <w:rFonts w:ascii="Arial" w:hAnsi="Arial" w:cs="Arial"/>
          <w:noProof/>
        </w:rPr>
        <w:t>Овлашћено</w:t>
      </w:r>
      <w:r w:rsidRPr="00C26D58">
        <w:rPr>
          <w:rFonts w:ascii="Arial" w:hAnsi="Arial" w:cs="Arial"/>
          <w:noProof/>
        </w:rPr>
        <w:t xml:space="preserve"> </w:t>
      </w:r>
      <w:r w:rsidR="0043797B" w:rsidRPr="00C26D58">
        <w:rPr>
          <w:rFonts w:ascii="Arial" w:hAnsi="Arial" w:cs="Arial"/>
          <w:noProof/>
        </w:rPr>
        <w:t>лице</w:t>
      </w:r>
      <w:r w:rsidRPr="00C26D58">
        <w:rPr>
          <w:rFonts w:ascii="Arial" w:hAnsi="Arial" w:cs="Arial"/>
          <w:noProof/>
        </w:rPr>
        <w:t xml:space="preserve"> </w:t>
      </w:r>
      <w:r w:rsidR="0043797B" w:rsidRPr="00C26D58">
        <w:rPr>
          <w:rFonts w:ascii="Arial" w:hAnsi="Arial" w:cs="Arial"/>
          <w:noProof/>
        </w:rPr>
        <w:t>пону</w:t>
      </w:r>
      <w:r w:rsidR="00916B86" w:rsidRPr="00C26D58">
        <w:rPr>
          <w:rFonts w:ascii="Arial" w:hAnsi="Arial" w:cs="Arial"/>
          <w:noProof/>
        </w:rPr>
        <w:t>ђ</w:t>
      </w:r>
      <w:r w:rsidR="0043797B" w:rsidRPr="00C26D58">
        <w:rPr>
          <w:rFonts w:ascii="Arial" w:hAnsi="Arial" w:cs="Arial"/>
          <w:noProof/>
        </w:rPr>
        <w:t>ача</w:t>
      </w:r>
    </w:p>
    <w:p w14:paraId="254FD71D" w14:textId="77777777" w:rsidR="000454EA" w:rsidRPr="00C26D58" w:rsidRDefault="000454EA" w:rsidP="000454EA">
      <w:pPr>
        <w:jc w:val="both"/>
        <w:rPr>
          <w:rFonts w:ascii="Arial" w:hAnsi="Arial" w:cs="Arial"/>
          <w:noProof/>
        </w:rPr>
      </w:pPr>
    </w:p>
    <w:p w14:paraId="02FC3999" w14:textId="2BD60EA2" w:rsidR="000454EA" w:rsidRPr="00C26D58" w:rsidRDefault="000454EA" w:rsidP="000454EA">
      <w:pPr>
        <w:jc w:val="both"/>
        <w:rPr>
          <w:rFonts w:ascii="Arial" w:hAnsi="Arial" w:cs="Arial"/>
          <w:noProof/>
        </w:rPr>
      </w:pPr>
      <w:r w:rsidRPr="00C26D58">
        <w:rPr>
          <w:rFonts w:ascii="Arial" w:hAnsi="Arial" w:cs="Arial"/>
          <w:noProof/>
        </w:rPr>
        <w:t xml:space="preserve">                                                                                             </w:t>
      </w:r>
      <w:r w:rsidR="00447FD0" w:rsidRPr="00C26D58">
        <w:rPr>
          <w:rFonts w:ascii="Arial" w:hAnsi="Arial" w:cs="Arial"/>
          <w:noProof/>
          <w:lang w:val="sr-Cyrl-CS"/>
        </w:rPr>
        <w:t xml:space="preserve">         </w:t>
      </w:r>
      <w:r w:rsidRPr="00C26D58">
        <w:rPr>
          <w:rFonts w:ascii="Arial" w:hAnsi="Arial" w:cs="Arial"/>
          <w:noProof/>
        </w:rPr>
        <w:t xml:space="preserve"> ____________________________</w:t>
      </w:r>
    </w:p>
    <w:p w14:paraId="213A4FB1" w14:textId="77777777" w:rsidR="000454EA" w:rsidRPr="00C26D58" w:rsidRDefault="000454EA" w:rsidP="000454EA">
      <w:pPr>
        <w:rPr>
          <w:rFonts w:ascii="Arial" w:hAnsi="Arial" w:cs="Arial"/>
          <w:noProof/>
        </w:rPr>
      </w:pPr>
      <w:r w:rsidRPr="00C26D58">
        <w:rPr>
          <w:rFonts w:ascii="Arial" w:hAnsi="Arial" w:cs="Arial"/>
          <w:noProof/>
        </w:rPr>
        <w:t xml:space="preserve">                                                                                 </w:t>
      </w:r>
    </w:p>
    <w:p w14:paraId="550FFA1D" w14:textId="77777777" w:rsidR="000454EA" w:rsidRPr="00C26D58" w:rsidRDefault="000454EA" w:rsidP="000454EA">
      <w:pPr>
        <w:rPr>
          <w:rFonts w:ascii="Arial" w:hAnsi="Arial" w:cs="Arial"/>
          <w:b/>
          <w:noProof/>
        </w:rPr>
      </w:pPr>
      <w:r w:rsidRPr="00C26D58">
        <w:rPr>
          <w:rFonts w:ascii="Arial" w:hAnsi="Arial" w:cs="Arial"/>
          <w:noProof/>
        </w:rPr>
        <w:t xml:space="preserve">                                                                                </w:t>
      </w:r>
      <w:r w:rsidR="0043797B" w:rsidRPr="00C26D58">
        <w:rPr>
          <w:rFonts w:ascii="Arial" w:hAnsi="Arial" w:cs="Arial"/>
          <w:b/>
          <w:noProof/>
        </w:rPr>
        <w:t>М</w:t>
      </w:r>
      <w:r w:rsidRPr="00C26D58">
        <w:rPr>
          <w:rFonts w:ascii="Arial" w:hAnsi="Arial" w:cs="Arial"/>
          <w:b/>
          <w:noProof/>
        </w:rPr>
        <w:t>.</w:t>
      </w:r>
      <w:r w:rsidR="0043797B" w:rsidRPr="00C26D58">
        <w:rPr>
          <w:rFonts w:ascii="Arial" w:hAnsi="Arial" w:cs="Arial"/>
          <w:b/>
          <w:noProof/>
        </w:rPr>
        <w:t>П</w:t>
      </w:r>
      <w:r w:rsidRPr="00C26D58">
        <w:rPr>
          <w:rFonts w:ascii="Arial" w:hAnsi="Arial" w:cs="Arial"/>
          <w:b/>
          <w:noProof/>
        </w:rPr>
        <w:t xml:space="preserve">.          </w:t>
      </w:r>
      <w:r w:rsidR="0043797B" w:rsidRPr="00C26D58">
        <w:rPr>
          <w:rFonts w:ascii="Arial" w:hAnsi="Arial" w:cs="Arial"/>
          <w:noProof/>
        </w:rPr>
        <w:t>Својеручни</w:t>
      </w:r>
      <w:r w:rsidRPr="00C26D58">
        <w:rPr>
          <w:rFonts w:ascii="Arial" w:hAnsi="Arial" w:cs="Arial"/>
          <w:noProof/>
        </w:rPr>
        <w:t xml:space="preserve"> </w:t>
      </w:r>
      <w:r w:rsidR="0043797B" w:rsidRPr="00C26D58">
        <w:rPr>
          <w:rFonts w:ascii="Arial" w:hAnsi="Arial" w:cs="Arial"/>
          <w:noProof/>
        </w:rPr>
        <w:t>потпис</w:t>
      </w:r>
      <w:r w:rsidRPr="00C26D58">
        <w:rPr>
          <w:rFonts w:ascii="Arial" w:hAnsi="Arial" w:cs="Arial"/>
          <w:noProof/>
        </w:rPr>
        <w:t xml:space="preserve"> </w:t>
      </w:r>
      <w:r w:rsidR="0043797B" w:rsidRPr="00C26D58">
        <w:rPr>
          <w:rFonts w:ascii="Arial" w:hAnsi="Arial" w:cs="Arial"/>
          <w:noProof/>
        </w:rPr>
        <w:t>овлашћеног</w:t>
      </w:r>
      <w:r w:rsidRPr="00C26D58">
        <w:rPr>
          <w:rFonts w:ascii="Arial" w:hAnsi="Arial" w:cs="Arial"/>
          <w:noProof/>
        </w:rPr>
        <w:t xml:space="preserve"> </w:t>
      </w:r>
      <w:r w:rsidR="0043797B" w:rsidRPr="00C26D58">
        <w:rPr>
          <w:rFonts w:ascii="Arial" w:hAnsi="Arial" w:cs="Arial"/>
          <w:noProof/>
        </w:rPr>
        <w:t>лица</w:t>
      </w:r>
    </w:p>
    <w:p w14:paraId="60FB1FF2" w14:textId="77777777" w:rsidR="00D32DF7" w:rsidRPr="00C26D58" w:rsidRDefault="000454EA" w:rsidP="000454EA">
      <w:pPr>
        <w:rPr>
          <w:rFonts w:ascii="Arial" w:hAnsi="Arial" w:cs="Arial"/>
          <w:noProof/>
        </w:rPr>
      </w:pPr>
      <w:r w:rsidRPr="00C26D58">
        <w:rPr>
          <w:rFonts w:ascii="Arial" w:hAnsi="Arial" w:cs="Arial"/>
          <w:noProof/>
        </w:rPr>
        <w:t xml:space="preserve">  </w:t>
      </w:r>
    </w:p>
    <w:p w14:paraId="1DD3CC1C" w14:textId="77777777" w:rsidR="0092009B" w:rsidRDefault="0092009B" w:rsidP="00FB3601">
      <w:pPr>
        <w:rPr>
          <w:rFonts w:ascii="Arial" w:hAnsi="Arial" w:cs="Arial"/>
          <w:noProof/>
          <w:lang w:val="ru-RU"/>
        </w:rPr>
      </w:pPr>
    </w:p>
    <w:p w14:paraId="4B98AE76" w14:textId="7A6F6071" w:rsidR="00FB3601" w:rsidRPr="00C26D58" w:rsidRDefault="00FB3601" w:rsidP="00FB3601">
      <w:pPr>
        <w:rPr>
          <w:rFonts w:ascii="Arial" w:hAnsi="Arial" w:cs="Arial"/>
          <w:b/>
          <w:noProof/>
          <w:lang w:val="ru-RU"/>
        </w:rPr>
      </w:pPr>
      <w:r w:rsidRPr="00C26D58">
        <w:rPr>
          <w:rFonts w:ascii="Arial" w:hAnsi="Arial" w:cs="Arial"/>
          <w:noProof/>
          <w:lang w:val="ru-RU"/>
        </w:rPr>
        <w:t xml:space="preserve">   </w:t>
      </w:r>
      <w:r w:rsidRPr="00C26D58">
        <w:rPr>
          <w:rFonts w:ascii="Arial" w:hAnsi="Arial" w:cs="Arial"/>
          <w:b/>
          <w:noProof/>
          <w:lang w:val="ru-RU"/>
        </w:rPr>
        <w:t>УПУТСТВО ЗА ПОПУЊАВАЊЕ</w:t>
      </w:r>
      <w:r w:rsidR="00783B8B" w:rsidRPr="00C26D58">
        <w:rPr>
          <w:rFonts w:ascii="Arial" w:hAnsi="Arial" w:cs="Arial"/>
          <w:b/>
          <w:noProof/>
          <w:lang w:val="sr-Latn-RS"/>
        </w:rPr>
        <w:t xml:space="preserve"> ОБРАСЦА СТРУКТУРЕ ЦЕНЕ</w:t>
      </w:r>
      <w:r w:rsidRPr="00C26D58">
        <w:rPr>
          <w:rFonts w:ascii="Arial" w:hAnsi="Arial" w:cs="Arial"/>
          <w:b/>
          <w:noProof/>
          <w:lang w:val="ru-RU"/>
        </w:rPr>
        <w:t>:</w:t>
      </w:r>
    </w:p>
    <w:p w14:paraId="3B69BCFC" w14:textId="77777777" w:rsidR="00FB3601" w:rsidRPr="00C26D58" w:rsidRDefault="00FB3601" w:rsidP="00FB3601">
      <w:pPr>
        <w:rPr>
          <w:rFonts w:ascii="Arial" w:hAnsi="Arial" w:cs="Arial"/>
          <w:b/>
          <w:noProof/>
          <w:lang w:val="ru-RU"/>
        </w:rPr>
      </w:pPr>
    </w:p>
    <w:p w14:paraId="6283DA66" w14:textId="77777777" w:rsidR="00D32DF7" w:rsidRPr="00C26D58" w:rsidRDefault="00D32DF7" w:rsidP="00D32DF7">
      <w:pPr>
        <w:ind w:firstLine="360"/>
        <w:rPr>
          <w:rFonts w:ascii="Arial" w:hAnsi="Arial" w:cs="Arial"/>
          <w:lang w:val="sr-Cyrl-CS"/>
        </w:rPr>
      </w:pPr>
      <w:r w:rsidRPr="00C26D58">
        <w:rPr>
          <w:rFonts w:ascii="Arial" w:hAnsi="Arial" w:cs="Arial"/>
          <w:lang w:val="sr-Cyrl-CS"/>
        </w:rPr>
        <w:t>Образац структуре цене понуђачи попуњавају према следећем упутству:</w:t>
      </w:r>
    </w:p>
    <w:p w14:paraId="775E6680" w14:textId="77777777" w:rsidR="00D32DF7" w:rsidRPr="00C26D58" w:rsidRDefault="00D32DF7" w:rsidP="00D32DF7">
      <w:pPr>
        <w:ind w:left="1440" w:hanging="900"/>
        <w:rPr>
          <w:rFonts w:ascii="Arial" w:hAnsi="Arial" w:cs="Arial"/>
          <w:lang w:val="sr-Cyrl-CS"/>
        </w:rPr>
      </w:pPr>
    </w:p>
    <w:p w14:paraId="7B8F2878" w14:textId="77777777" w:rsidR="00D32DF7" w:rsidRPr="00C26D58" w:rsidRDefault="00D32DF7" w:rsidP="00E91558">
      <w:pPr>
        <w:numPr>
          <w:ilvl w:val="0"/>
          <w:numId w:val="28"/>
        </w:numPr>
        <w:tabs>
          <w:tab w:val="clear" w:pos="774"/>
          <w:tab w:val="num" w:pos="720"/>
        </w:tabs>
        <w:suppressAutoHyphens w:val="0"/>
        <w:spacing w:line="240" w:lineRule="auto"/>
        <w:ind w:left="701"/>
        <w:rPr>
          <w:rFonts w:ascii="Arial" w:hAnsi="Arial" w:cs="Arial"/>
          <w:lang w:val="sr-Cyrl-CS"/>
        </w:rPr>
      </w:pPr>
      <w:r w:rsidRPr="00C26D58">
        <w:rPr>
          <w:rFonts w:ascii="Arial" w:hAnsi="Arial" w:cs="Arial"/>
          <w:lang w:val="sr-Cyrl-CS"/>
        </w:rPr>
        <w:t>У пољу понуђач навести име понуђача;</w:t>
      </w:r>
    </w:p>
    <w:p w14:paraId="3E107A0E" w14:textId="412191FE" w:rsidR="00D32DF7" w:rsidRPr="00C26D58" w:rsidRDefault="00675A12" w:rsidP="00E91558">
      <w:pPr>
        <w:numPr>
          <w:ilvl w:val="0"/>
          <w:numId w:val="28"/>
        </w:numPr>
        <w:tabs>
          <w:tab w:val="clear" w:pos="774"/>
          <w:tab w:val="num" w:pos="720"/>
        </w:tabs>
        <w:suppressAutoHyphens w:val="0"/>
        <w:spacing w:line="240" w:lineRule="auto"/>
        <w:ind w:left="701"/>
        <w:rPr>
          <w:rFonts w:ascii="Arial" w:hAnsi="Arial" w:cs="Arial"/>
          <w:lang w:val="sr-Cyrl-CS"/>
        </w:rPr>
      </w:pPr>
      <w:r>
        <w:rPr>
          <w:rFonts w:ascii="Arial" w:hAnsi="Arial" w:cs="Arial"/>
        </w:rPr>
        <w:t>Под</w:t>
      </w:r>
      <w:r w:rsidR="00783B8B" w:rsidRPr="00C26D58">
        <w:rPr>
          <w:rFonts w:ascii="Arial" w:hAnsi="Arial" w:cs="Arial"/>
        </w:rPr>
        <w:t xml:space="preserve"> ред</w:t>
      </w:r>
      <w:r>
        <w:rPr>
          <w:rFonts w:ascii="Arial" w:hAnsi="Arial" w:cs="Arial"/>
          <w:lang w:val="sr-Cyrl-CS"/>
        </w:rPr>
        <w:t>.</w:t>
      </w:r>
      <w:r w:rsidR="00783B8B" w:rsidRPr="00C26D58">
        <w:rPr>
          <w:rFonts w:ascii="Arial" w:hAnsi="Arial" w:cs="Arial"/>
        </w:rPr>
        <w:t xml:space="preserve"> бр. 4</w:t>
      </w:r>
      <w:r w:rsidR="00D32DF7" w:rsidRPr="00C26D58">
        <w:rPr>
          <w:rFonts w:ascii="Arial" w:hAnsi="Arial" w:cs="Arial"/>
        </w:rPr>
        <w:t xml:space="preserve"> - уписати износ годишње премије осигурања</w:t>
      </w:r>
      <w:r w:rsidR="00783B8B" w:rsidRPr="00C26D58">
        <w:rPr>
          <w:rFonts w:ascii="Arial" w:hAnsi="Arial" w:cs="Arial"/>
        </w:rPr>
        <w:t xml:space="preserve"> без пореза</w:t>
      </w:r>
      <w:r w:rsidR="00D32DF7" w:rsidRPr="00C26D58">
        <w:rPr>
          <w:rFonts w:ascii="Arial" w:hAnsi="Arial" w:cs="Arial"/>
        </w:rPr>
        <w:t xml:space="preserve">; </w:t>
      </w:r>
    </w:p>
    <w:p w14:paraId="19274BAC" w14:textId="4EF9D756" w:rsidR="00D32DF7" w:rsidRPr="00C26D58" w:rsidRDefault="00675A12" w:rsidP="00E91558">
      <w:pPr>
        <w:numPr>
          <w:ilvl w:val="0"/>
          <w:numId w:val="28"/>
        </w:numPr>
        <w:tabs>
          <w:tab w:val="clear" w:pos="774"/>
          <w:tab w:val="num" w:pos="720"/>
        </w:tabs>
        <w:suppressAutoHyphens w:val="0"/>
        <w:spacing w:line="240" w:lineRule="auto"/>
        <w:ind w:left="701"/>
        <w:rPr>
          <w:rFonts w:ascii="Arial" w:hAnsi="Arial" w:cs="Arial"/>
          <w:lang w:val="sr-Cyrl-CS"/>
        </w:rPr>
      </w:pPr>
      <w:r>
        <w:rPr>
          <w:rFonts w:ascii="Arial" w:hAnsi="Arial" w:cs="Arial"/>
        </w:rPr>
        <w:t>Под</w:t>
      </w:r>
      <w:r w:rsidR="00783B8B" w:rsidRPr="00C26D58">
        <w:rPr>
          <w:rFonts w:ascii="Arial" w:hAnsi="Arial" w:cs="Arial"/>
        </w:rPr>
        <w:t xml:space="preserve"> ред</w:t>
      </w:r>
      <w:r>
        <w:rPr>
          <w:rFonts w:ascii="Arial" w:hAnsi="Arial" w:cs="Arial"/>
          <w:lang w:val="sr-Cyrl-CS"/>
        </w:rPr>
        <w:t>.</w:t>
      </w:r>
      <w:r w:rsidR="00783B8B" w:rsidRPr="00C26D58">
        <w:rPr>
          <w:rFonts w:ascii="Arial" w:hAnsi="Arial" w:cs="Arial"/>
        </w:rPr>
        <w:t xml:space="preserve"> бр. 5</w:t>
      </w:r>
      <w:r w:rsidR="00D32DF7" w:rsidRPr="00C26D58">
        <w:rPr>
          <w:rFonts w:ascii="Arial" w:hAnsi="Arial" w:cs="Arial"/>
        </w:rPr>
        <w:t xml:space="preserve"> - уписати износ пореза на премију</w:t>
      </w:r>
      <w:r w:rsidR="00783B8B" w:rsidRPr="00C26D58">
        <w:rPr>
          <w:rFonts w:ascii="Arial" w:hAnsi="Arial" w:cs="Arial"/>
        </w:rPr>
        <w:t xml:space="preserve"> осигурања</w:t>
      </w:r>
      <w:r w:rsidR="00D32DF7" w:rsidRPr="00C26D58">
        <w:rPr>
          <w:rFonts w:ascii="Arial" w:hAnsi="Arial" w:cs="Arial"/>
        </w:rPr>
        <w:t xml:space="preserve">; </w:t>
      </w:r>
    </w:p>
    <w:p w14:paraId="138EBE22" w14:textId="1F56A12C" w:rsidR="00D32DF7" w:rsidRPr="00C26D58" w:rsidRDefault="00675A12" w:rsidP="00E91558">
      <w:pPr>
        <w:numPr>
          <w:ilvl w:val="0"/>
          <w:numId w:val="28"/>
        </w:numPr>
        <w:tabs>
          <w:tab w:val="clear" w:pos="774"/>
          <w:tab w:val="num" w:pos="720"/>
        </w:tabs>
        <w:suppressAutoHyphens w:val="0"/>
        <w:spacing w:line="240" w:lineRule="auto"/>
        <w:ind w:left="701"/>
        <w:rPr>
          <w:rFonts w:ascii="Arial" w:hAnsi="Arial" w:cs="Arial"/>
          <w:lang w:val="sr-Cyrl-CS"/>
        </w:rPr>
      </w:pPr>
      <w:r>
        <w:rPr>
          <w:rFonts w:ascii="Arial" w:hAnsi="Arial" w:cs="Arial"/>
        </w:rPr>
        <w:t>Под</w:t>
      </w:r>
      <w:r w:rsidR="00783B8B" w:rsidRPr="00C26D58">
        <w:rPr>
          <w:rFonts w:ascii="Arial" w:hAnsi="Arial" w:cs="Arial"/>
        </w:rPr>
        <w:t xml:space="preserve"> ред</w:t>
      </w:r>
      <w:r>
        <w:rPr>
          <w:rFonts w:ascii="Arial" w:hAnsi="Arial" w:cs="Arial"/>
          <w:lang w:val="sr-Cyrl-CS"/>
        </w:rPr>
        <w:t>.</w:t>
      </w:r>
      <w:r w:rsidR="00783B8B" w:rsidRPr="00C26D58">
        <w:rPr>
          <w:rFonts w:ascii="Arial" w:hAnsi="Arial" w:cs="Arial"/>
        </w:rPr>
        <w:t xml:space="preserve"> бр. 6</w:t>
      </w:r>
      <w:r w:rsidR="00D32DF7" w:rsidRPr="00C26D58">
        <w:rPr>
          <w:rFonts w:ascii="Arial" w:hAnsi="Arial" w:cs="Arial"/>
        </w:rPr>
        <w:t xml:space="preserve"> - уписати износ укупне годишње премије са порезом; </w:t>
      </w:r>
    </w:p>
    <w:p w14:paraId="15F5EE7B" w14:textId="77777777" w:rsidR="00D32DF7" w:rsidRPr="00C26D58" w:rsidRDefault="00D32DF7" w:rsidP="00E91558">
      <w:pPr>
        <w:numPr>
          <w:ilvl w:val="0"/>
          <w:numId w:val="28"/>
        </w:numPr>
        <w:tabs>
          <w:tab w:val="clear" w:pos="774"/>
          <w:tab w:val="num" w:pos="720"/>
        </w:tabs>
        <w:suppressAutoHyphens w:val="0"/>
        <w:spacing w:line="240" w:lineRule="auto"/>
        <w:ind w:left="701"/>
        <w:rPr>
          <w:rFonts w:ascii="Arial" w:hAnsi="Arial" w:cs="Arial"/>
          <w:lang w:val="sr-Cyrl-CS"/>
        </w:rPr>
      </w:pPr>
      <w:r w:rsidRPr="00C26D58">
        <w:rPr>
          <w:rFonts w:ascii="Arial" w:hAnsi="Arial" w:cs="Arial"/>
        </w:rPr>
        <w:t>Попу</w:t>
      </w:r>
      <w:r w:rsidRPr="00C26D58">
        <w:rPr>
          <w:rFonts w:ascii="Arial" w:hAnsi="Arial" w:cs="Arial"/>
          <w:lang w:val="sr-Cyrl-CS"/>
        </w:rPr>
        <w:t>њ</w:t>
      </w:r>
      <w:r w:rsidRPr="00C26D58">
        <w:rPr>
          <w:rFonts w:ascii="Arial" w:hAnsi="Arial" w:cs="Arial"/>
        </w:rPr>
        <w:t>авају се и сви остали идентификациони подаци, оверава се и потписује од стране одговорног лица и лица које је припремао цене за образац.</w:t>
      </w:r>
    </w:p>
    <w:p w14:paraId="16CAA666" w14:textId="77777777" w:rsidR="00B74160" w:rsidRPr="00C26D58" w:rsidRDefault="00B74160">
      <w:pPr>
        <w:rPr>
          <w:rFonts w:ascii="Arial" w:hAnsi="Arial" w:cs="Arial"/>
          <w:b/>
          <w:bCs/>
          <w:i/>
          <w:iCs/>
        </w:rPr>
      </w:pPr>
    </w:p>
    <w:p w14:paraId="775E55FE" w14:textId="77777777" w:rsidR="00B74160" w:rsidRPr="00C26D58" w:rsidRDefault="00B74160">
      <w:pPr>
        <w:rPr>
          <w:rFonts w:ascii="Arial" w:hAnsi="Arial" w:cs="Arial"/>
          <w:b/>
          <w:bCs/>
          <w:i/>
          <w:iCs/>
        </w:rPr>
      </w:pPr>
    </w:p>
    <w:p w14:paraId="7915E14A" w14:textId="77777777" w:rsidR="00AE04C8" w:rsidRPr="00C26D58" w:rsidRDefault="00AE04C8">
      <w:pPr>
        <w:rPr>
          <w:rFonts w:ascii="Arial" w:hAnsi="Arial" w:cs="Arial"/>
          <w:b/>
          <w:bCs/>
          <w:i/>
          <w:iCs/>
        </w:rPr>
      </w:pPr>
    </w:p>
    <w:p w14:paraId="5770C300" w14:textId="77777777" w:rsidR="00D32DF7" w:rsidRPr="00C26D58" w:rsidRDefault="00D32DF7">
      <w:pPr>
        <w:suppressAutoHyphens w:val="0"/>
        <w:spacing w:line="240" w:lineRule="auto"/>
        <w:rPr>
          <w:rFonts w:ascii="Arial" w:hAnsi="Arial" w:cs="Arial"/>
          <w:b/>
          <w:bCs/>
          <w:i/>
          <w:iCs/>
        </w:rPr>
      </w:pPr>
      <w:r w:rsidRPr="00C26D58">
        <w:rPr>
          <w:rFonts w:ascii="Arial" w:hAnsi="Arial" w:cs="Arial"/>
          <w:b/>
          <w:bCs/>
          <w:i/>
          <w:iCs/>
        </w:rPr>
        <w:br w:type="page"/>
      </w:r>
    </w:p>
    <w:p w14:paraId="1BF5BF3A" w14:textId="77777777" w:rsidR="00E03BD1" w:rsidRPr="00C26D58" w:rsidRDefault="00345124" w:rsidP="00E03BD1">
      <w:pPr>
        <w:keepLines/>
        <w:tabs>
          <w:tab w:val="left" w:pos="-2977"/>
          <w:tab w:val="right" w:pos="4820"/>
        </w:tabs>
        <w:suppressAutoHyphens w:val="0"/>
        <w:spacing w:before="60" w:line="240" w:lineRule="auto"/>
        <w:jc w:val="right"/>
        <w:rPr>
          <w:rFonts w:ascii="Arial" w:eastAsia="Times New Roman" w:hAnsi="Arial" w:cs="Arial"/>
          <w:b/>
          <w:bCs/>
          <w:noProof/>
          <w:color w:val="auto"/>
          <w:kern w:val="0"/>
          <w:lang w:eastAsia="en-US"/>
        </w:rPr>
      </w:pPr>
      <w:r w:rsidRPr="00C26D58">
        <w:rPr>
          <w:rFonts w:ascii="Arial" w:eastAsia="Times New Roman" w:hAnsi="Arial" w:cs="Arial"/>
          <w:b/>
          <w:bCs/>
          <w:noProof/>
          <w:color w:val="auto"/>
          <w:kern w:val="0"/>
          <w:lang w:eastAsia="en-US"/>
        </w:rPr>
        <w:lastRenderedPageBreak/>
        <w:t xml:space="preserve"> </w:t>
      </w:r>
      <w:r w:rsidR="00E03BD1" w:rsidRPr="00C26D58">
        <w:rPr>
          <w:rFonts w:ascii="Arial" w:eastAsia="Times New Roman" w:hAnsi="Arial" w:cs="Arial"/>
          <w:b/>
          <w:bCs/>
          <w:noProof/>
          <w:color w:val="auto"/>
          <w:kern w:val="0"/>
          <w:lang w:eastAsia="en-US"/>
        </w:rPr>
        <w:t>(</w:t>
      </w:r>
      <w:r w:rsidR="0043797B" w:rsidRPr="00C26D58">
        <w:rPr>
          <w:rFonts w:ascii="Arial" w:eastAsia="Times New Roman" w:hAnsi="Arial" w:cs="Arial"/>
          <w:b/>
          <w:bCs/>
          <w:noProof/>
          <w:color w:val="auto"/>
          <w:kern w:val="0"/>
          <w:lang w:eastAsia="en-US"/>
        </w:rPr>
        <w:t>ОБРАЗАЦ</w:t>
      </w:r>
      <w:r w:rsidR="00E03BD1" w:rsidRPr="00C26D58">
        <w:rPr>
          <w:rFonts w:ascii="Arial" w:eastAsia="Times New Roman" w:hAnsi="Arial" w:cs="Arial"/>
          <w:b/>
          <w:bCs/>
          <w:noProof/>
          <w:color w:val="auto"/>
          <w:kern w:val="0"/>
          <w:lang w:eastAsia="en-US"/>
        </w:rPr>
        <w:t xml:space="preserve"> 3)</w:t>
      </w:r>
    </w:p>
    <w:p w14:paraId="3DB5E0F2" w14:textId="77777777" w:rsidR="00E03BD1" w:rsidRPr="00C26D58" w:rsidRDefault="00E03BD1" w:rsidP="00E03BD1">
      <w:pPr>
        <w:keepLines/>
        <w:tabs>
          <w:tab w:val="left" w:pos="-2977"/>
          <w:tab w:val="right" w:pos="4820"/>
        </w:tabs>
        <w:suppressAutoHyphens w:val="0"/>
        <w:spacing w:before="60" w:line="240" w:lineRule="auto"/>
        <w:jc w:val="right"/>
        <w:rPr>
          <w:rFonts w:ascii="Arial" w:eastAsia="Times New Roman" w:hAnsi="Arial" w:cs="Arial"/>
          <w:b/>
          <w:bCs/>
          <w:noProof/>
          <w:color w:val="auto"/>
          <w:kern w:val="0"/>
          <w:lang w:eastAsia="en-US"/>
        </w:rPr>
      </w:pPr>
    </w:p>
    <w:p w14:paraId="05838BB2" w14:textId="77777777" w:rsidR="00E03BD1" w:rsidRPr="00C26D58" w:rsidRDefault="00E03BD1" w:rsidP="00E03BD1">
      <w:pPr>
        <w:keepLines/>
        <w:tabs>
          <w:tab w:val="left" w:pos="-2977"/>
          <w:tab w:val="right" w:pos="4820"/>
        </w:tabs>
        <w:suppressAutoHyphens w:val="0"/>
        <w:spacing w:before="60" w:line="240" w:lineRule="auto"/>
        <w:jc w:val="center"/>
        <w:rPr>
          <w:rFonts w:ascii="Arial" w:eastAsia="Times New Roman" w:hAnsi="Arial" w:cs="Arial"/>
          <w:b/>
          <w:bCs/>
          <w:noProof/>
          <w:color w:val="auto"/>
          <w:kern w:val="0"/>
          <w:lang w:eastAsia="en-US"/>
        </w:rPr>
      </w:pPr>
      <w:r w:rsidRPr="00C26D58">
        <w:rPr>
          <w:rFonts w:ascii="Arial" w:eastAsia="Times New Roman" w:hAnsi="Arial" w:cs="Arial"/>
          <w:b/>
          <w:bCs/>
          <w:noProof/>
          <w:color w:val="auto"/>
          <w:kern w:val="0"/>
          <w:lang w:eastAsia="en-US"/>
        </w:rPr>
        <w:t xml:space="preserve"> </w:t>
      </w:r>
      <w:r w:rsidR="0043797B" w:rsidRPr="00C26D58">
        <w:rPr>
          <w:rFonts w:ascii="Arial" w:eastAsia="Times New Roman" w:hAnsi="Arial" w:cs="Arial"/>
          <w:b/>
          <w:bCs/>
          <w:noProof/>
          <w:color w:val="auto"/>
          <w:kern w:val="0"/>
          <w:lang w:eastAsia="en-US"/>
        </w:rPr>
        <w:t>ОБРАЗАЦ</w:t>
      </w:r>
      <w:r w:rsidRPr="00C26D58">
        <w:rPr>
          <w:rFonts w:ascii="Arial" w:eastAsia="Times New Roman" w:hAnsi="Arial" w:cs="Arial"/>
          <w:b/>
          <w:bCs/>
          <w:noProof/>
          <w:color w:val="auto"/>
          <w:kern w:val="0"/>
          <w:lang w:eastAsia="en-US"/>
        </w:rPr>
        <w:t xml:space="preserve"> </w:t>
      </w:r>
      <w:r w:rsidR="0043797B" w:rsidRPr="00C26D58">
        <w:rPr>
          <w:rFonts w:ascii="Arial" w:eastAsia="Times New Roman" w:hAnsi="Arial" w:cs="Arial"/>
          <w:b/>
          <w:bCs/>
          <w:noProof/>
          <w:color w:val="auto"/>
          <w:kern w:val="0"/>
          <w:lang w:eastAsia="en-US"/>
        </w:rPr>
        <w:t>ТРОШКОВА</w:t>
      </w:r>
      <w:r w:rsidRPr="00C26D58">
        <w:rPr>
          <w:rFonts w:ascii="Arial" w:eastAsia="Times New Roman" w:hAnsi="Arial" w:cs="Arial"/>
          <w:b/>
          <w:bCs/>
          <w:noProof/>
          <w:color w:val="auto"/>
          <w:kern w:val="0"/>
          <w:lang w:eastAsia="en-US"/>
        </w:rPr>
        <w:t xml:space="preserve"> </w:t>
      </w:r>
      <w:r w:rsidR="0043797B" w:rsidRPr="00C26D58">
        <w:rPr>
          <w:rFonts w:ascii="Arial" w:eastAsia="Times New Roman" w:hAnsi="Arial" w:cs="Arial"/>
          <w:b/>
          <w:bCs/>
          <w:noProof/>
          <w:color w:val="auto"/>
          <w:kern w:val="0"/>
          <w:lang w:eastAsia="en-US"/>
        </w:rPr>
        <w:t>ПРИПРЕМЕ</w:t>
      </w:r>
      <w:r w:rsidRPr="00C26D58">
        <w:rPr>
          <w:rFonts w:ascii="Arial" w:eastAsia="Times New Roman" w:hAnsi="Arial" w:cs="Arial"/>
          <w:b/>
          <w:bCs/>
          <w:noProof/>
          <w:color w:val="auto"/>
          <w:kern w:val="0"/>
          <w:lang w:eastAsia="en-US"/>
        </w:rPr>
        <w:t xml:space="preserve"> </w:t>
      </w:r>
      <w:r w:rsidR="0043797B" w:rsidRPr="00C26D58">
        <w:rPr>
          <w:rFonts w:ascii="Arial" w:eastAsia="Times New Roman" w:hAnsi="Arial" w:cs="Arial"/>
          <w:b/>
          <w:bCs/>
          <w:noProof/>
          <w:color w:val="auto"/>
          <w:kern w:val="0"/>
          <w:lang w:eastAsia="en-US"/>
        </w:rPr>
        <w:t>ПОНУДЕ</w:t>
      </w:r>
    </w:p>
    <w:p w14:paraId="2292CEBC" w14:textId="77777777" w:rsidR="00E03BD1" w:rsidRPr="00C26D58" w:rsidRDefault="00E03BD1" w:rsidP="00E03BD1">
      <w:pPr>
        <w:rPr>
          <w:rFonts w:ascii="Arial" w:hAnsi="Arial" w:cs="Arial"/>
          <w:b/>
          <w:bCs/>
          <w:i/>
          <w:iCs/>
        </w:rPr>
      </w:pPr>
    </w:p>
    <w:p w14:paraId="7511B612" w14:textId="77777777" w:rsidR="00E03BD1" w:rsidRPr="00C26D58" w:rsidRDefault="00E03BD1" w:rsidP="00E03BD1">
      <w:pPr>
        <w:rPr>
          <w:rFonts w:ascii="Arial" w:hAnsi="Arial" w:cs="Arial"/>
          <w:b/>
          <w:bCs/>
          <w:i/>
          <w:iCs/>
        </w:rPr>
      </w:pPr>
    </w:p>
    <w:p w14:paraId="4382BE16" w14:textId="77777777" w:rsidR="00E03BD1" w:rsidRPr="00C26D58" w:rsidRDefault="0043797B" w:rsidP="00E03BD1">
      <w:pPr>
        <w:spacing w:after="120"/>
        <w:jc w:val="both"/>
        <w:rPr>
          <w:rFonts w:ascii="Arial" w:hAnsi="Arial" w:cs="Arial"/>
          <w:b/>
          <w:i/>
        </w:rPr>
      </w:pPr>
      <w:r w:rsidRPr="00C26D58">
        <w:rPr>
          <w:rFonts w:ascii="Arial" w:hAnsi="Arial" w:cs="Arial"/>
        </w:rPr>
        <w:t>У</w:t>
      </w:r>
      <w:r w:rsidR="00E03BD1" w:rsidRPr="00C26D58">
        <w:rPr>
          <w:rFonts w:ascii="Arial" w:hAnsi="Arial" w:cs="Arial"/>
        </w:rPr>
        <w:t xml:space="preserve"> </w:t>
      </w:r>
      <w:r w:rsidRPr="00C26D58">
        <w:rPr>
          <w:rFonts w:ascii="Arial" w:hAnsi="Arial" w:cs="Arial"/>
        </w:rPr>
        <w:t>складу</w:t>
      </w:r>
      <w:r w:rsidR="00E03BD1" w:rsidRPr="00C26D58">
        <w:rPr>
          <w:rFonts w:ascii="Arial" w:hAnsi="Arial" w:cs="Arial"/>
        </w:rPr>
        <w:t xml:space="preserve"> </w:t>
      </w:r>
      <w:r w:rsidRPr="00C26D58">
        <w:rPr>
          <w:rFonts w:ascii="Arial" w:hAnsi="Arial" w:cs="Arial"/>
        </w:rPr>
        <w:t>са</w:t>
      </w:r>
      <w:r w:rsidR="00E03BD1" w:rsidRPr="00C26D58">
        <w:rPr>
          <w:rFonts w:ascii="Arial" w:hAnsi="Arial" w:cs="Arial"/>
        </w:rPr>
        <w:t xml:space="preserve"> </w:t>
      </w:r>
      <w:r w:rsidRPr="00C26D58">
        <w:rPr>
          <w:rFonts w:ascii="Arial" w:hAnsi="Arial" w:cs="Arial"/>
        </w:rPr>
        <w:t>чланом</w:t>
      </w:r>
      <w:r w:rsidR="00E03BD1" w:rsidRPr="00C26D58">
        <w:rPr>
          <w:rFonts w:ascii="Arial" w:hAnsi="Arial" w:cs="Arial"/>
        </w:rPr>
        <w:t xml:space="preserve"> 88. </w:t>
      </w:r>
      <w:r w:rsidRPr="00C26D58">
        <w:rPr>
          <w:rFonts w:ascii="Arial" w:hAnsi="Arial" w:cs="Arial"/>
        </w:rPr>
        <w:t>став</w:t>
      </w:r>
      <w:r w:rsidR="00E03BD1" w:rsidRPr="00C26D58">
        <w:rPr>
          <w:rFonts w:ascii="Arial" w:hAnsi="Arial" w:cs="Arial"/>
        </w:rPr>
        <w:t xml:space="preserve"> 1. </w:t>
      </w:r>
      <w:r w:rsidRPr="00C26D58">
        <w:rPr>
          <w:rFonts w:ascii="Arial" w:hAnsi="Arial" w:cs="Arial"/>
        </w:rPr>
        <w:t>ЗЈН</w:t>
      </w:r>
      <w:r w:rsidR="00E03BD1" w:rsidRPr="00C26D58">
        <w:rPr>
          <w:rFonts w:ascii="Arial" w:hAnsi="Arial" w:cs="Arial"/>
        </w:rPr>
        <w:t xml:space="preserve">, </w:t>
      </w:r>
      <w:r w:rsidRPr="00C26D58">
        <w:rPr>
          <w:rFonts w:ascii="Arial" w:hAnsi="Arial" w:cs="Arial"/>
        </w:rPr>
        <w:t>понуђач</w:t>
      </w:r>
      <w:r w:rsidR="00E03BD1" w:rsidRPr="00C26D58">
        <w:rPr>
          <w:rFonts w:ascii="Arial" w:hAnsi="Arial" w:cs="Arial"/>
        </w:rPr>
        <w:t xml:space="preserve"> ____________________ </w:t>
      </w:r>
      <w:r w:rsidR="00E03BD1" w:rsidRPr="00C26D58">
        <w:rPr>
          <w:rFonts w:ascii="Arial" w:hAnsi="Arial" w:cs="Arial"/>
          <w:i/>
        </w:rPr>
        <w:t>[</w:t>
      </w:r>
      <w:r w:rsidRPr="00C26D58">
        <w:rPr>
          <w:rFonts w:ascii="Arial" w:hAnsi="Arial" w:cs="Arial"/>
          <w:i/>
          <w:iCs/>
        </w:rPr>
        <w:t>навести</w:t>
      </w:r>
      <w:r w:rsidR="00E03BD1" w:rsidRPr="00C26D58">
        <w:rPr>
          <w:rFonts w:ascii="Arial" w:hAnsi="Arial" w:cs="Arial"/>
          <w:i/>
          <w:iCs/>
        </w:rPr>
        <w:t xml:space="preserve"> </w:t>
      </w:r>
      <w:r w:rsidRPr="00C26D58">
        <w:rPr>
          <w:rFonts w:ascii="Arial" w:hAnsi="Arial" w:cs="Arial"/>
          <w:i/>
          <w:iCs/>
        </w:rPr>
        <w:t>назив</w:t>
      </w:r>
      <w:r w:rsidR="00E03BD1" w:rsidRPr="00C26D58">
        <w:rPr>
          <w:rFonts w:ascii="Arial" w:hAnsi="Arial" w:cs="Arial"/>
          <w:i/>
          <w:iCs/>
        </w:rPr>
        <w:t xml:space="preserve"> </w:t>
      </w:r>
      <w:r w:rsidRPr="00C26D58">
        <w:rPr>
          <w:rFonts w:ascii="Arial" w:hAnsi="Arial" w:cs="Arial"/>
          <w:i/>
          <w:iCs/>
        </w:rPr>
        <w:t>понуђача</w:t>
      </w:r>
      <w:r w:rsidR="00E03BD1" w:rsidRPr="00C26D58">
        <w:rPr>
          <w:rFonts w:ascii="Arial" w:hAnsi="Arial" w:cs="Arial"/>
          <w:i/>
          <w:iCs/>
        </w:rPr>
        <w:t xml:space="preserve">], </w:t>
      </w:r>
      <w:r w:rsidRPr="00C26D58">
        <w:rPr>
          <w:rFonts w:ascii="Arial" w:hAnsi="Arial" w:cs="Arial"/>
        </w:rPr>
        <w:t>доставља</w:t>
      </w:r>
      <w:r w:rsidR="00E03BD1" w:rsidRPr="00C26D58">
        <w:rPr>
          <w:rFonts w:ascii="Arial" w:hAnsi="Arial" w:cs="Arial"/>
        </w:rPr>
        <w:t xml:space="preserve"> </w:t>
      </w:r>
      <w:r w:rsidRPr="00C26D58">
        <w:rPr>
          <w:rFonts w:ascii="Arial" w:hAnsi="Arial" w:cs="Arial"/>
        </w:rPr>
        <w:t>укупан</w:t>
      </w:r>
      <w:r w:rsidR="00E03BD1" w:rsidRPr="00C26D58">
        <w:rPr>
          <w:rFonts w:ascii="Arial" w:hAnsi="Arial" w:cs="Arial"/>
        </w:rPr>
        <w:t xml:space="preserve"> </w:t>
      </w:r>
      <w:r w:rsidRPr="00C26D58">
        <w:rPr>
          <w:rFonts w:ascii="Arial" w:hAnsi="Arial" w:cs="Arial"/>
        </w:rPr>
        <w:t>износ</w:t>
      </w:r>
      <w:r w:rsidR="00E03BD1" w:rsidRPr="00C26D58">
        <w:rPr>
          <w:rFonts w:ascii="Arial" w:hAnsi="Arial" w:cs="Arial"/>
        </w:rPr>
        <w:t xml:space="preserve"> </w:t>
      </w:r>
      <w:r w:rsidRPr="00C26D58">
        <w:rPr>
          <w:rFonts w:ascii="Arial" w:hAnsi="Arial" w:cs="Arial"/>
        </w:rPr>
        <w:t>и</w:t>
      </w:r>
      <w:r w:rsidR="00E03BD1" w:rsidRPr="00C26D58">
        <w:rPr>
          <w:rFonts w:ascii="Arial" w:hAnsi="Arial" w:cs="Arial"/>
        </w:rPr>
        <w:t xml:space="preserve"> </w:t>
      </w:r>
      <w:r w:rsidRPr="00C26D58">
        <w:rPr>
          <w:rFonts w:ascii="Arial" w:hAnsi="Arial" w:cs="Arial"/>
        </w:rPr>
        <w:t>структуру</w:t>
      </w:r>
      <w:r w:rsidR="00E03BD1" w:rsidRPr="00C26D58">
        <w:rPr>
          <w:rFonts w:ascii="Arial" w:hAnsi="Arial" w:cs="Arial"/>
        </w:rPr>
        <w:t xml:space="preserve"> </w:t>
      </w:r>
      <w:r w:rsidRPr="00C26D58">
        <w:rPr>
          <w:rFonts w:ascii="Arial" w:hAnsi="Arial" w:cs="Arial"/>
        </w:rPr>
        <w:t>трошкова</w:t>
      </w:r>
      <w:r w:rsidR="00E03BD1" w:rsidRPr="00C26D58">
        <w:rPr>
          <w:rFonts w:ascii="Arial" w:hAnsi="Arial" w:cs="Arial"/>
        </w:rPr>
        <w:t xml:space="preserve"> </w:t>
      </w:r>
      <w:r w:rsidRPr="00C26D58">
        <w:rPr>
          <w:rFonts w:ascii="Arial" w:hAnsi="Arial" w:cs="Arial"/>
        </w:rPr>
        <w:t>припремања</w:t>
      </w:r>
      <w:r w:rsidR="00E03BD1" w:rsidRPr="00C26D58">
        <w:rPr>
          <w:rFonts w:ascii="Arial" w:hAnsi="Arial" w:cs="Arial"/>
        </w:rPr>
        <w:t xml:space="preserve"> </w:t>
      </w:r>
      <w:r w:rsidRPr="00C26D58">
        <w:rPr>
          <w:rFonts w:ascii="Arial" w:hAnsi="Arial" w:cs="Arial"/>
        </w:rPr>
        <w:t>понуде</w:t>
      </w:r>
      <w:r w:rsidR="00E03BD1" w:rsidRPr="00C26D58">
        <w:rPr>
          <w:rFonts w:ascii="Arial" w:hAnsi="Arial" w:cs="Arial"/>
        </w:rPr>
        <w:t xml:space="preserve">, </w:t>
      </w:r>
      <w:r w:rsidRPr="00C26D58">
        <w:rPr>
          <w:rFonts w:ascii="Arial" w:hAnsi="Arial" w:cs="Arial"/>
        </w:rPr>
        <w:t>како</w:t>
      </w:r>
      <w:r w:rsidR="00E03BD1" w:rsidRPr="00C26D58">
        <w:rPr>
          <w:rFonts w:ascii="Arial" w:hAnsi="Arial" w:cs="Arial"/>
        </w:rPr>
        <w:t xml:space="preserve"> </w:t>
      </w:r>
      <w:r w:rsidRPr="00C26D58">
        <w:rPr>
          <w:rFonts w:ascii="Arial" w:hAnsi="Arial" w:cs="Arial"/>
        </w:rPr>
        <w:t>следи</w:t>
      </w:r>
      <w:r w:rsidR="00E03BD1" w:rsidRPr="00C26D58">
        <w:rPr>
          <w:rFonts w:ascii="Arial" w:hAnsi="Arial" w:cs="Arial"/>
        </w:rPr>
        <w:t xml:space="preserve"> </w:t>
      </w:r>
      <w:r w:rsidRPr="00C26D58">
        <w:rPr>
          <w:rFonts w:ascii="Arial" w:hAnsi="Arial" w:cs="Arial"/>
        </w:rPr>
        <w:t>у</w:t>
      </w:r>
      <w:r w:rsidR="00E03BD1" w:rsidRPr="00C26D58">
        <w:rPr>
          <w:rFonts w:ascii="Arial" w:hAnsi="Arial" w:cs="Arial"/>
        </w:rPr>
        <w:t xml:space="preserve"> </w:t>
      </w:r>
      <w:r w:rsidRPr="00C26D58">
        <w:rPr>
          <w:rFonts w:ascii="Arial" w:hAnsi="Arial" w:cs="Arial"/>
        </w:rPr>
        <w:t>табели</w:t>
      </w:r>
      <w:r w:rsidR="00E03BD1" w:rsidRPr="00C26D58">
        <w:rPr>
          <w:rFonts w:ascii="Arial" w:hAnsi="Arial" w:cs="Arial"/>
        </w:rPr>
        <w:t>:</w:t>
      </w:r>
    </w:p>
    <w:tbl>
      <w:tblPr>
        <w:tblW w:w="0" w:type="auto"/>
        <w:tblInd w:w="153" w:type="dxa"/>
        <w:tblLayout w:type="fixed"/>
        <w:tblLook w:val="0000" w:firstRow="0" w:lastRow="0" w:firstColumn="0" w:lastColumn="0" w:noHBand="0" w:noVBand="0"/>
      </w:tblPr>
      <w:tblGrid>
        <w:gridCol w:w="5565"/>
        <w:gridCol w:w="3300"/>
      </w:tblGrid>
      <w:tr w:rsidR="00E03BD1" w:rsidRPr="00C26D58" w14:paraId="76BC909A" w14:textId="77777777" w:rsidTr="00A36250">
        <w:tc>
          <w:tcPr>
            <w:tcW w:w="5565" w:type="dxa"/>
            <w:tcBorders>
              <w:top w:val="single" w:sz="4" w:space="0" w:color="000000"/>
              <w:left w:val="single" w:sz="4" w:space="0" w:color="000000"/>
              <w:bottom w:val="single" w:sz="4" w:space="0" w:color="000000"/>
            </w:tcBorders>
            <w:shd w:val="clear" w:color="auto" w:fill="auto"/>
          </w:tcPr>
          <w:p w14:paraId="09C31B0D" w14:textId="77777777" w:rsidR="00E03BD1" w:rsidRPr="00C26D58" w:rsidRDefault="0043797B" w:rsidP="00A36250">
            <w:pPr>
              <w:jc w:val="center"/>
              <w:rPr>
                <w:rFonts w:ascii="Arial" w:hAnsi="Arial" w:cs="Arial"/>
                <w:b/>
                <w:i/>
              </w:rPr>
            </w:pPr>
            <w:r w:rsidRPr="00C26D58">
              <w:rPr>
                <w:rFonts w:ascii="Arial" w:hAnsi="Arial" w:cs="Arial"/>
                <w:b/>
                <w:i/>
              </w:rPr>
              <w:t>ВРСТА</w:t>
            </w:r>
            <w:r w:rsidR="00E03BD1" w:rsidRPr="00C26D58">
              <w:rPr>
                <w:rFonts w:ascii="Arial" w:hAnsi="Arial" w:cs="Arial"/>
                <w:b/>
                <w:i/>
              </w:rPr>
              <w:t xml:space="preserve"> </w:t>
            </w:r>
            <w:r w:rsidRPr="00C26D58">
              <w:rPr>
                <w:rFonts w:ascii="Arial" w:hAnsi="Arial" w:cs="Arial"/>
                <w:b/>
                <w:i/>
              </w:rPr>
              <w:t>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1CF17906" w14:textId="77777777" w:rsidR="00E03BD1" w:rsidRPr="00C26D58" w:rsidRDefault="0043797B" w:rsidP="00A36250">
            <w:pPr>
              <w:jc w:val="center"/>
              <w:rPr>
                <w:rFonts w:ascii="Arial" w:hAnsi="Arial" w:cs="Arial"/>
              </w:rPr>
            </w:pPr>
            <w:r w:rsidRPr="00C26D58">
              <w:rPr>
                <w:rFonts w:ascii="Arial" w:hAnsi="Arial" w:cs="Arial"/>
                <w:b/>
                <w:i/>
              </w:rPr>
              <w:t>ИЗНОС</w:t>
            </w:r>
            <w:r w:rsidR="00E03BD1" w:rsidRPr="00C26D58">
              <w:rPr>
                <w:rFonts w:ascii="Arial" w:hAnsi="Arial" w:cs="Arial"/>
                <w:b/>
                <w:i/>
              </w:rPr>
              <w:t xml:space="preserve"> </w:t>
            </w:r>
            <w:r w:rsidRPr="00C26D58">
              <w:rPr>
                <w:rFonts w:ascii="Arial" w:hAnsi="Arial" w:cs="Arial"/>
                <w:b/>
                <w:i/>
              </w:rPr>
              <w:t>ТРОШКА</w:t>
            </w:r>
            <w:r w:rsidR="00E03BD1" w:rsidRPr="00C26D58">
              <w:rPr>
                <w:rFonts w:ascii="Arial" w:hAnsi="Arial" w:cs="Arial"/>
                <w:b/>
                <w:i/>
              </w:rPr>
              <w:t xml:space="preserve"> </w:t>
            </w:r>
            <w:r w:rsidRPr="00C26D58">
              <w:rPr>
                <w:rFonts w:ascii="Arial" w:hAnsi="Arial" w:cs="Arial"/>
                <w:b/>
                <w:i/>
              </w:rPr>
              <w:t>У</w:t>
            </w:r>
            <w:r w:rsidR="00E03BD1" w:rsidRPr="00C26D58">
              <w:rPr>
                <w:rFonts w:ascii="Arial" w:hAnsi="Arial" w:cs="Arial"/>
                <w:b/>
                <w:i/>
              </w:rPr>
              <w:t xml:space="preserve"> </w:t>
            </w:r>
            <w:r w:rsidRPr="00C26D58">
              <w:rPr>
                <w:rFonts w:ascii="Arial" w:hAnsi="Arial" w:cs="Arial"/>
                <w:b/>
                <w:i/>
              </w:rPr>
              <w:t>РСД</w:t>
            </w:r>
          </w:p>
        </w:tc>
      </w:tr>
      <w:tr w:rsidR="00E03BD1" w:rsidRPr="00C26D58" w14:paraId="41876A27" w14:textId="77777777" w:rsidTr="00A36250">
        <w:tc>
          <w:tcPr>
            <w:tcW w:w="5565" w:type="dxa"/>
            <w:tcBorders>
              <w:top w:val="single" w:sz="4" w:space="0" w:color="000000"/>
              <w:left w:val="single" w:sz="4" w:space="0" w:color="000000"/>
              <w:bottom w:val="single" w:sz="4" w:space="0" w:color="000000"/>
            </w:tcBorders>
            <w:shd w:val="clear" w:color="auto" w:fill="auto"/>
          </w:tcPr>
          <w:p w14:paraId="3B045157"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2FB157F0" w14:textId="77777777" w:rsidR="00E03BD1" w:rsidRPr="00C26D58" w:rsidRDefault="00E03BD1" w:rsidP="00A36250">
            <w:pPr>
              <w:snapToGrid w:val="0"/>
              <w:jc w:val="right"/>
              <w:rPr>
                <w:rFonts w:ascii="Arial" w:hAnsi="Arial" w:cs="Arial"/>
              </w:rPr>
            </w:pPr>
          </w:p>
        </w:tc>
      </w:tr>
      <w:tr w:rsidR="00E03BD1" w:rsidRPr="00C26D58" w14:paraId="7588FAAB" w14:textId="77777777" w:rsidTr="00A36250">
        <w:tc>
          <w:tcPr>
            <w:tcW w:w="5565" w:type="dxa"/>
            <w:tcBorders>
              <w:top w:val="single" w:sz="4" w:space="0" w:color="000000"/>
              <w:left w:val="single" w:sz="4" w:space="0" w:color="000000"/>
              <w:bottom w:val="single" w:sz="4" w:space="0" w:color="000000"/>
            </w:tcBorders>
            <w:shd w:val="clear" w:color="auto" w:fill="auto"/>
          </w:tcPr>
          <w:p w14:paraId="03003D74"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3B42321B" w14:textId="77777777" w:rsidR="00E03BD1" w:rsidRPr="00C26D58" w:rsidRDefault="00E03BD1" w:rsidP="00A36250">
            <w:pPr>
              <w:snapToGrid w:val="0"/>
              <w:jc w:val="right"/>
              <w:rPr>
                <w:rFonts w:ascii="Arial" w:hAnsi="Arial" w:cs="Arial"/>
              </w:rPr>
            </w:pPr>
          </w:p>
        </w:tc>
      </w:tr>
      <w:tr w:rsidR="00E03BD1" w:rsidRPr="00C26D58" w14:paraId="06E25D60" w14:textId="77777777" w:rsidTr="00A36250">
        <w:tc>
          <w:tcPr>
            <w:tcW w:w="5565" w:type="dxa"/>
            <w:tcBorders>
              <w:top w:val="single" w:sz="4" w:space="0" w:color="000000"/>
              <w:left w:val="single" w:sz="4" w:space="0" w:color="000000"/>
              <w:bottom w:val="single" w:sz="4" w:space="0" w:color="000000"/>
            </w:tcBorders>
            <w:shd w:val="clear" w:color="auto" w:fill="auto"/>
          </w:tcPr>
          <w:p w14:paraId="23056031"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20480B33" w14:textId="77777777" w:rsidR="00E03BD1" w:rsidRPr="00C26D58" w:rsidRDefault="00E03BD1" w:rsidP="00A36250">
            <w:pPr>
              <w:snapToGrid w:val="0"/>
              <w:rPr>
                <w:rFonts w:ascii="Arial" w:hAnsi="Arial" w:cs="Arial"/>
              </w:rPr>
            </w:pPr>
          </w:p>
        </w:tc>
      </w:tr>
      <w:tr w:rsidR="00E03BD1" w:rsidRPr="00C26D58" w14:paraId="26BB57DB" w14:textId="77777777" w:rsidTr="00A36250">
        <w:tc>
          <w:tcPr>
            <w:tcW w:w="5565" w:type="dxa"/>
            <w:tcBorders>
              <w:top w:val="single" w:sz="4" w:space="0" w:color="000000"/>
              <w:left w:val="single" w:sz="4" w:space="0" w:color="000000"/>
              <w:bottom w:val="single" w:sz="4" w:space="0" w:color="000000"/>
            </w:tcBorders>
            <w:shd w:val="clear" w:color="auto" w:fill="auto"/>
          </w:tcPr>
          <w:p w14:paraId="3524E80B"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63E6C25D" w14:textId="77777777" w:rsidR="00E03BD1" w:rsidRPr="00C26D58" w:rsidRDefault="00E03BD1" w:rsidP="00A36250">
            <w:pPr>
              <w:snapToGrid w:val="0"/>
              <w:rPr>
                <w:rFonts w:ascii="Arial" w:hAnsi="Arial" w:cs="Arial"/>
              </w:rPr>
            </w:pPr>
          </w:p>
        </w:tc>
      </w:tr>
      <w:tr w:rsidR="00E03BD1" w:rsidRPr="00C26D58" w14:paraId="1C07248D" w14:textId="77777777" w:rsidTr="00A36250">
        <w:tc>
          <w:tcPr>
            <w:tcW w:w="5565" w:type="dxa"/>
            <w:tcBorders>
              <w:top w:val="single" w:sz="4" w:space="0" w:color="000000"/>
              <w:left w:val="single" w:sz="4" w:space="0" w:color="000000"/>
              <w:bottom w:val="single" w:sz="4" w:space="0" w:color="000000"/>
            </w:tcBorders>
            <w:shd w:val="clear" w:color="auto" w:fill="auto"/>
          </w:tcPr>
          <w:p w14:paraId="7C263FE0"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626D73FA" w14:textId="77777777" w:rsidR="00E03BD1" w:rsidRPr="00C26D58" w:rsidRDefault="00E03BD1" w:rsidP="00A36250">
            <w:pPr>
              <w:snapToGrid w:val="0"/>
              <w:rPr>
                <w:rFonts w:ascii="Arial" w:hAnsi="Arial" w:cs="Arial"/>
              </w:rPr>
            </w:pPr>
          </w:p>
        </w:tc>
      </w:tr>
      <w:tr w:rsidR="00E03BD1" w:rsidRPr="00C26D58" w14:paraId="105D9CC8" w14:textId="77777777" w:rsidTr="00A36250">
        <w:tc>
          <w:tcPr>
            <w:tcW w:w="5565" w:type="dxa"/>
            <w:tcBorders>
              <w:top w:val="single" w:sz="4" w:space="0" w:color="000000"/>
              <w:left w:val="single" w:sz="4" w:space="0" w:color="000000"/>
              <w:bottom w:val="single" w:sz="4" w:space="0" w:color="000000"/>
            </w:tcBorders>
            <w:shd w:val="clear" w:color="auto" w:fill="auto"/>
          </w:tcPr>
          <w:p w14:paraId="5911E9D2" w14:textId="77777777" w:rsidR="00E03BD1" w:rsidRPr="00C26D58" w:rsidRDefault="00E03BD1" w:rsidP="00A36250">
            <w:pPr>
              <w:snapToGrid w:val="0"/>
              <w:jc w:val="both"/>
              <w:rPr>
                <w:rFonts w:ascii="Arial" w:hAnsi="Arial" w:cs="Arial"/>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1F440AC3" w14:textId="77777777" w:rsidR="00E03BD1" w:rsidRPr="00C26D58" w:rsidRDefault="00E03BD1" w:rsidP="00A36250">
            <w:pPr>
              <w:snapToGrid w:val="0"/>
              <w:rPr>
                <w:rFonts w:ascii="Arial" w:hAnsi="Arial" w:cs="Arial"/>
              </w:rPr>
            </w:pPr>
          </w:p>
        </w:tc>
      </w:tr>
      <w:tr w:rsidR="00E03BD1" w:rsidRPr="00C26D58" w14:paraId="2AE033C9" w14:textId="77777777" w:rsidTr="00A36250">
        <w:tc>
          <w:tcPr>
            <w:tcW w:w="5565" w:type="dxa"/>
            <w:tcBorders>
              <w:top w:val="single" w:sz="4" w:space="0" w:color="000000"/>
              <w:left w:val="single" w:sz="4" w:space="0" w:color="000000"/>
              <w:bottom w:val="single" w:sz="4" w:space="0" w:color="000000"/>
            </w:tcBorders>
            <w:shd w:val="clear" w:color="auto" w:fill="auto"/>
          </w:tcPr>
          <w:p w14:paraId="72545223" w14:textId="77777777" w:rsidR="00E03BD1" w:rsidRPr="00C26D58" w:rsidRDefault="00E03BD1" w:rsidP="00A36250">
            <w:pPr>
              <w:snapToGrid w:val="0"/>
              <w:jc w:val="both"/>
              <w:rPr>
                <w:rFonts w:ascii="Arial" w:hAnsi="Arial" w:cs="Arial"/>
                <w:i/>
              </w:rPr>
            </w:pPr>
          </w:p>
          <w:p w14:paraId="27DFEC5F" w14:textId="77777777" w:rsidR="00E03BD1" w:rsidRPr="00C26D58" w:rsidRDefault="0043797B" w:rsidP="00A36250">
            <w:pPr>
              <w:jc w:val="both"/>
              <w:rPr>
                <w:rFonts w:ascii="Arial" w:hAnsi="Arial" w:cs="Arial"/>
              </w:rPr>
            </w:pPr>
            <w:r w:rsidRPr="00C26D58">
              <w:rPr>
                <w:rFonts w:ascii="Arial" w:hAnsi="Arial" w:cs="Arial"/>
                <w:b/>
                <w:i/>
              </w:rPr>
              <w:t>УКУПАН</w:t>
            </w:r>
            <w:r w:rsidR="00E03BD1" w:rsidRPr="00C26D58">
              <w:rPr>
                <w:rFonts w:ascii="Arial" w:hAnsi="Arial" w:cs="Arial"/>
                <w:b/>
                <w:i/>
              </w:rPr>
              <w:t xml:space="preserve"> </w:t>
            </w:r>
            <w:r w:rsidRPr="00C26D58">
              <w:rPr>
                <w:rFonts w:ascii="Arial" w:hAnsi="Arial" w:cs="Arial"/>
                <w:b/>
                <w:i/>
              </w:rPr>
              <w:t>ИЗНОС</w:t>
            </w:r>
            <w:r w:rsidR="00E03BD1" w:rsidRPr="00C26D58">
              <w:rPr>
                <w:rFonts w:ascii="Arial" w:hAnsi="Arial" w:cs="Arial"/>
                <w:b/>
                <w:i/>
              </w:rPr>
              <w:t xml:space="preserve"> </w:t>
            </w:r>
            <w:r w:rsidRPr="00C26D58">
              <w:rPr>
                <w:rFonts w:ascii="Arial" w:hAnsi="Arial" w:cs="Arial"/>
                <w:b/>
                <w:i/>
              </w:rPr>
              <w:t>ТРОШКОВА</w:t>
            </w:r>
            <w:r w:rsidR="00E03BD1" w:rsidRPr="00C26D58">
              <w:rPr>
                <w:rFonts w:ascii="Arial" w:hAnsi="Arial" w:cs="Arial"/>
                <w:b/>
                <w:i/>
              </w:rPr>
              <w:t xml:space="preserve"> </w:t>
            </w:r>
            <w:r w:rsidRPr="00C26D58">
              <w:rPr>
                <w:rFonts w:ascii="Arial" w:hAnsi="Arial" w:cs="Arial"/>
                <w:b/>
                <w:i/>
              </w:rPr>
              <w:t>ПРИПРЕМАЊА</w:t>
            </w:r>
            <w:r w:rsidR="00E03BD1" w:rsidRPr="00C26D58">
              <w:rPr>
                <w:rFonts w:ascii="Arial" w:hAnsi="Arial" w:cs="Arial"/>
                <w:b/>
                <w:i/>
              </w:rPr>
              <w:t xml:space="preserve"> </w:t>
            </w:r>
            <w:r w:rsidRPr="00C26D58">
              <w:rPr>
                <w:rFonts w:ascii="Arial" w:hAnsi="Arial" w:cs="Arial"/>
                <w:b/>
                <w:i/>
              </w:rPr>
              <w:t>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547BC277" w14:textId="77777777" w:rsidR="00E03BD1" w:rsidRPr="00C26D58" w:rsidRDefault="00E03BD1" w:rsidP="00A36250">
            <w:pPr>
              <w:snapToGrid w:val="0"/>
              <w:rPr>
                <w:rFonts w:ascii="Arial" w:hAnsi="Arial" w:cs="Arial"/>
              </w:rPr>
            </w:pPr>
          </w:p>
        </w:tc>
      </w:tr>
    </w:tbl>
    <w:p w14:paraId="762F76B7" w14:textId="77777777" w:rsidR="00E03BD1" w:rsidRPr="00C26D58" w:rsidRDefault="00E03BD1" w:rsidP="00E03BD1">
      <w:pPr>
        <w:jc w:val="both"/>
        <w:rPr>
          <w:rFonts w:ascii="Arial" w:hAnsi="Arial" w:cs="Arial"/>
        </w:rPr>
      </w:pPr>
    </w:p>
    <w:p w14:paraId="15EA3C60" w14:textId="77777777" w:rsidR="00E03BD1" w:rsidRPr="00C26D58" w:rsidRDefault="0043797B" w:rsidP="00E03BD1">
      <w:pPr>
        <w:jc w:val="both"/>
        <w:rPr>
          <w:rFonts w:ascii="Arial" w:hAnsi="Arial" w:cs="Arial"/>
        </w:rPr>
      </w:pPr>
      <w:r w:rsidRPr="00C26D58">
        <w:rPr>
          <w:rFonts w:ascii="Arial" w:hAnsi="Arial" w:cs="Arial"/>
        </w:rPr>
        <w:t>Трошкове</w:t>
      </w:r>
      <w:r w:rsidR="00E03BD1" w:rsidRPr="00C26D58">
        <w:rPr>
          <w:rFonts w:ascii="Arial" w:hAnsi="Arial" w:cs="Arial"/>
        </w:rPr>
        <w:t xml:space="preserve"> </w:t>
      </w:r>
      <w:r w:rsidRPr="00C26D58">
        <w:rPr>
          <w:rFonts w:ascii="Arial" w:hAnsi="Arial" w:cs="Arial"/>
        </w:rPr>
        <w:t>припреме</w:t>
      </w:r>
      <w:r w:rsidR="00E03BD1" w:rsidRPr="00C26D58">
        <w:rPr>
          <w:rFonts w:ascii="Arial" w:hAnsi="Arial" w:cs="Arial"/>
        </w:rPr>
        <w:t xml:space="preserve"> </w:t>
      </w:r>
      <w:r w:rsidRPr="00C26D58">
        <w:rPr>
          <w:rFonts w:ascii="Arial" w:hAnsi="Arial" w:cs="Arial"/>
        </w:rPr>
        <w:t>и</w:t>
      </w:r>
      <w:r w:rsidR="00E03BD1" w:rsidRPr="00C26D58">
        <w:rPr>
          <w:rFonts w:ascii="Arial" w:hAnsi="Arial" w:cs="Arial"/>
        </w:rPr>
        <w:t xml:space="preserve"> </w:t>
      </w:r>
      <w:r w:rsidRPr="00C26D58">
        <w:rPr>
          <w:rFonts w:ascii="Arial" w:hAnsi="Arial" w:cs="Arial"/>
        </w:rPr>
        <w:t>подношења</w:t>
      </w:r>
      <w:r w:rsidR="00E03BD1" w:rsidRPr="00C26D58">
        <w:rPr>
          <w:rFonts w:ascii="Arial" w:hAnsi="Arial" w:cs="Arial"/>
        </w:rPr>
        <w:t xml:space="preserve"> </w:t>
      </w:r>
      <w:r w:rsidRPr="00C26D58">
        <w:rPr>
          <w:rFonts w:ascii="Arial" w:hAnsi="Arial" w:cs="Arial"/>
        </w:rPr>
        <w:t>понуде</w:t>
      </w:r>
      <w:r w:rsidR="00E03BD1" w:rsidRPr="00C26D58">
        <w:rPr>
          <w:rFonts w:ascii="Arial" w:hAnsi="Arial" w:cs="Arial"/>
        </w:rPr>
        <w:t xml:space="preserve"> </w:t>
      </w:r>
      <w:r w:rsidRPr="00C26D58">
        <w:rPr>
          <w:rFonts w:ascii="Arial" w:hAnsi="Arial" w:cs="Arial"/>
        </w:rPr>
        <w:t>сноси</w:t>
      </w:r>
      <w:r w:rsidR="00E03BD1" w:rsidRPr="00C26D58">
        <w:rPr>
          <w:rFonts w:ascii="Arial" w:hAnsi="Arial" w:cs="Arial"/>
        </w:rPr>
        <w:t xml:space="preserve"> </w:t>
      </w:r>
      <w:r w:rsidRPr="00C26D58">
        <w:rPr>
          <w:rFonts w:ascii="Arial" w:hAnsi="Arial" w:cs="Arial"/>
        </w:rPr>
        <w:t>искључиво</w:t>
      </w:r>
      <w:r w:rsidR="00E03BD1" w:rsidRPr="00C26D58">
        <w:rPr>
          <w:rFonts w:ascii="Arial" w:hAnsi="Arial" w:cs="Arial"/>
        </w:rPr>
        <w:t xml:space="preserve"> </w:t>
      </w:r>
      <w:r w:rsidRPr="00C26D58">
        <w:rPr>
          <w:rFonts w:ascii="Arial" w:hAnsi="Arial" w:cs="Arial"/>
        </w:rPr>
        <w:t>понуђач</w:t>
      </w:r>
      <w:r w:rsidR="00E03BD1" w:rsidRPr="00C26D58">
        <w:rPr>
          <w:rFonts w:ascii="Arial" w:hAnsi="Arial" w:cs="Arial"/>
        </w:rPr>
        <w:t xml:space="preserve"> </w:t>
      </w:r>
      <w:r w:rsidRPr="00C26D58">
        <w:rPr>
          <w:rFonts w:ascii="Arial" w:hAnsi="Arial" w:cs="Arial"/>
        </w:rPr>
        <w:t>и</w:t>
      </w:r>
      <w:r w:rsidR="00E03BD1" w:rsidRPr="00C26D58">
        <w:rPr>
          <w:rFonts w:ascii="Arial" w:hAnsi="Arial" w:cs="Arial"/>
        </w:rPr>
        <w:t xml:space="preserve"> </w:t>
      </w:r>
      <w:r w:rsidRPr="00C26D58">
        <w:rPr>
          <w:rFonts w:ascii="Arial" w:hAnsi="Arial" w:cs="Arial"/>
        </w:rPr>
        <w:t>не</w:t>
      </w:r>
      <w:r w:rsidR="00E03BD1" w:rsidRPr="00C26D58">
        <w:rPr>
          <w:rFonts w:ascii="Arial" w:hAnsi="Arial" w:cs="Arial"/>
        </w:rPr>
        <w:t xml:space="preserve"> </w:t>
      </w:r>
      <w:r w:rsidRPr="00C26D58">
        <w:rPr>
          <w:rFonts w:ascii="Arial" w:hAnsi="Arial" w:cs="Arial"/>
        </w:rPr>
        <w:t>може</w:t>
      </w:r>
      <w:r w:rsidR="00E03BD1" w:rsidRPr="00C26D58">
        <w:rPr>
          <w:rFonts w:ascii="Arial" w:hAnsi="Arial" w:cs="Arial"/>
        </w:rPr>
        <w:t xml:space="preserve"> </w:t>
      </w:r>
      <w:r w:rsidRPr="00C26D58">
        <w:rPr>
          <w:rFonts w:ascii="Arial" w:hAnsi="Arial" w:cs="Arial"/>
        </w:rPr>
        <w:t>тражити</w:t>
      </w:r>
      <w:r w:rsidR="00E03BD1" w:rsidRPr="00C26D58">
        <w:rPr>
          <w:rFonts w:ascii="Arial" w:hAnsi="Arial" w:cs="Arial"/>
        </w:rPr>
        <w:t xml:space="preserve"> </w:t>
      </w:r>
      <w:r w:rsidRPr="00C26D58">
        <w:rPr>
          <w:rFonts w:ascii="Arial" w:hAnsi="Arial" w:cs="Arial"/>
        </w:rPr>
        <w:t>од</w:t>
      </w:r>
      <w:r w:rsidR="00E03BD1" w:rsidRPr="00C26D58">
        <w:rPr>
          <w:rFonts w:ascii="Arial" w:hAnsi="Arial" w:cs="Arial"/>
        </w:rPr>
        <w:t xml:space="preserve"> </w:t>
      </w:r>
      <w:r w:rsidRPr="00C26D58">
        <w:rPr>
          <w:rFonts w:ascii="Arial" w:hAnsi="Arial" w:cs="Arial"/>
        </w:rPr>
        <w:t>наручиоца</w:t>
      </w:r>
      <w:r w:rsidR="00E03BD1" w:rsidRPr="00C26D58">
        <w:rPr>
          <w:rFonts w:ascii="Arial" w:hAnsi="Arial" w:cs="Arial"/>
        </w:rPr>
        <w:t xml:space="preserve"> </w:t>
      </w:r>
      <w:r w:rsidRPr="00C26D58">
        <w:rPr>
          <w:rFonts w:ascii="Arial" w:hAnsi="Arial" w:cs="Arial"/>
        </w:rPr>
        <w:t>накнаду</w:t>
      </w:r>
      <w:r w:rsidR="00E03BD1" w:rsidRPr="00C26D58">
        <w:rPr>
          <w:rFonts w:ascii="Arial" w:hAnsi="Arial" w:cs="Arial"/>
        </w:rPr>
        <w:t xml:space="preserve"> </w:t>
      </w:r>
      <w:r w:rsidRPr="00C26D58">
        <w:rPr>
          <w:rFonts w:ascii="Arial" w:hAnsi="Arial" w:cs="Arial"/>
        </w:rPr>
        <w:t>трошкова</w:t>
      </w:r>
      <w:r w:rsidR="00E03BD1" w:rsidRPr="00C26D58">
        <w:rPr>
          <w:rFonts w:ascii="Arial" w:hAnsi="Arial" w:cs="Arial"/>
        </w:rPr>
        <w:t>.</w:t>
      </w:r>
    </w:p>
    <w:p w14:paraId="561AE5F2" w14:textId="77777777" w:rsidR="00E03BD1" w:rsidRPr="00C26D58" w:rsidRDefault="0043797B" w:rsidP="00E03BD1">
      <w:pPr>
        <w:jc w:val="both"/>
        <w:rPr>
          <w:rFonts w:ascii="Arial" w:hAnsi="Arial" w:cs="Arial"/>
        </w:rPr>
      </w:pPr>
      <w:r w:rsidRPr="00C26D58">
        <w:rPr>
          <w:rFonts w:ascii="Arial" w:hAnsi="Arial" w:cs="Arial"/>
        </w:rPr>
        <w:t>Ако</w:t>
      </w:r>
      <w:r w:rsidR="00E03BD1" w:rsidRPr="00C26D58">
        <w:rPr>
          <w:rFonts w:ascii="Arial" w:hAnsi="Arial" w:cs="Arial"/>
        </w:rPr>
        <w:t xml:space="preserve"> </w:t>
      </w:r>
      <w:r w:rsidRPr="00C26D58">
        <w:rPr>
          <w:rFonts w:ascii="Arial" w:hAnsi="Arial" w:cs="Arial"/>
        </w:rPr>
        <w:t>је</w:t>
      </w:r>
      <w:r w:rsidR="00E03BD1" w:rsidRPr="00C26D58">
        <w:rPr>
          <w:rFonts w:ascii="Arial" w:hAnsi="Arial" w:cs="Arial"/>
        </w:rPr>
        <w:t xml:space="preserve"> </w:t>
      </w:r>
      <w:r w:rsidRPr="00C26D58">
        <w:rPr>
          <w:rFonts w:ascii="Arial" w:hAnsi="Arial" w:cs="Arial"/>
        </w:rPr>
        <w:t>поступак</w:t>
      </w:r>
      <w:r w:rsidR="00E03BD1" w:rsidRPr="00C26D58">
        <w:rPr>
          <w:rFonts w:ascii="Arial" w:hAnsi="Arial" w:cs="Arial"/>
        </w:rPr>
        <w:t xml:space="preserve"> </w:t>
      </w:r>
      <w:r w:rsidRPr="00C26D58">
        <w:rPr>
          <w:rFonts w:ascii="Arial" w:hAnsi="Arial" w:cs="Arial"/>
        </w:rPr>
        <w:t>јавне</w:t>
      </w:r>
      <w:r w:rsidR="00E03BD1" w:rsidRPr="00C26D58">
        <w:rPr>
          <w:rFonts w:ascii="Arial" w:hAnsi="Arial" w:cs="Arial"/>
        </w:rPr>
        <w:t xml:space="preserve"> </w:t>
      </w:r>
      <w:r w:rsidRPr="00C26D58">
        <w:rPr>
          <w:rFonts w:ascii="Arial" w:hAnsi="Arial" w:cs="Arial"/>
        </w:rPr>
        <w:t>набавке</w:t>
      </w:r>
      <w:r w:rsidR="00E03BD1" w:rsidRPr="00C26D58">
        <w:rPr>
          <w:rFonts w:ascii="Arial" w:hAnsi="Arial" w:cs="Arial"/>
        </w:rPr>
        <w:t xml:space="preserve"> </w:t>
      </w:r>
      <w:r w:rsidRPr="00C26D58">
        <w:rPr>
          <w:rFonts w:ascii="Arial" w:hAnsi="Arial" w:cs="Arial"/>
        </w:rPr>
        <w:t>обустављен</w:t>
      </w:r>
      <w:r w:rsidR="00E03BD1" w:rsidRPr="00C26D58">
        <w:rPr>
          <w:rFonts w:ascii="Arial" w:hAnsi="Arial" w:cs="Arial"/>
        </w:rPr>
        <w:t xml:space="preserve"> </w:t>
      </w:r>
      <w:r w:rsidRPr="00C26D58">
        <w:rPr>
          <w:rFonts w:ascii="Arial" w:hAnsi="Arial" w:cs="Arial"/>
        </w:rPr>
        <w:t>из</w:t>
      </w:r>
      <w:r w:rsidR="00E03BD1" w:rsidRPr="00C26D58">
        <w:rPr>
          <w:rFonts w:ascii="Arial" w:hAnsi="Arial" w:cs="Arial"/>
        </w:rPr>
        <w:t xml:space="preserve"> </w:t>
      </w:r>
      <w:r w:rsidRPr="00C26D58">
        <w:rPr>
          <w:rFonts w:ascii="Arial" w:hAnsi="Arial" w:cs="Arial"/>
        </w:rPr>
        <w:t>разлога</w:t>
      </w:r>
      <w:r w:rsidR="00E03BD1" w:rsidRPr="00C26D58">
        <w:rPr>
          <w:rFonts w:ascii="Arial" w:hAnsi="Arial" w:cs="Arial"/>
        </w:rPr>
        <w:t xml:space="preserve"> </w:t>
      </w:r>
      <w:r w:rsidRPr="00C26D58">
        <w:rPr>
          <w:rFonts w:ascii="Arial" w:hAnsi="Arial" w:cs="Arial"/>
        </w:rPr>
        <w:t>који</w:t>
      </w:r>
      <w:r w:rsidR="00E03BD1" w:rsidRPr="00C26D58">
        <w:rPr>
          <w:rFonts w:ascii="Arial" w:hAnsi="Arial" w:cs="Arial"/>
        </w:rPr>
        <w:t xml:space="preserve"> </w:t>
      </w:r>
      <w:r w:rsidRPr="00C26D58">
        <w:rPr>
          <w:rFonts w:ascii="Arial" w:hAnsi="Arial" w:cs="Arial"/>
        </w:rPr>
        <w:t>су</w:t>
      </w:r>
      <w:r w:rsidR="00E03BD1" w:rsidRPr="00C26D58">
        <w:rPr>
          <w:rFonts w:ascii="Arial" w:hAnsi="Arial" w:cs="Arial"/>
        </w:rPr>
        <w:t xml:space="preserve"> </w:t>
      </w:r>
      <w:r w:rsidRPr="00C26D58">
        <w:rPr>
          <w:rFonts w:ascii="Arial" w:hAnsi="Arial" w:cs="Arial"/>
        </w:rPr>
        <w:t>на</w:t>
      </w:r>
      <w:r w:rsidR="00E03BD1" w:rsidRPr="00C26D58">
        <w:rPr>
          <w:rFonts w:ascii="Arial" w:hAnsi="Arial" w:cs="Arial"/>
        </w:rPr>
        <w:t xml:space="preserve"> </w:t>
      </w:r>
      <w:r w:rsidRPr="00C26D58">
        <w:rPr>
          <w:rFonts w:ascii="Arial" w:hAnsi="Arial" w:cs="Arial"/>
        </w:rPr>
        <w:t>страни</w:t>
      </w:r>
      <w:r w:rsidR="00E03BD1" w:rsidRPr="00C26D58">
        <w:rPr>
          <w:rFonts w:ascii="Arial" w:hAnsi="Arial" w:cs="Arial"/>
        </w:rPr>
        <w:t xml:space="preserve"> </w:t>
      </w:r>
      <w:r w:rsidRPr="00C26D58">
        <w:rPr>
          <w:rFonts w:ascii="Arial" w:hAnsi="Arial" w:cs="Arial"/>
        </w:rPr>
        <w:t>наручиоца</w:t>
      </w:r>
      <w:r w:rsidR="00E03BD1" w:rsidRPr="00C26D58">
        <w:rPr>
          <w:rFonts w:ascii="Arial" w:hAnsi="Arial" w:cs="Arial"/>
        </w:rPr>
        <w:t xml:space="preserve">, </w:t>
      </w:r>
      <w:r w:rsidRPr="00C26D58">
        <w:rPr>
          <w:rFonts w:ascii="Arial" w:hAnsi="Arial" w:cs="Arial"/>
        </w:rPr>
        <w:t>наручилац</w:t>
      </w:r>
      <w:r w:rsidR="00E03BD1" w:rsidRPr="00C26D58">
        <w:rPr>
          <w:rFonts w:ascii="Arial" w:hAnsi="Arial" w:cs="Arial"/>
        </w:rPr>
        <w:t xml:space="preserve"> </w:t>
      </w:r>
      <w:r w:rsidRPr="00C26D58">
        <w:rPr>
          <w:rFonts w:ascii="Arial" w:hAnsi="Arial" w:cs="Arial"/>
        </w:rPr>
        <w:t>је</w:t>
      </w:r>
      <w:r w:rsidR="00E03BD1" w:rsidRPr="00C26D58">
        <w:rPr>
          <w:rFonts w:ascii="Arial" w:hAnsi="Arial" w:cs="Arial"/>
        </w:rPr>
        <w:t xml:space="preserve"> </w:t>
      </w:r>
      <w:r w:rsidRPr="00C26D58">
        <w:rPr>
          <w:rFonts w:ascii="Arial" w:hAnsi="Arial" w:cs="Arial"/>
        </w:rPr>
        <w:t>дужан</w:t>
      </w:r>
      <w:r w:rsidR="00E03BD1" w:rsidRPr="00C26D58">
        <w:rPr>
          <w:rFonts w:ascii="Arial" w:hAnsi="Arial" w:cs="Arial"/>
        </w:rPr>
        <w:t xml:space="preserve"> </w:t>
      </w:r>
      <w:r w:rsidRPr="00C26D58">
        <w:rPr>
          <w:rFonts w:ascii="Arial" w:hAnsi="Arial" w:cs="Arial"/>
        </w:rPr>
        <w:t>да</w:t>
      </w:r>
      <w:r w:rsidR="00E03BD1" w:rsidRPr="00C26D58">
        <w:rPr>
          <w:rFonts w:ascii="Arial" w:hAnsi="Arial" w:cs="Arial"/>
        </w:rPr>
        <w:t xml:space="preserve"> </w:t>
      </w:r>
      <w:r w:rsidRPr="00C26D58">
        <w:rPr>
          <w:rFonts w:ascii="Arial" w:hAnsi="Arial" w:cs="Arial"/>
        </w:rPr>
        <w:t>понуђачу</w:t>
      </w:r>
      <w:r w:rsidR="00E03BD1" w:rsidRPr="00C26D58">
        <w:rPr>
          <w:rFonts w:ascii="Arial" w:hAnsi="Arial" w:cs="Arial"/>
        </w:rPr>
        <w:t xml:space="preserve"> </w:t>
      </w:r>
      <w:r w:rsidRPr="00C26D58">
        <w:rPr>
          <w:rFonts w:ascii="Arial" w:hAnsi="Arial" w:cs="Arial"/>
        </w:rPr>
        <w:t>надокнади</w:t>
      </w:r>
      <w:r w:rsidR="00E03BD1" w:rsidRPr="00C26D58">
        <w:rPr>
          <w:rFonts w:ascii="Arial" w:hAnsi="Arial" w:cs="Arial"/>
        </w:rPr>
        <w:t xml:space="preserve"> </w:t>
      </w:r>
      <w:r w:rsidRPr="00C26D58">
        <w:rPr>
          <w:rFonts w:ascii="Arial" w:hAnsi="Arial" w:cs="Arial"/>
        </w:rPr>
        <w:t>трошкове</w:t>
      </w:r>
      <w:r w:rsidR="00E03BD1" w:rsidRPr="00C26D58">
        <w:rPr>
          <w:rFonts w:ascii="Arial" w:hAnsi="Arial" w:cs="Arial"/>
        </w:rPr>
        <w:t xml:space="preserve"> </w:t>
      </w:r>
      <w:r w:rsidRPr="00C26D58">
        <w:rPr>
          <w:rFonts w:ascii="Arial" w:hAnsi="Arial" w:cs="Arial"/>
        </w:rPr>
        <w:t>израде</w:t>
      </w:r>
      <w:r w:rsidR="00E03BD1" w:rsidRPr="00C26D58">
        <w:rPr>
          <w:rFonts w:ascii="Arial" w:hAnsi="Arial" w:cs="Arial"/>
        </w:rPr>
        <w:t xml:space="preserve"> </w:t>
      </w:r>
      <w:r w:rsidRPr="00C26D58">
        <w:rPr>
          <w:rFonts w:ascii="Arial" w:hAnsi="Arial" w:cs="Arial"/>
        </w:rPr>
        <w:t>узорка</w:t>
      </w:r>
      <w:r w:rsidR="00E03BD1" w:rsidRPr="00C26D58">
        <w:rPr>
          <w:rFonts w:ascii="Arial" w:hAnsi="Arial" w:cs="Arial"/>
        </w:rPr>
        <w:t xml:space="preserve"> </w:t>
      </w:r>
      <w:r w:rsidRPr="00C26D58">
        <w:rPr>
          <w:rFonts w:ascii="Arial" w:hAnsi="Arial" w:cs="Arial"/>
        </w:rPr>
        <w:t>или</w:t>
      </w:r>
      <w:r w:rsidR="00E03BD1" w:rsidRPr="00C26D58">
        <w:rPr>
          <w:rFonts w:ascii="Arial" w:hAnsi="Arial" w:cs="Arial"/>
        </w:rPr>
        <w:t xml:space="preserve"> </w:t>
      </w:r>
      <w:r w:rsidRPr="00C26D58">
        <w:rPr>
          <w:rFonts w:ascii="Arial" w:hAnsi="Arial" w:cs="Arial"/>
        </w:rPr>
        <w:t>модела</w:t>
      </w:r>
      <w:r w:rsidR="00E03BD1" w:rsidRPr="00C26D58">
        <w:rPr>
          <w:rFonts w:ascii="Arial" w:hAnsi="Arial" w:cs="Arial"/>
        </w:rPr>
        <w:t xml:space="preserve">, </w:t>
      </w:r>
      <w:r w:rsidRPr="00C26D58">
        <w:rPr>
          <w:rFonts w:ascii="Arial" w:hAnsi="Arial" w:cs="Arial"/>
        </w:rPr>
        <w:t>ако</w:t>
      </w:r>
      <w:r w:rsidR="00E03BD1" w:rsidRPr="00C26D58">
        <w:rPr>
          <w:rFonts w:ascii="Arial" w:hAnsi="Arial" w:cs="Arial"/>
        </w:rPr>
        <w:t xml:space="preserve"> </w:t>
      </w:r>
      <w:r w:rsidRPr="00C26D58">
        <w:rPr>
          <w:rFonts w:ascii="Arial" w:hAnsi="Arial" w:cs="Arial"/>
        </w:rPr>
        <w:t>су</w:t>
      </w:r>
      <w:r w:rsidR="00E03BD1" w:rsidRPr="00C26D58">
        <w:rPr>
          <w:rFonts w:ascii="Arial" w:hAnsi="Arial" w:cs="Arial"/>
        </w:rPr>
        <w:t xml:space="preserve"> </w:t>
      </w:r>
      <w:r w:rsidRPr="00C26D58">
        <w:rPr>
          <w:rFonts w:ascii="Arial" w:hAnsi="Arial" w:cs="Arial"/>
        </w:rPr>
        <w:t>израђени</w:t>
      </w:r>
      <w:r w:rsidR="00E03BD1" w:rsidRPr="00C26D58">
        <w:rPr>
          <w:rFonts w:ascii="Arial" w:hAnsi="Arial" w:cs="Arial"/>
        </w:rPr>
        <w:t xml:space="preserve"> </w:t>
      </w:r>
      <w:r w:rsidRPr="00C26D58">
        <w:rPr>
          <w:rFonts w:ascii="Arial" w:hAnsi="Arial" w:cs="Arial"/>
        </w:rPr>
        <w:t>у</w:t>
      </w:r>
      <w:r w:rsidR="00E03BD1" w:rsidRPr="00C26D58">
        <w:rPr>
          <w:rFonts w:ascii="Arial" w:hAnsi="Arial" w:cs="Arial"/>
        </w:rPr>
        <w:t xml:space="preserve"> </w:t>
      </w:r>
      <w:r w:rsidRPr="00C26D58">
        <w:rPr>
          <w:rFonts w:ascii="Arial" w:hAnsi="Arial" w:cs="Arial"/>
        </w:rPr>
        <w:t>складу</w:t>
      </w:r>
      <w:r w:rsidR="00E03BD1" w:rsidRPr="00C26D58">
        <w:rPr>
          <w:rFonts w:ascii="Arial" w:hAnsi="Arial" w:cs="Arial"/>
        </w:rPr>
        <w:t xml:space="preserve"> </w:t>
      </w:r>
      <w:r w:rsidRPr="00C26D58">
        <w:rPr>
          <w:rFonts w:ascii="Arial" w:hAnsi="Arial" w:cs="Arial"/>
        </w:rPr>
        <w:t>са</w:t>
      </w:r>
      <w:r w:rsidR="00E03BD1" w:rsidRPr="00C26D58">
        <w:rPr>
          <w:rFonts w:ascii="Arial" w:hAnsi="Arial" w:cs="Arial"/>
        </w:rPr>
        <w:t xml:space="preserve"> </w:t>
      </w:r>
      <w:r w:rsidRPr="00C26D58">
        <w:rPr>
          <w:rFonts w:ascii="Arial" w:hAnsi="Arial" w:cs="Arial"/>
        </w:rPr>
        <w:t>техничким</w:t>
      </w:r>
      <w:r w:rsidR="00E03BD1" w:rsidRPr="00C26D58">
        <w:rPr>
          <w:rFonts w:ascii="Arial" w:hAnsi="Arial" w:cs="Arial"/>
        </w:rPr>
        <w:t xml:space="preserve"> </w:t>
      </w:r>
      <w:r w:rsidRPr="00C26D58">
        <w:rPr>
          <w:rFonts w:ascii="Arial" w:hAnsi="Arial" w:cs="Arial"/>
        </w:rPr>
        <w:t>спецификацијама</w:t>
      </w:r>
      <w:r w:rsidR="00E03BD1" w:rsidRPr="00C26D58">
        <w:rPr>
          <w:rFonts w:ascii="Arial" w:hAnsi="Arial" w:cs="Arial"/>
        </w:rPr>
        <w:t xml:space="preserve"> </w:t>
      </w:r>
      <w:r w:rsidRPr="00C26D58">
        <w:rPr>
          <w:rFonts w:ascii="Arial" w:hAnsi="Arial" w:cs="Arial"/>
        </w:rPr>
        <w:t>наручиоца</w:t>
      </w:r>
      <w:r w:rsidR="00E03BD1" w:rsidRPr="00C26D58">
        <w:rPr>
          <w:rFonts w:ascii="Arial" w:hAnsi="Arial" w:cs="Arial"/>
        </w:rPr>
        <w:t xml:space="preserve"> </w:t>
      </w:r>
      <w:r w:rsidRPr="00C26D58">
        <w:rPr>
          <w:rFonts w:ascii="Arial" w:hAnsi="Arial" w:cs="Arial"/>
        </w:rPr>
        <w:t>и</w:t>
      </w:r>
      <w:r w:rsidR="00E03BD1" w:rsidRPr="00C26D58">
        <w:rPr>
          <w:rFonts w:ascii="Arial" w:hAnsi="Arial" w:cs="Arial"/>
        </w:rPr>
        <w:t xml:space="preserve"> </w:t>
      </w:r>
      <w:r w:rsidRPr="00C26D58">
        <w:rPr>
          <w:rFonts w:ascii="Arial" w:hAnsi="Arial" w:cs="Arial"/>
        </w:rPr>
        <w:t>трошкове</w:t>
      </w:r>
      <w:r w:rsidR="00E03BD1" w:rsidRPr="00C26D58">
        <w:rPr>
          <w:rFonts w:ascii="Arial" w:hAnsi="Arial" w:cs="Arial"/>
        </w:rPr>
        <w:t xml:space="preserve"> </w:t>
      </w:r>
      <w:r w:rsidRPr="00C26D58">
        <w:rPr>
          <w:rFonts w:ascii="Arial" w:hAnsi="Arial" w:cs="Arial"/>
        </w:rPr>
        <w:t>прибављања</w:t>
      </w:r>
      <w:r w:rsidR="00E03BD1" w:rsidRPr="00C26D58">
        <w:rPr>
          <w:rFonts w:ascii="Arial" w:hAnsi="Arial" w:cs="Arial"/>
        </w:rPr>
        <w:t xml:space="preserve"> </w:t>
      </w:r>
      <w:r w:rsidRPr="00C26D58">
        <w:rPr>
          <w:rFonts w:ascii="Arial" w:hAnsi="Arial" w:cs="Arial"/>
        </w:rPr>
        <w:t>средства</w:t>
      </w:r>
      <w:r w:rsidR="00E03BD1" w:rsidRPr="00C26D58">
        <w:rPr>
          <w:rFonts w:ascii="Arial" w:hAnsi="Arial" w:cs="Arial"/>
        </w:rPr>
        <w:t xml:space="preserve"> </w:t>
      </w:r>
      <w:r w:rsidRPr="00C26D58">
        <w:rPr>
          <w:rFonts w:ascii="Arial" w:hAnsi="Arial" w:cs="Arial"/>
        </w:rPr>
        <w:t>обезбеђења</w:t>
      </w:r>
      <w:r w:rsidR="00E03BD1" w:rsidRPr="00C26D58">
        <w:rPr>
          <w:rFonts w:ascii="Arial" w:hAnsi="Arial" w:cs="Arial"/>
        </w:rPr>
        <w:t xml:space="preserve">, </w:t>
      </w:r>
      <w:r w:rsidRPr="00C26D58">
        <w:rPr>
          <w:rFonts w:ascii="Arial" w:hAnsi="Arial" w:cs="Arial"/>
        </w:rPr>
        <w:t>под</w:t>
      </w:r>
      <w:r w:rsidR="00E03BD1" w:rsidRPr="00C26D58">
        <w:rPr>
          <w:rFonts w:ascii="Arial" w:hAnsi="Arial" w:cs="Arial"/>
        </w:rPr>
        <w:t xml:space="preserve"> </w:t>
      </w:r>
      <w:r w:rsidRPr="00C26D58">
        <w:rPr>
          <w:rFonts w:ascii="Arial" w:hAnsi="Arial" w:cs="Arial"/>
        </w:rPr>
        <w:t>условом</w:t>
      </w:r>
      <w:r w:rsidR="00E03BD1" w:rsidRPr="00C26D58">
        <w:rPr>
          <w:rFonts w:ascii="Arial" w:hAnsi="Arial" w:cs="Arial"/>
        </w:rPr>
        <w:t xml:space="preserve"> </w:t>
      </w:r>
      <w:r w:rsidRPr="00C26D58">
        <w:rPr>
          <w:rFonts w:ascii="Arial" w:hAnsi="Arial" w:cs="Arial"/>
        </w:rPr>
        <w:t>да</w:t>
      </w:r>
      <w:r w:rsidR="00E03BD1" w:rsidRPr="00C26D58">
        <w:rPr>
          <w:rFonts w:ascii="Arial" w:hAnsi="Arial" w:cs="Arial"/>
        </w:rPr>
        <w:t xml:space="preserve"> </w:t>
      </w:r>
      <w:r w:rsidRPr="00C26D58">
        <w:rPr>
          <w:rFonts w:ascii="Arial" w:hAnsi="Arial" w:cs="Arial"/>
        </w:rPr>
        <w:t>је</w:t>
      </w:r>
      <w:r w:rsidR="00E03BD1" w:rsidRPr="00C26D58">
        <w:rPr>
          <w:rFonts w:ascii="Arial" w:hAnsi="Arial" w:cs="Arial"/>
        </w:rPr>
        <w:t xml:space="preserve"> </w:t>
      </w:r>
      <w:r w:rsidRPr="00C26D58">
        <w:rPr>
          <w:rFonts w:ascii="Arial" w:hAnsi="Arial" w:cs="Arial"/>
        </w:rPr>
        <w:t>понуђач</w:t>
      </w:r>
      <w:r w:rsidR="00E03BD1" w:rsidRPr="00C26D58">
        <w:rPr>
          <w:rFonts w:ascii="Arial" w:hAnsi="Arial" w:cs="Arial"/>
        </w:rPr>
        <w:t xml:space="preserve"> </w:t>
      </w:r>
      <w:r w:rsidRPr="00C26D58">
        <w:rPr>
          <w:rFonts w:ascii="Arial" w:hAnsi="Arial" w:cs="Arial"/>
        </w:rPr>
        <w:t>тражио</w:t>
      </w:r>
      <w:r w:rsidR="00E03BD1" w:rsidRPr="00C26D58">
        <w:rPr>
          <w:rFonts w:ascii="Arial" w:hAnsi="Arial" w:cs="Arial"/>
        </w:rPr>
        <w:t xml:space="preserve"> </w:t>
      </w:r>
      <w:r w:rsidRPr="00C26D58">
        <w:rPr>
          <w:rFonts w:ascii="Arial" w:hAnsi="Arial" w:cs="Arial"/>
        </w:rPr>
        <w:t>накнаду</w:t>
      </w:r>
      <w:r w:rsidR="00E03BD1" w:rsidRPr="00C26D58">
        <w:rPr>
          <w:rFonts w:ascii="Arial" w:hAnsi="Arial" w:cs="Arial"/>
        </w:rPr>
        <w:t xml:space="preserve"> </w:t>
      </w:r>
      <w:r w:rsidRPr="00C26D58">
        <w:rPr>
          <w:rFonts w:ascii="Arial" w:hAnsi="Arial" w:cs="Arial"/>
        </w:rPr>
        <w:t>тих</w:t>
      </w:r>
      <w:r w:rsidR="00E03BD1" w:rsidRPr="00C26D58">
        <w:rPr>
          <w:rFonts w:ascii="Arial" w:hAnsi="Arial" w:cs="Arial"/>
        </w:rPr>
        <w:t xml:space="preserve"> </w:t>
      </w:r>
      <w:r w:rsidRPr="00C26D58">
        <w:rPr>
          <w:rFonts w:ascii="Arial" w:hAnsi="Arial" w:cs="Arial"/>
        </w:rPr>
        <w:t>трошкова</w:t>
      </w:r>
      <w:r w:rsidR="00E03BD1" w:rsidRPr="00C26D58">
        <w:rPr>
          <w:rFonts w:ascii="Arial" w:hAnsi="Arial" w:cs="Arial"/>
        </w:rPr>
        <w:t xml:space="preserve"> </w:t>
      </w:r>
      <w:r w:rsidRPr="00C26D58">
        <w:rPr>
          <w:rFonts w:ascii="Arial" w:hAnsi="Arial" w:cs="Arial"/>
        </w:rPr>
        <w:t>у</w:t>
      </w:r>
      <w:r w:rsidR="00E03BD1" w:rsidRPr="00C26D58">
        <w:rPr>
          <w:rFonts w:ascii="Arial" w:hAnsi="Arial" w:cs="Arial"/>
        </w:rPr>
        <w:t xml:space="preserve"> </w:t>
      </w:r>
      <w:r w:rsidRPr="00C26D58">
        <w:rPr>
          <w:rFonts w:ascii="Arial" w:hAnsi="Arial" w:cs="Arial"/>
        </w:rPr>
        <w:t>својој</w:t>
      </w:r>
      <w:r w:rsidR="00E03BD1" w:rsidRPr="00C26D58">
        <w:rPr>
          <w:rFonts w:ascii="Arial" w:hAnsi="Arial" w:cs="Arial"/>
        </w:rPr>
        <w:t xml:space="preserve"> </w:t>
      </w:r>
      <w:r w:rsidRPr="00C26D58">
        <w:rPr>
          <w:rFonts w:ascii="Arial" w:hAnsi="Arial" w:cs="Arial"/>
        </w:rPr>
        <w:t>понуди</w:t>
      </w:r>
      <w:r w:rsidR="00E03BD1" w:rsidRPr="00C26D58">
        <w:rPr>
          <w:rFonts w:ascii="Arial" w:hAnsi="Arial" w:cs="Arial"/>
        </w:rPr>
        <w:t>.</w:t>
      </w:r>
    </w:p>
    <w:p w14:paraId="60F46228" w14:textId="77777777" w:rsidR="00E03BD1" w:rsidRPr="00C26D58" w:rsidRDefault="00E03BD1" w:rsidP="00E03BD1">
      <w:pPr>
        <w:spacing w:after="120"/>
        <w:ind w:firstLine="426"/>
        <w:jc w:val="both"/>
        <w:rPr>
          <w:rFonts w:ascii="Arial" w:hAnsi="Arial" w:cs="Arial"/>
          <w:b/>
          <w:bCs/>
          <w:i/>
        </w:rPr>
      </w:pPr>
    </w:p>
    <w:p w14:paraId="1A66924B" w14:textId="77777777" w:rsidR="00E03BD1" w:rsidRPr="00C26D58" w:rsidRDefault="0043797B" w:rsidP="00E03BD1">
      <w:pPr>
        <w:spacing w:after="120"/>
        <w:jc w:val="both"/>
        <w:rPr>
          <w:rFonts w:ascii="Arial" w:hAnsi="Arial" w:cs="Arial"/>
          <w:bCs/>
          <w:i/>
          <w:color w:val="FF0000"/>
        </w:rPr>
      </w:pPr>
      <w:r w:rsidRPr="00C26D58">
        <w:rPr>
          <w:rFonts w:ascii="Arial" w:hAnsi="Arial" w:cs="Arial"/>
          <w:b/>
          <w:bCs/>
          <w:i/>
          <w:color w:val="auto"/>
        </w:rPr>
        <w:t>Напомена</w:t>
      </w:r>
      <w:r w:rsidR="00E03BD1" w:rsidRPr="00C26D58">
        <w:rPr>
          <w:rFonts w:ascii="Arial" w:hAnsi="Arial" w:cs="Arial"/>
          <w:b/>
          <w:bCs/>
          <w:i/>
          <w:color w:val="auto"/>
        </w:rPr>
        <w:t xml:space="preserve">: </w:t>
      </w:r>
      <w:r w:rsidRPr="00C26D58">
        <w:rPr>
          <w:rFonts w:ascii="Arial" w:hAnsi="Arial" w:cs="Arial"/>
          <w:bCs/>
          <w:i/>
          <w:color w:val="auto"/>
        </w:rPr>
        <w:t>достављање</w:t>
      </w:r>
      <w:r w:rsidR="00E03BD1" w:rsidRPr="00C26D58">
        <w:rPr>
          <w:rFonts w:ascii="Arial" w:hAnsi="Arial" w:cs="Arial"/>
          <w:bCs/>
          <w:i/>
          <w:color w:val="auto"/>
        </w:rPr>
        <w:t xml:space="preserve"> </w:t>
      </w:r>
      <w:r w:rsidRPr="00C26D58">
        <w:rPr>
          <w:rFonts w:ascii="Arial" w:hAnsi="Arial" w:cs="Arial"/>
          <w:bCs/>
          <w:i/>
          <w:color w:val="auto"/>
        </w:rPr>
        <w:t>овог</w:t>
      </w:r>
      <w:r w:rsidR="00E03BD1" w:rsidRPr="00C26D58">
        <w:rPr>
          <w:rFonts w:ascii="Arial" w:hAnsi="Arial" w:cs="Arial"/>
          <w:bCs/>
          <w:i/>
          <w:color w:val="auto"/>
        </w:rPr>
        <w:t xml:space="preserve"> </w:t>
      </w:r>
      <w:r w:rsidRPr="00C26D58">
        <w:rPr>
          <w:rFonts w:ascii="Arial" w:hAnsi="Arial" w:cs="Arial"/>
          <w:bCs/>
          <w:i/>
          <w:color w:val="auto"/>
        </w:rPr>
        <w:t>обрасца</w:t>
      </w:r>
      <w:r w:rsidR="00E03BD1" w:rsidRPr="00C26D58">
        <w:rPr>
          <w:rFonts w:ascii="Arial" w:hAnsi="Arial" w:cs="Arial"/>
          <w:bCs/>
          <w:i/>
          <w:color w:val="auto"/>
        </w:rPr>
        <w:t xml:space="preserve"> </w:t>
      </w:r>
      <w:r w:rsidRPr="00C26D58">
        <w:rPr>
          <w:rFonts w:ascii="Arial" w:hAnsi="Arial" w:cs="Arial"/>
          <w:bCs/>
          <w:i/>
          <w:color w:val="auto"/>
        </w:rPr>
        <w:t>није</w:t>
      </w:r>
      <w:r w:rsidR="00E03BD1" w:rsidRPr="00C26D58">
        <w:rPr>
          <w:rFonts w:ascii="Arial" w:hAnsi="Arial" w:cs="Arial"/>
          <w:bCs/>
          <w:i/>
          <w:color w:val="auto"/>
        </w:rPr>
        <w:t xml:space="preserve"> </w:t>
      </w:r>
      <w:r w:rsidRPr="00C26D58">
        <w:rPr>
          <w:rFonts w:ascii="Arial" w:hAnsi="Arial" w:cs="Arial"/>
          <w:bCs/>
          <w:i/>
          <w:color w:val="auto"/>
        </w:rPr>
        <w:t>обавезно</w:t>
      </w:r>
      <w:r w:rsidR="00E03BD1" w:rsidRPr="00C26D58">
        <w:rPr>
          <w:rFonts w:ascii="Arial" w:hAnsi="Arial" w:cs="Arial"/>
          <w:bCs/>
          <w:i/>
          <w:color w:val="auto"/>
        </w:rPr>
        <w:t>.</w:t>
      </w:r>
    </w:p>
    <w:p w14:paraId="6C070117" w14:textId="77777777" w:rsidR="00E03BD1" w:rsidRPr="00C26D58" w:rsidRDefault="00E03BD1" w:rsidP="00E03BD1">
      <w:pPr>
        <w:spacing w:after="120"/>
        <w:jc w:val="both"/>
        <w:rPr>
          <w:rFonts w:ascii="Arial" w:hAnsi="Arial" w:cs="Arial"/>
          <w:bCs/>
          <w:color w:val="auto"/>
        </w:rPr>
      </w:pPr>
    </w:p>
    <w:p w14:paraId="63C1B1E2" w14:textId="77777777" w:rsidR="00E03BD1" w:rsidRPr="00C26D58" w:rsidRDefault="00E03BD1" w:rsidP="00E03BD1">
      <w:pPr>
        <w:spacing w:after="120"/>
        <w:ind w:firstLine="425"/>
        <w:jc w:val="both"/>
        <w:rPr>
          <w:rFonts w:ascii="Arial" w:hAnsi="Arial" w:cs="Arial"/>
          <w:bCs/>
        </w:rPr>
      </w:pPr>
    </w:p>
    <w:tbl>
      <w:tblPr>
        <w:tblW w:w="0" w:type="auto"/>
        <w:tblLayout w:type="fixed"/>
        <w:tblLook w:val="0000" w:firstRow="0" w:lastRow="0" w:firstColumn="0" w:lastColumn="0" w:noHBand="0" w:noVBand="0"/>
      </w:tblPr>
      <w:tblGrid>
        <w:gridCol w:w="3080"/>
        <w:gridCol w:w="3068"/>
        <w:gridCol w:w="3094"/>
      </w:tblGrid>
      <w:tr w:rsidR="00E03BD1" w:rsidRPr="00C26D58" w14:paraId="6FF07586" w14:textId="77777777" w:rsidTr="00A36250">
        <w:tc>
          <w:tcPr>
            <w:tcW w:w="3080" w:type="dxa"/>
            <w:shd w:val="clear" w:color="auto" w:fill="auto"/>
            <w:vAlign w:val="center"/>
          </w:tcPr>
          <w:p w14:paraId="18D225E9" w14:textId="77777777" w:rsidR="00E03BD1" w:rsidRPr="00C26D58" w:rsidRDefault="0043797B" w:rsidP="00A36250">
            <w:pPr>
              <w:pStyle w:val="BodyText2"/>
              <w:spacing w:line="100" w:lineRule="atLeast"/>
              <w:jc w:val="center"/>
              <w:rPr>
                <w:rFonts w:ascii="Arial" w:hAnsi="Arial" w:cs="Arial"/>
              </w:rPr>
            </w:pPr>
            <w:r w:rsidRPr="00C26D58">
              <w:rPr>
                <w:rFonts w:ascii="Arial" w:hAnsi="Arial" w:cs="Arial"/>
              </w:rPr>
              <w:t>Датум</w:t>
            </w:r>
            <w:r w:rsidR="00E03BD1" w:rsidRPr="00C26D58">
              <w:rPr>
                <w:rFonts w:ascii="Arial" w:hAnsi="Arial" w:cs="Arial"/>
              </w:rPr>
              <w:t>:</w:t>
            </w:r>
          </w:p>
        </w:tc>
        <w:tc>
          <w:tcPr>
            <w:tcW w:w="3068" w:type="dxa"/>
            <w:shd w:val="clear" w:color="auto" w:fill="auto"/>
            <w:vAlign w:val="center"/>
          </w:tcPr>
          <w:p w14:paraId="51052A52" w14:textId="77777777" w:rsidR="00E03BD1" w:rsidRPr="00C26D58" w:rsidRDefault="0043797B" w:rsidP="00A36250">
            <w:pPr>
              <w:pStyle w:val="BodyText2"/>
              <w:spacing w:line="100" w:lineRule="atLeast"/>
              <w:jc w:val="center"/>
              <w:rPr>
                <w:rFonts w:ascii="Arial" w:hAnsi="Arial" w:cs="Arial"/>
              </w:rPr>
            </w:pPr>
            <w:r w:rsidRPr="00C26D58">
              <w:rPr>
                <w:rFonts w:ascii="Arial" w:hAnsi="Arial" w:cs="Arial"/>
              </w:rPr>
              <w:t>М</w:t>
            </w:r>
            <w:r w:rsidR="00E03BD1" w:rsidRPr="00C26D58">
              <w:rPr>
                <w:rFonts w:ascii="Arial" w:hAnsi="Arial" w:cs="Arial"/>
              </w:rPr>
              <w:t>.</w:t>
            </w:r>
            <w:r w:rsidRPr="00C26D58">
              <w:rPr>
                <w:rFonts w:ascii="Arial" w:hAnsi="Arial" w:cs="Arial"/>
              </w:rPr>
              <w:t>П</w:t>
            </w:r>
            <w:r w:rsidR="00E03BD1" w:rsidRPr="00C26D58">
              <w:rPr>
                <w:rFonts w:ascii="Arial" w:hAnsi="Arial" w:cs="Arial"/>
              </w:rPr>
              <w:t>.</w:t>
            </w:r>
          </w:p>
        </w:tc>
        <w:tc>
          <w:tcPr>
            <w:tcW w:w="3094" w:type="dxa"/>
            <w:shd w:val="clear" w:color="auto" w:fill="auto"/>
            <w:vAlign w:val="center"/>
          </w:tcPr>
          <w:p w14:paraId="4E355AFD" w14:textId="77777777" w:rsidR="00E03BD1" w:rsidRPr="00C26D58" w:rsidRDefault="0043797B" w:rsidP="00A36250">
            <w:pPr>
              <w:pStyle w:val="BodyText2"/>
              <w:spacing w:line="100" w:lineRule="atLeast"/>
              <w:jc w:val="center"/>
              <w:rPr>
                <w:rFonts w:ascii="Arial" w:hAnsi="Arial" w:cs="Arial"/>
              </w:rPr>
            </w:pPr>
            <w:r w:rsidRPr="00C26D58">
              <w:rPr>
                <w:rFonts w:ascii="Arial" w:hAnsi="Arial" w:cs="Arial"/>
              </w:rPr>
              <w:t>Потпис</w:t>
            </w:r>
            <w:r w:rsidR="00E03BD1" w:rsidRPr="00C26D58">
              <w:rPr>
                <w:rFonts w:ascii="Arial" w:hAnsi="Arial" w:cs="Arial"/>
              </w:rPr>
              <w:t xml:space="preserve"> </w:t>
            </w:r>
            <w:r w:rsidRPr="00C26D58">
              <w:rPr>
                <w:rFonts w:ascii="Arial" w:hAnsi="Arial" w:cs="Arial"/>
              </w:rPr>
              <w:t>понуђача</w:t>
            </w:r>
          </w:p>
        </w:tc>
      </w:tr>
      <w:tr w:rsidR="00E03BD1" w:rsidRPr="00C26D58" w14:paraId="356B741A" w14:textId="77777777" w:rsidTr="00A36250">
        <w:tc>
          <w:tcPr>
            <w:tcW w:w="3080" w:type="dxa"/>
            <w:tcBorders>
              <w:bottom w:val="single" w:sz="4" w:space="0" w:color="000000"/>
            </w:tcBorders>
            <w:shd w:val="clear" w:color="auto" w:fill="auto"/>
          </w:tcPr>
          <w:p w14:paraId="76D978CF" w14:textId="77777777" w:rsidR="00E03BD1" w:rsidRPr="00C26D58" w:rsidRDefault="00E03BD1" w:rsidP="00A36250">
            <w:pPr>
              <w:pStyle w:val="BodyText2"/>
              <w:snapToGrid w:val="0"/>
              <w:spacing w:line="100" w:lineRule="atLeast"/>
              <w:jc w:val="both"/>
              <w:rPr>
                <w:rFonts w:ascii="Arial" w:hAnsi="Arial" w:cs="Arial"/>
              </w:rPr>
            </w:pPr>
          </w:p>
        </w:tc>
        <w:tc>
          <w:tcPr>
            <w:tcW w:w="3068" w:type="dxa"/>
            <w:shd w:val="clear" w:color="auto" w:fill="auto"/>
          </w:tcPr>
          <w:p w14:paraId="0FFC8308" w14:textId="77777777" w:rsidR="00E03BD1" w:rsidRPr="00C26D58" w:rsidRDefault="00E03BD1" w:rsidP="00A36250">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14:paraId="653B77AF" w14:textId="77777777" w:rsidR="00E03BD1" w:rsidRPr="00C26D58" w:rsidRDefault="00E03BD1" w:rsidP="00A36250">
            <w:pPr>
              <w:pStyle w:val="BodyText2"/>
              <w:snapToGrid w:val="0"/>
              <w:spacing w:line="100" w:lineRule="atLeast"/>
              <w:jc w:val="both"/>
              <w:rPr>
                <w:rFonts w:ascii="Arial" w:hAnsi="Arial" w:cs="Arial"/>
              </w:rPr>
            </w:pPr>
          </w:p>
        </w:tc>
      </w:tr>
    </w:tbl>
    <w:p w14:paraId="7651E920" w14:textId="77777777" w:rsidR="00E03BD1" w:rsidRPr="00C26D58" w:rsidRDefault="00E03BD1" w:rsidP="00E03BD1">
      <w:pPr>
        <w:rPr>
          <w:rFonts w:ascii="Arial" w:hAnsi="Arial" w:cs="Arial"/>
        </w:rPr>
      </w:pPr>
    </w:p>
    <w:p w14:paraId="3F696F1B" w14:textId="77777777" w:rsidR="00E03BD1" w:rsidRPr="00C26D58" w:rsidRDefault="00E03BD1" w:rsidP="00E03BD1">
      <w:pPr>
        <w:rPr>
          <w:rFonts w:ascii="Arial" w:hAnsi="Arial" w:cs="Arial"/>
          <w:b/>
          <w:bCs/>
          <w:i/>
          <w:iCs/>
        </w:rPr>
      </w:pPr>
    </w:p>
    <w:p w14:paraId="4AD829A9" w14:textId="77777777" w:rsidR="00B74160" w:rsidRPr="00C26D58" w:rsidRDefault="00B74160">
      <w:pPr>
        <w:rPr>
          <w:rFonts w:ascii="Arial" w:hAnsi="Arial" w:cs="Arial"/>
          <w:b/>
          <w:bCs/>
          <w:i/>
          <w:iCs/>
        </w:rPr>
      </w:pPr>
    </w:p>
    <w:p w14:paraId="61C323D7" w14:textId="77777777" w:rsidR="00B74160" w:rsidRPr="00C26D58" w:rsidRDefault="00B74160">
      <w:pPr>
        <w:rPr>
          <w:rFonts w:ascii="Arial" w:hAnsi="Arial" w:cs="Arial"/>
          <w:b/>
          <w:bCs/>
          <w:i/>
          <w:iCs/>
        </w:rPr>
      </w:pPr>
    </w:p>
    <w:p w14:paraId="1642DB14" w14:textId="77777777" w:rsidR="00B74160" w:rsidRPr="00C26D58" w:rsidRDefault="00B74160">
      <w:pPr>
        <w:rPr>
          <w:rFonts w:ascii="Arial" w:hAnsi="Arial" w:cs="Arial"/>
          <w:b/>
          <w:bCs/>
          <w:i/>
          <w:iCs/>
        </w:rPr>
      </w:pPr>
    </w:p>
    <w:p w14:paraId="1DDB5E4B" w14:textId="77777777" w:rsidR="00B74160" w:rsidRPr="00C26D58" w:rsidRDefault="00B74160">
      <w:pPr>
        <w:rPr>
          <w:rFonts w:ascii="Arial" w:hAnsi="Arial" w:cs="Arial"/>
          <w:b/>
          <w:bCs/>
          <w:i/>
          <w:iCs/>
        </w:rPr>
      </w:pPr>
    </w:p>
    <w:p w14:paraId="03BD166D" w14:textId="77777777" w:rsidR="00052709" w:rsidRPr="00C26D58" w:rsidRDefault="00052709">
      <w:pPr>
        <w:rPr>
          <w:rFonts w:ascii="Arial" w:hAnsi="Arial" w:cs="Arial"/>
          <w:b/>
          <w:bCs/>
          <w:i/>
          <w:iCs/>
        </w:rPr>
      </w:pPr>
    </w:p>
    <w:p w14:paraId="08120966" w14:textId="77777777" w:rsidR="003306F5" w:rsidRPr="00C26D58" w:rsidRDefault="003306F5">
      <w:pPr>
        <w:rPr>
          <w:rFonts w:ascii="Arial" w:hAnsi="Arial" w:cs="Arial"/>
          <w:b/>
          <w:bCs/>
          <w:i/>
          <w:iCs/>
        </w:rPr>
      </w:pPr>
    </w:p>
    <w:p w14:paraId="36FF5191" w14:textId="77777777" w:rsidR="003306F5" w:rsidRPr="00C26D58" w:rsidRDefault="003306F5">
      <w:pPr>
        <w:rPr>
          <w:rFonts w:ascii="Arial" w:hAnsi="Arial" w:cs="Arial"/>
          <w:b/>
          <w:bCs/>
          <w:i/>
          <w:iCs/>
        </w:rPr>
      </w:pPr>
    </w:p>
    <w:p w14:paraId="7BE8F466" w14:textId="77777777" w:rsidR="00052709" w:rsidRPr="00C26D58" w:rsidRDefault="00052709">
      <w:pPr>
        <w:rPr>
          <w:rFonts w:ascii="Arial" w:hAnsi="Arial" w:cs="Arial"/>
          <w:b/>
          <w:bCs/>
          <w:i/>
          <w:iCs/>
        </w:rPr>
      </w:pPr>
    </w:p>
    <w:p w14:paraId="32F4ED42" w14:textId="77777777" w:rsidR="00833A6B" w:rsidRPr="00C26D58" w:rsidRDefault="00833A6B">
      <w:pPr>
        <w:rPr>
          <w:rFonts w:ascii="Arial" w:hAnsi="Arial" w:cs="Arial"/>
          <w:b/>
          <w:bCs/>
          <w:i/>
          <w:iCs/>
        </w:rPr>
      </w:pPr>
    </w:p>
    <w:p w14:paraId="793ECEB8" w14:textId="77777777" w:rsidR="00345124" w:rsidRPr="00C26D58" w:rsidRDefault="00345124">
      <w:pPr>
        <w:rPr>
          <w:rFonts w:ascii="Arial" w:hAnsi="Arial" w:cs="Arial"/>
          <w:b/>
          <w:bCs/>
          <w:i/>
          <w:iCs/>
        </w:rPr>
      </w:pPr>
    </w:p>
    <w:p w14:paraId="798D6F90" w14:textId="77777777" w:rsidR="00052709" w:rsidRPr="00C26D58" w:rsidRDefault="00052709">
      <w:pPr>
        <w:rPr>
          <w:rFonts w:ascii="Arial" w:hAnsi="Arial" w:cs="Arial"/>
          <w:b/>
          <w:bCs/>
          <w:i/>
          <w:iCs/>
        </w:rPr>
      </w:pPr>
    </w:p>
    <w:p w14:paraId="41FDD7EE" w14:textId="77777777" w:rsidR="00052709" w:rsidRPr="00C26D58" w:rsidRDefault="00052709">
      <w:pPr>
        <w:rPr>
          <w:rFonts w:ascii="Arial" w:hAnsi="Arial" w:cs="Arial"/>
          <w:b/>
          <w:bCs/>
          <w:i/>
          <w:iCs/>
        </w:rPr>
      </w:pPr>
    </w:p>
    <w:p w14:paraId="42519F9A" w14:textId="77777777" w:rsidR="00052709" w:rsidRPr="00C26D58" w:rsidRDefault="00052709" w:rsidP="00052709">
      <w:pPr>
        <w:rPr>
          <w:rFonts w:ascii="Arial" w:hAnsi="Arial" w:cs="Arial"/>
          <w:b/>
          <w:bCs/>
          <w:i/>
          <w:iCs/>
        </w:rPr>
      </w:pPr>
    </w:p>
    <w:p w14:paraId="1FC4C85B" w14:textId="77777777" w:rsidR="0092009B" w:rsidRDefault="0092009B" w:rsidP="00052709">
      <w:pPr>
        <w:pStyle w:val="BodyText3"/>
        <w:spacing w:after="0"/>
        <w:jc w:val="right"/>
        <w:rPr>
          <w:rFonts w:ascii="Arial" w:hAnsi="Arial" w:cs="Arial"/>
          <w:b/>
          <w:bCs/>
          <w:sz w:val="24"/>
          <w:szCs w:val="24"/>
        </w:rPr>
      </w:pPr>
    </w:p>
    <w:p w14:paraId="697EE07A" w14:textId="77777777" w:rsidR="0092009B" w:rsidRDefault="0092009B" w:rsidP="00052709">
      <w:pPr>
        <w:pStyle w:val="BodyText3"/>
        <w:spacing w:after="0"/>
        <w:jc w:val="right"/>
        <w:rPr>
          <w:rFonts w:ascii="Arial" w:hAnsi="Arial" w:cs="Arial"/>
          <w:b/>
          <w:bCs/>
          <w:sz w:val="24"/>
          <w:szCs w:val="24"/>
        </w:rPr>
      </w:pPr>
    </w:p>
    <w:p w14:paraId="50649E20" w14:textId="06A0FFB8" w:rsidR="00052709" w:rsidRPr="00C26D58" w:rsidRDefault="00052709" w:rsidP="00052709">
      <w:pPr>
        <w:pStyle w:val="BodyText3"/>
        <w:spacing w:after="0"/>
        <w:jc w:val="right"/>
        <w:rPr>
          <w:rFonts w:ascii="Arial" w:hAnsi="Arial" w:cs="Arial"/>
          <w:b/>
          <w:bCs/>
          <w:sz w:val="24"/>
          <w:szCs w:val="24"/>
        </w:rPr>
      </w:pPr>
      <w:r w:rsidRPr="00C26D58">
        <w:rPr>
          <w:rFonts w:ascii="Arial" w:hAnsi="Arial" w:cs="Arial"/>
          <w:b/>
          <w:bCs/>
          <w:sz w:val="24"/>
          <w:szCs w:val="24"/>
        </w:rPr>
        <w:t xml:space="preserve"> (</w:t>
      </w:r>
      <w:r w:rsidR="0043797B" w:rsidRPr="00C26D58">
        <w:rPr>
          <w:rFonts w:ascii="Arial" w:hAnsi="Arial" w:cs="Arial"/>
          <w:b/>
          <w:bCs/>
          <w:sz w:val="24"/>
          <w:szCs w:val="24"/>
        </w:rPr>
        <w:t>ОБРАЗАЦ</w:t>
      </w:r>
      <w:r w:rsidRPr="00C26D58">
        <w:rPr>
          <w:rFonts w:ascii="Arial" w:hAnsi="Arial" w:cs="Arial"/>
          <w:b/>
          <w:bCs/>
          <w:sz w:val="24"/>
          <w:szCs w:val="24"/>
        </w:rPr>
        <w:t xml:space="preserve"> 4)</w:t>
      </w:r>
    </w:p>
    <w:p w14:paraId="3F1320E5" w14:textId="77777777" w:rsidR="00052709" w:rsidRPr="00C26D58" w:rsidRDefault="00052709" w:rsidP="00052709">
      <w:pPr>
        <w:pStyle w:val="BodyText3"/>
        <w:spacing w:after="0"/>
        <w:jc w:val="right"/>
        <w:rPr>
          <w:rFonts w:ascii="Arial" w:hAnsi="Arial" w:cs="Arial"/>
          <w:b/>
          <w:bCs/>
          <w:sz w:val="24"/>
          <w:szCs w:val="24"/>
        </w:rPr>
      </w:pPr>
    </w:p>
    <w:p w14:paraId="5BE1C0EA" w14:textId="77777777" w:rsidR="00052709" w:rsidRPr="00C26D58" w:rsidRDefault="0043797B" w:rsidP="00052709">
      <w:pPr>
        <w:pStyle w:val="BodyText3"/>
        <w:spacing w:after="0"/>
        <w:jc w:val="center"/>
        <w:rPr>
          <w:rFonts w:ascii="Arial" w:hAnsi="Arial" w:cs="Arial"/>
          <w:b/>
          <w:bCs/>
          <w:sz w:val="24"/>
          <w:szCs w:val="24"/>
        </w:rPr>
      </w:pPr>
      <w:r w:rsidRPr="00C26D58">
        <w:rPr>
          <w:rFonts w:ascii="Arial" w:hAnsi="Arial" w:cs="Arial"/>
          <w:b/>
          <w:bCs/>
          <w:sz w:val="24"/>
          <w:szCs w:val="24"/>
        </w:rPr>
        <w:t>ОБРАЗАЦ</w:t>
      </w:r>
      <w:r w:rsidR="00052709" w:rsidRPr="00C26D58">
        <w:rPr>
          <w:rFonts w:ascii="Arial" w:hAnsi="Arial" w:cs="Arial"/>
          <w:b/>
          <w:bCs/>
          <w:sz w:val="24"/>
          <w:szCs w:val="24"/>
        </w:rPr>
        <w:t xml:space="preserve"> </w:t>
      </w:r>
      <w:r w:rsidRPr="00C26D58">
        <w:rPr>
          <w:rFonts w:ascii="Arial" w:hAnsi="Arial" w:cs="Arial"/>
          <w:b/>
          <w:bCs/>
          <w:sz w:val="24"/>
          <w:szCs w:val="24"/>
        </w:rPr>
        <w:t>ИЗЈАВЕ</w:t>
      </w:r>
      <w:r w:rsidR="00052709" w:rsidRPr="00C26D58">
        <w:rPr>
          <w:rFonts w:ascii="Arial" w:hAnsi="Arial" w:cs="Arial"/>
          <w:b/>
          <w:bCs/>
          <w:sz w:val="24"/>
          <w:szCs w:val="24"/>
        </w:rPr>
        <w:t xml:space="preserve"> </w:t>
      </w:r>
      <w:r w:rsidRPr="00C26D58">
        <w:rPr>
          <w:rFonts w:ascii="Arial" w:hAnsi="Arial" w:cs="Arial"/>
          <w:b/>
          <w:bCs/>
          <w:sz w:val="24"/>
          <w:szCs w:val="24"/>
        </w:rPr>
        <w:t>О</w:t>
      </w:r>
      <w:r w:rsidR="00052709" w:rsidRPr="00C26D58">
        <w:rPr>
          <w:rFonts w:ascii="Arial" w:hAnsi="Arial" w:cs="Arial"/>
          <w:b/>
          <w:bCs/>
          <w:sz w:val="24"/>
          <w:szCs w:val="24"/>
        </w:rPr>
        <w:t xml:space="preserve"> </w:t>
      </w:r>
      <w:r w:rsidRPr="00C26D58">
        <w:rPr>
          <w:rFonts w:ascii="Arial" w:hAnsi="Arial" w:cs="Arial"/>
          <w:b/>
          <w:bCs/>
          <w:sz w:val="24"/>
          <w:szCs w:val="24"/>
        </w:rPr>
        <w:t>НЕЗАВИСНОЈ</w:t>
      </w:r>
      <w:r w:rsidR="00052709" w:rsidRPr="00C26D58">
        <w:rPr>
          <w:rFonts w:ascii="Arial" w:hAnsi="Arial" w:cs="Arial"/>
          <w:b/>
          <w:bCs/>
          <w:sz w:val="24"/>
          <w:szCs w:val="24"/>
        </w:rPr>
        <w:t xml:space="preserve"> </w:t>
      </w:r>
      <w:r w:rsidRPr="00C26D58">
        <w:rPr>
          <w:rFonts w:ascii="Arial" w:hAnsi="Arial" w:cs="Arial"/>
          <w:b/>
          <w:bCs/>
          <w:sz w:val="24"/>
          <w:szCs w:val="24"/>
        </w:rPr>
        <w:t>ПОНУДИ</w:t>
      </w:r>
    </w:p>
    <w:p w14:paraId="7EB2B509" w14:textId="77777777" w:rsidR="00052709" w:rsidRPr="00C26D58" w:rsidRDefault="00052709" w:rsidP="00052709">
      <w:pPr>
        <w:pStyle w:val="BodyText3"/>
        <w:spacing w:after="0"/>
        <w:jc w:val="center"/>
        <w:rPr>
          <w:rFonts w:ascii="Arial" w:hAnsi="Arial" w:cs="Arial"/>
          <w:b/>
          <w:bCs/>
          <w:sz w:val="24"/>
          <w:szCs w:val="24"/>
        </w:rPr>
      </w:pPr>
    </w:p>
    <w:p w14:paraId="28D806EB" w14:textId="77777777" w:rsidR="00052709" w:rsidRPr="00C26D58" w:rsidRDefault="00052709" w:rsidP="00052709">
      <w:pPr>
        <w:pStyle w:val="BodyText3"/>
        <w:spacing w:after="0"/>
        <w:jc w:val="center"/>
        <w:rPr>
          <w:rFonts w:ascii="Arial" w:hAnsi="Arial" w:cs="Arial"/>
          <w:bCs/>
          <w:sz w:val="24"/>
          <w:szCs w:val="24"/>
        </w:rPr>
      </w:pPr>
    </w:p>
    <w:p w14:paraId="028E2789" w14:textId="77777777" w:rsidR="00052709" w:rsidRPr="00C26D58" w:rsidRDefault="0043797B" w:rsidP="00052709">
      <w:pPr>
        <w:pStyle w:val="BodyText3"/>
        <w:spacing w:after="0"/>
        <w:jc w:val="both"/>
        <w:rPr>
          <w:rFonts w:ascii="Arial" w:hAnsi="Arial" w:cs="Arial"/>
          <w:sz w:val="24"/>
          <w:szCs w:val="24"/>
        </w:rPr>
      </w:pPr>
      <w:r w:rsidRPr="00C26D58">
        <w:rPr>
          <w:rFonts w:ascii="Arial" w:hAnsi="Arial" w:cs="Arial"/>
          <w:sz w:val="24"/>
          <w:szCs w:val="24"/>
        </w:rPr>
        <w:t>У</w:t>
      </w:r>
      <w:r w:rsidR="00052709" w:rsidRPr="00C26D58">
        <w:rPr>
          <w:rFonts w:ascii="Arial" w:hAnsi="Arial" w:cs="Arial"/>
          <w:sz w:val="24"/>
          <w:szCs w:val="24"/>
        </w:rPr>
        <w:t xml:space="preserve"> </w:t>
      </w:r>
      <w:r w:rsidRPr="00C26D58">
        <w:rPr>
          <w:rFonts w:ascii="Arial" w:hAnsi="Arial" w:cs="Arial"/>
          <w:sz w:val="24"/>
          <w:szCs w:val="24"/>
        </w:rPr>
        <w:t>складу</w:t>
      </w:r>
      <w:r w:rsidR="00052709" w:rsidRPr="00C26D58">
        <w:rPr>
          <w:rFonts w:ascii="Arial" w:hAnsi="Arial" w:cs="Arial"/>
          <w:sz w:val="24"/>
          <w:szCs w:val="24"/>
        </w:rPr>
        <w:t xml:space="preserve"> </w:t>
      </w:r>
      <w:r w:rsidRPr="00C26D58">
        <w:rPr>
          <w:rFonts w:ascii="Arial" w:hAnsi="Arial" w:cs="Arial"/>
          <w:sz w:val="24"/>
          <w:szCs w:val="24"/>
        </w:rPr>
        <w:t>са</w:t>
      </w:r>
      <w:r w:rsidR="00052709" w:rsidRPr="00C26D58">
        <w:rPr>
          <w:rFonts w:ascii="Arial" w:hAnsi="Arial" w:cs="Arial"/>
          <w:sz w:val="24"/>
          <w:szCs w:val="24"/>
        </w:rPr>
        <w:t xml:space="preserve"> </w:t>
      </w:r>
      <w:r w:rsidRPr="00C26D58">
        <w:rPr>
          <w:rFonts w:ascii="Arial" w:hAnsi="Arial" w:cs="Arial"/>
          <w:sz w:val="24"/>
          <w:szCs w:val="24"/>
        </w:rPr>
        <w:t>чланом</w:t>
      </w:r>
      <w:r w:rsidR="00052709" w:rsidRPr="00C26D58">
        <w:rPr>
          <w:rFonts w:ascii="Arial" w:hAnsi="Arial" w:cs="Arial"/>
          <w:sz w:val="24"/>
          <w:szCs w:val="24"/>
        </w:rPr>
        <w:t xml:space="preserve"> 26. </w:t>
      </w:r>
      <w:r w:rsidRPr="00C26D58">
        <w:rPr>
          <w:rFonts w:ascii="Arial" w:hAnsi="Arial" w:cs="Arial"/>
          <w:sz w:val="24"/>
          <w:szCs w:val="24"/>
        </w:rPr>
        <w:t>ЗЈН</w:t>
      </w:r>
      <w:r w:rsidR="00052709" w:rsidRPr="00C26D58">
        <w:rPr>
          <w:rFonts w:ascii="Arial" w:hAnsi="Arial" w:cs="Arial"/>
          <w:sz w:val="24"/>
          <w:szCs w:val="24"/>
        </w:rPr>
        <w:t xml:space="preserve">, ________________________________________, </w:t>
      </w:r>
    </w:p>
    <w:p w14:paraId="228F7528" w14:textId="77777777" w:rsidR="00052709" w:rsidRPr="00C26D58" w:rsidRDefault="00052709" w:rsidP="00052709">
      <w:pPr>
        <w:pStyle w:val="BodyText3"/>
        <w:spacing w:after="0"/>
        <w:jc w:val="both"/>
        <w:rPr>
          <w:rFonts w:ascii="Arial" w:hAnsi="Arial" w:cs="Arial"/>
          <w:sz w:val="24"/>
          <w:szCs w:val="24"/>
        </w:rPr>
      </w:pPr>
      <w:r w:rsidRPr="00C26D58">
        <w:rPr>
          <w:rFonts w:ascii="Arial" w:hAnsi="Arial" w:cs="Arial"/>
          <w:sz w:val="24"/>
          <w:szCs w:val="24"/>
        </w:rPr>
        <w:t xml:space="preserve">                                                                            (</w:t>
      </w:r>
      <w:r w:rsidR="0043797B" w:rsidRPr="00C26D58">
        <w:rPr>
          <w:rFonts w:ascii="Arial" w:hAnsi="Arial" w:cs="Arial"/>
          <w:sz w:val="24"/>
          <w:szCs w:val="24"/>
        </w:rPr>
        <w:t>Назив</w:t>
      </w:r>
      <w:r w:rsidRPr="00C26D58">
        <w:rPr>
          <w:rFonts w:ascii="Arial" w:hAnsi="Arial" w:cs="Arial"/>
          <w:sz w:val="24"/>
          <w:szCs w:val="24"/>
        </w:rPr>
        <w:t xml:space="preserve"> </w:t>
      </w:r>
      <w:r w:rsidR="0043797B" w:rsidRPr="00C26D58">
        <w:rPr>
          <w:rFonts w:ascii="Arial" w:hAnsi="Arial" w:cs="Arial"/>
          <w:sz w:val="24"/>
          <w:szCs w:val="24"/>
        </w:rPr>
        <w:t>понуђача</w:t>
      </w:r>
      <w:r w:rsidRPr="00C26D58">
        <w:rPr>
          <w:rFonts w:ascii="Arial" w:hAnsi="Arial" w:cs="Arial"/>
          <w:sz w:val="24"/>
          <w:szCs w:val="24"/>
        </w:rPr>
        <w:t>)</w:t>
      </w:r>
    </w:p>
    <w:p w14:paraId="748E56D2" w14:textId="77777777" w:rsidR="00052709" w:rsidRPr="00C26D58" w:rsidRDefault="0043797B" w:rsidP="00052709">
      <w:pPr>
        <w:pStyle w:val="BodyText3"/>
        <w:spacing w:after="0"/>
        <w:jc w:val="both"/>
        <w:rPr>
          <w:rFonts w:ascii="Arial" w:hAnsi="Arial" w:cs="Arial"/>
          <w:w w:val="200"/>
          <w:sz w:val="24"/>
          <w:szCs w:val="24"/>
        </w:rPr>
      </w:pPr>
      <w:r w:rsidRPr="00C26D58">
        <w:rPr>
          <w:rFonts w:ascii="Arial" w:hAnsi="Arial" w:cs="Arial"/>
          <w:sz w:val="24"/>
          <w:szCs w:val="24"/>
        </w:rPr>
        <w:t>даје</w:t>
      </w:r>
      <w:r w:rsidR="00052709" w:rsidRPr="00C26D58">
        <w:rPr>
          <w:rFonts w:ascii="Arial" w:hAnsi="Arial" w:cs="Arial"/>
          <w:sz w:val="24"/>
          <w:szCs w:val="24"/>
        </w:rPr>
        <w:t xml:space="preserve">: </w:t>
      </w:r>
    </w:p>
    <w:p w14:paraId="13A5BE96" w14:textId="77777777" w:rsidR="00052709" w:rsidRPr="00C26D58" w:rsidRDefault="00052709" w:rsidP="00052709">
      <w:pPr>
        <w:pStyle w:val="BodyText3"/>
        <w:spacing w:before="360" w:after="360"/>
        <w:ind w:firstLine="227"/>
        <w:jc w:val="both"/>
        <w:rPr>
          <w:rFonts w:ascii="Arial" w:hAnsi="Arial" w:cs="Arial"/>
          <w:w w:val="200"/>
          <w:sz w:val="24"/>
          <w:szCs w:val="24"/>
        </w:rPr>
      </w:pPr>
    </w:p>
    <w:p w14:paraId="588D438D" w14:textId="77777777" w:rsidR="00052709" w:rsidRPr="00C26D58" w:rsidRDefault="0043797B" w:rsidP="00052709">
      <w:pPr>
        <w:pStyle w:val="BodyText3"/>
        <w:spacing w:before="360" w:after="360"/>
        <w:ind w:firstLine="227"/>
        <w:jc w:val="center"/>
        <w:rPr>
          <w:rFonts w:ascii="Arial" w:hAnsi="Arial" w:cs="Arial"/>
          <w:b/>
          <w:bCs/>
          <w:sz w:val="24"/>
          <w:szCs w:val="24"/>
        </w:rPr>
      </w:pPr>
      <w:r w:rsidRPr="00C26D58">
        <w:rPr>
          <w:rFonts w:ascii="Arial" w:hAnsi="Arial" w:cs="Arial"/>
          <w:b/>
          <w:bCs/>
          <w:sz w:val="24"/>
          <w:szCs w:val="24"/>
        </w:rPr>
        <w:t>ИЗЈАВУ</w:t>
      </w:r>
      <w:r w:rsidR="00052709" w:rsidRPr="00C26D58">
        <w:rPr>
          <w:rFonts w:ascii="Arial" w:hAnsi="Arial" w:cs="Arial"/>
          <w:b/>
          <w:bCs/>
          <w:sz w:val="24"/>
          <w:szCs w:val="24"/>
        </w:rPr>
        <w:t xml:space="preserve"> </w:t>
      </w:r>
    </w:p>
    <w:p w14:paraId="3E6567DE" w14:textId="77777777" w:rsidR="00052709" w:rsidRPr="00C26D58" w:rsidRDefault="0043797B" w:rsidP="00052709">
      <w:pPr>
        <w:pStyle w:val="BodyText3"/>
        <w:spacing w:before="360" w:after="360"/>
        <w:ind w:firstLine="227"/>
        <w:jc w:val="center"/>
        <w:rPr>
          <w:rFonts w:ascii="Arial" w:hAnsi="Arial" w:cs="Arial"/>
          <w:bCs/>
          <w:sz w:val="24"/>
          <w:szCs w:val="24"/>
        </w:rPr>
      </w:pPr>
      <w:r w:rsidRPr="00C26D58">
        <w:rPr>
          <w:rFonts w:ascii="Arial" w:hAnsi="Arial" w:cs="Arial"/>
          <w:b/>
          <w:bCs/>
          <w:sz w:val="24"/>
          <w:szCs w:val="24"/>
        </w:rPr>
        <w:t>О</w:t>
      </w:r>
      <w:r w:rsidR="00052709" w:rsidRPr="00C26D58">
        <w:rPr>
          <w:rFonts w:ascii="Arial" w:hAnsi="Arial" w:cs="Arial"/>
          <w:b/>
          <w:bCs/>
          <w:sz w:val="24"/>
          <w:szCs w:val="24"/>
        </w:rPr>
        <w:t xml:space="preserve"> </w:t>
      </w:r>
      <w:r w:rsidRPr="00C26D58">
        <w:rPr>
          <w:rFonts w:ascii="Arial" w:hAnsi="Arial" w:cs="Arial"/>
          <w:b/>
          <w:bCs/>
          <w:sz w:val="24"/>
          <w:szCs w:val="24"/>
        </w:rPr>
        <w:t>НЕЗАВИСНОЈ</w:t>
      </w:r>
      <w:r w:rsidR="00052709" w:rsidRPr="00C26D58">
        <w:rPr>
          <w:rFonts w:ascii="Arial" w:hAnsi="Arial" w:cs="Arial"/>
          <w:b/>
          <w:bCs/>
          <w:sz w:val="24"/>
          <w:szCs w:val="24"/>
        </w:rPr>
        <w:t xml:space="preserve"> </w:t>
      </w:r>
      <w:r w:rsidRPr="00C26D58">
        <w:rPr>
          <w:rFonts w:ascii="Arial" w:hAnsi="Arial" w:cs="Arial"/>
          <w:b/>
          <w:bCs/>
          <w:sz w:val="24"/>
          <w:szCs w:val="24"/>
        </w:rPr>
        <w:t>ПОНУДИ</w:t>
      </w:r>
    </w:p>
    <w:p w14:paraId="534E7BDA" w14:textId="77777777" w:rsidR="00052709" w:rsidRPr="00C26D58" w:rsidRDefault="00052709" w:rsidP="00052709">
      <w:pPr>
        <w:pStyle w:val="BodyText3"/>
        <w:spacing w:after="0"/>
        <w:jc w:val="both"/>
        <w:rPr>
          <w:rFonts w:ascii="Arial" w:hAnsi="Arial" w:cs="Arial"/>
          <w:bCs/>
          <w:sz w:val="24"/>
          <w:szCs w:val="24"/>
        </w:rPr>
      </w:pPr>
    </w:p>
    <w:p w14:paraId="04F229A0" w14:textId="77777777" w:rsidR="00052709" w:rsidRPr="00C26D58" w:rsidRDefault="00052709" w:rsidP="00052709">
      <w:pPr>
        <w:pStyle w:val="BodyText3"/>
        <w:spacing w:after="0"/>
        <w:jc w:val="both"/>
        <w:rPr>
          <w:rFonts w:ascii="Arial" w:hAnsi="Arial" w:cs="Arial"/>
          <w:bCs/>
          <w:sz w:val="24"/>
          <w:szCs w:val="24"/>
        </w:rPr>
      </w:pPr>
    </w:p>
    <w:p w14:paraId="593380EB" w14:textId="77777777" w:rsidR="00052709" w:rsidRPr="00C26D58" w:rsidRDefault="00052709" w:rsidP="00052709">
      <w:pPr>
        <w:jc w:val="both"/>
        <w:rPr>
          <w:rFonts w:ascii="Arial" w:hAnsi="Arial" w:cs="Arial"/>
        </w:rPr>
      </w:pPr>
      <w:r w:rsidRPr="00C26D58">
        <w:rPr>
          <w:rFonts w:ascii="Arial" w:hAnsi="Arial" w:cs="Arial"/>
        </w:rPr>
        <w:tab/>
      </w:r>
      <w:r w:rsidRPr="00C26D58">
        <w:rPr>
          <w:rFonts w:ascii="Arial" w:hAnsi="Arial" w:cs="Arial"/>
        </w:rPr>
        <w:tab/>
      </w:r>
      <w:r w:rsidRPr="00C26D58">
        <w:rPr>
          <w:rFonts w:ascii="Arial" w:hAnsi="Arial" w:cs="Arial"/>
        </w:rPr>
        <w:tab/>
      </w:r>
      <w:r w:rsidRPr="00C26D58">
        <w:rPr>
          <w:rFonts w:ascii="Arial" w:hAnsi="Arial" w:cs="Arial"/>
          <w:bCs/>
        </w:rPr>
        <w:t xml:space="preserve"> </w:t>
      </w:r>
    </w:p>
    <w:p w14:paraId="27E58E24" w14:textId="61C99846" w:rsidR="00052709" w:rsidRPr="00C26D58" w:rsidRDefault="0043797B" w:rsidP="00052709">
      <w:pPr>
        <w:jc w:val="both"/>
        <w:rPr>
          <w:rFonts w:ascii="Arial" w:hAnsi="Arial" w:cs="Arial"/>
          <w:b/>
        </w:rPr>
      </w:pPr>
      <w:r w:rsidRPr="00C26D58">
        <w:rPr>
          <w:rFonts w:ascii="Arial" w:hAnsi="Arial" w:cs="Arial"/>
        </w:rPr>
        <w:t>Под</w:t>
      </w:r>
      <w:r w:rsidR="00052709" w:rsidRPr="00C26D58">
        <w:rPr>
          <w:rFonts w:ascii="Arial" w:hAnsi="Arial" w:cs="Arial"/>
        </w:rPr>
        <w:t xml:space="preserve"> </w:t>
      </w:r>
      <w:r w:rsidRPr="00C26D58">
        <w:rPr>
          <w:rFonts w:ascii="Arial" w:hAnsi="Arial" w:cs="Arial"/>
        </w:rPr>
        <w:t>пуном</w:t>
      </w:r>
      <w:r w:rsidR="00052709" w:rsidRPr="00C26D58">
        <w:rPr>
          <w:rFonts w:ascii="Arial" w:hAnsi="Arial" w:cs="Arial"/>
        </w:rPr>
        <w:t xml:space="preserve"> </w:t>
      </w:r>
      <w:r w:rsidRPr="00C26D58">
        <w:rPr>
          <w:rFonts w:ascii="Arial" w:hAnsi="Arial" w:cs="Arial"/>
        </w:rPr>
        <w:t>материјалном</w:t>
      </w:r>
      <w:r w:rsidR="00052709" w:rsidRPr="00C26D58">
        <w:rPr>
          <w:rFonts w:ascii="Arial" w:hAnsi="Arial" w:cs="Arial"/>
        </w:rPr>
        <w:t xml:space="preserve"> </w:t>
      </w:r>
      <w:r w:rsidRPr="00C26D58">
        <w:rPr>
          <w:rFonts w:ascii="Arial" w:hAnsi="Arial" w:cs="Arial"/>
        </w:rPr>
        <w:t>и</w:t>
      </w:r>
      <w:r w:rsidR="00052709" w:rsidRPr="00C26D58">
        <w:rPr>
          <w:rFonts w:ascii="Arial" w:hAnsi="Arial" w:cs="Arial"/>
        </w:rPr>
        <w:t xml:space="preserve"> </w:t>
      </w:r>
      <w:r w:rsidRPr="00C26D58">
        <w:rPr>
          <w:rFonts w:ascii="Arial" w:hAnsi="Arial" w:cs="Arial"/>
        </w:rPr>
        <w:t>кривичном</w:t>
      </w:r>
      <w:r w:rsidR="00052709" w:rsidRPr="00C26D58">
        <w:rPr>
          <w:rFonts w:ascii="Arial" w:hAnsi="Arial" w:cs="Arial"/>
        </w:rPr>
        <w:t xml:space="preserve"> </w:t>
      </w:r>
      <w:r w:rsidRPr="00C26D58">
        <w:rPr>
          <w:rFonts w:ascii="Arial" w:hAnsi="Arial" w:cs="Arial"/>
        </w:rPr>
        <w:t>одговорношћу</w:t>
      </w:r>
      <w:r w:rsidR="00052709" w:rsidRPr="00C26D58">
        <w:rPr>
          <w:rFonts w:ascii="Arial" w:hAnsi="Arial" w:cs="Arial"/>
        </w:rPr>
        <w:t xml:space="preserve"> </w:t>
      </w:r>
      <w:r w:rsidRPr="00C26D58">
        <w:rPr>
          <w:rFonts w:ascii="Arial" w:hAnsi="Arial" w:cs="Arial"/>
        </w:rPr>
        <w:t>п</w:t>
      </w:r>
      <w:r w:rsidRPr="00C26D58">
        <w:rPr>
          <w:rFonts w:ascii="Arial" w:hAnsi="Arial" w:cs="Arial"/>
          <w:bCs/>
        </w:rPr>
        <w:t>отврђујем</w:t>
      </w:r>
      <w:r w:rsidR="00052709" w:rsidRPr="00C26D58">
        <w:rPr>
          <w:rFonts w:ascii="Arial" w:hAnsi="Arial" w:cs="Arial"/>
          <w:bCs/>
        </w:rPr>
        <w:t xml:space="preserve"> </w:t>
      </w:r>
      <w:r w:rsidRPr="00C26D58">
        <w:rPr>
          <w:rFonts w:ascii="Arial" w:hAnsi="Arial" w:cs="Arial"/>
          <w:bCs/>
        </w:rPr>
        <w:t>да</w:t>
      </w:r>
      <w:r w:rsidR="00052709" w:rsidRPr="00C26D58">
        <w:rPr>
          <w:rFonts w:ascii="Arial" w:hAnsi="Arial" w:cs="Arial"/>
          <w:bCs/>
        </w:rPr>
        <w:t xml:space="preserve"> </w:t>
      </w:r>
      <w:r w:rsidRPr="00C26D58">
        <w:rPr>
          <w:rFonts w:ascii="Arial" w:hAnsi="Arial" w:cs="Arial"/>
          <w:bCs/>
        </w:rPr>
        <w:t>сам</w:t>
      </w:r>
      <w:r w:rsidR="00052709" w:rsidRPr="00C26D58">
        <w:rPr>
          <w:rFonts w:ascii="Arial" w:hAnsi="Arial" w:cs="Arial"/>
          <w:bCs/>
        </w:rPr>
        <w:t xml:space="preserve"> </w:t>
      </w:r>
      <w:r w:rsidRPr="00C26D58">
        <w:rPr>
          <w:rFonts w:ascii="Arial" w:hAnsi="Arial" w:cs="Arial"/>
          <w:bCs/>
        </w:rPr>
        <w:t>понуду</w:t>
      </w:r>
      <w:r w:rsidR="00052709" w:rsidRPr="00C26D58">
        <w:rPr>
          <w:rFonts w:ascii="Arial" w:hAnsi="Arial" w:cs="Arial"/>
          <w:bCs/>
        </w:rPr>
        <w:t xml:space="preserve"> </w:t>
      </w:r>
      <w:r w:rsidRPr="00C26D58">
        <w:rPr>
          <w:rFonts w:ascii="Arial" w:hAnsi="Arial" w:cs="Arial"/>
          <w:bCs/>
        </w:rPr>
        <w:t>у</w:t>
      </w:r>
      <w:r w:rsidR="00052709" w:rsidRPr="00C26D58">
        <w:rPr>
          <w:rFonts w:ascii="Arial" w:hAnsi="Arial" w:cs="Arial"/>
          <w:bCs/>
        </w:rPr>
        <w:t xml:space="preserve"> </w:t>
      </w:r>
      <w:r w:rsidRPr="00C26D58">
        <w:rPr>
          <w:rFonts w:ascii="Arial" w:hAnsi="Arial" w:cs="Arial"/>
          <w:bCs/>
        </w:rPr>
        <w:t>поступку</w:t>
      </w:r>
      <w:r w:rsidR="00052709" w:rsidRPr="00C26D58">
        <w:rPr>
          <w:rFonts w:ascii="Arial" w:hAnsi="Arial" w:cs="Arial"/>
          <w:bCs/>
        </w:rPr>
        <w:t xml:space="preserve"> </w:t>
      </w:r>
      <w:r w:rsidRPr="00C26D58">
        <w:rPr>
          <w:rFonts w:ascii="Arial" w:hAnsi="Arial" w:cs="Arial"/>
          <w:bCs/>
        </w:rPr>
        <w:t>јавне</w:t>
      </w:r>
      <w:r w:rsidR="00052709" w:rsidRPr="00C26D58">
        <w:rPr>
          <w:rFonts w:ascii="Arial" w:hAnsi="Arial" w:cs="Arial"/>
          <w:bCs/>
        </w:rPr>
        <w:t xml:space="preserve"> </w:t>
      </w:r>
      <w:r w:rsidRPr="00C26D58">
        <w:rPr>
          <w:rFonts w:ascii="Arial" w:hAnsi="Arial" w:cs="Arial"/>
          <w:bCs/>
        </w:rPr>
        <w:t>набавке</w:t>
      </w:r>
      <w:r w:rsidR="009E5285">
        <w:rPr>
          <w:rFonts w:ascii="Arial" w:hAnsi="Arial" w:cs="Arial"/>
          <w:bCs/>
        </w:rPr>
        <w:t xml:space="preserve"> услуге: </w:t>
      </w:r>
      <w:r w:rsidR="009E1C1C" w:rsidRPr="00C26D58">
        <w:rPr>
          <w:rFonts w:ascii="Arial" w:hAnsi="Arial" w:cs="Arial"/>
          <w:b/>
          <w:w w:val="106"/>
        </w:rPr>
        <w:t>Осигурање робе</w:t>
      </w:r>
      <w:r w:rsidR="009E5285">
        <w:rPr>
          <w:rFonts w:ascii="Arial" w:hAnsi="Arial" w:cs="Arial"/>
          <w:b/>
          <w:w w:val="106"/>
          <w:lang w:val="sr-Cyrl-CS"/>
        </w:rPr>
        <w:t xml:space="preserve"> </w:t>
      </w:r>
      <w:r w:rsidR="009E1C1C" w:rsidRPr="00C26D58">
        <w:rPr>
          <w:rFonts w:ascii="Arial" w:hAnsi="Arial" w:cs="Arial"/>
          <w:b/>
          <w:w w:val="106"/>
        </w:rPr>
        <w:t>-</w:t>
      </w:r>
      <w:r w:rsidR="009E5285">
        <w:rPr>
          <w:rFonts w:ascii="Arial" w:hAnsi="Arial" w:cs="Arial"/>
          <w:b/>
          <w:w w:val="106"/>
          <w:lang w:val="sr-Cyrl-CS"/>
        </w:rPr>
        <w:t xml:space="preserve"> </w:t>
      </w:r>
      <w:r w:rsidR="009E1C1C" w:rsidRPr="00C26D58">
        <w:rPr>
          <w:rFonts w:ascii="Arial" w:hAnsi="Arial" w:cs="Arial"/>
          <w:b/>
          <w:w w:val="106"/>
        </w:rPr>
        <w:t>нафте и деривата нафте</w:t>
      </w:r>
      <w:r w:rsidR="00052709" w:rsidRPr="00C26D58">
        <w:rPr>
          <w:rFonts w:ascii="Arial" w:hAnsi="Arial" w:cs="Arial"/>
          <w:i/>
          <w:iCs/>
        </w:rPr>
        <w:t>,</w:t>
      </w:r>
      <w:r w:rsidR="00052709" w:rsidRPr="00C26D58">
        <w:rPr>
          <w:rFonts w:ascii="Arial" w:hAnsi="Arial" w:cs="Arial"/>
        </w:rPr>
        <w:t xml:space="preserve"> </w:t>
      </w:r>
      <w:r w:rsidRPr="00C26D58">
        <w:rPr>
          <w:rFonts w:ascii="Arial" w:hAnsi="Arial" w:cs="Arial"/>
        </w:rPr>
        <w:t>бр</w:t>
      </w:r>
      <w:r w:rsidR="009E5285">
        <w:rPr>
          <w:rFonts w:ascii="Arial" w:hAnsi="Arial" w:cs="Arial"/>
          <w:lang w:val="sr-Cyrl-CS"/>
        </w:rPr>
        <w:t>ој</w:t>
      </w:r>
      <w:r w:rsidR="00052709" w:rsidRPr="00C26D58">
        <w:rPr>
          <w:rFonts w:ascii="Arial" w:hAnsi="Arial" w:cs="Arial"/>
        </w:rPr>
        <w:t xml:space="preserve"> </w:t>
      </w:r>
      <w:r w:rsidRPr="009E5285">
        <w:rPr>
          <w:rFonts w:ascii="Arial" w:hAnsi="Arial" w:cs="Arial"/>
        </w:rPr>
        <w:t>ЈН</w:t>
      </w:r>
      <w:r w:rsidR="009E5285" w:rsidRPr="009E5285">
        <w:rPr>
          <w:rFonts w:ascii="Arial" w:hAnsi="Arial" w:cs="Arial"/>
          <w:lang w:val="sr-Cyrl-CS"/>
        </w:rPr>
        <w:t xml:space="preserve"> </w:t>
      </w:r>
      <w:r w:rsidR="009E5285" w:rsidRPr="00D1640E">
        <w:rPr>
          <w:rFonts w:ascii="Arial" w:hAnsi="Arial" w:cs="Arial"/>
          <w:lang w:val="sr-Cyrl-CS"/>
        </w:rPr>
        <w:t>0</w:t>
      </w:r>
      <w:r w:rsidR="00D1640E" w:rsidRPr="00D1640E">
        <w:rPr>
          <w:rFonts w:ascii="Arial" w:hAnsi="Arial" w:cs="Arial"/>
          <w:lang w:val="sr-Cyrl-CS"/>
        </w:rPr>
        <w:t>1</w:t>
      </w:r>
      <w:r w:rsidR="009E5285" w:rsidRPr="00D1640E">
        <w:rPr>
          <w:rFonts w:ascii="Arial" w:hAnsi="Arial" w:cs="Arial"/>
          <w:lang w:val="sr-Cyrl-CS"/>
        </w:rPr>
        <w:t>/201</w:t>
      </w:r>
      <w:r w:rsidR="00D1640E">
        <w:rPr>
          <w:rFonts w:ascii="Arial" w:hAnsi="Arial" w:cs="Arial"/>
          <w:lang w:val="sr-Cyrl-CS"/>
        </w:rPr>
        <w:t>7</w:t>
      </w:r>
      <w:r w:rsidR="00EB1581" w:rsidRPr="00C26D58">
        <w:rPr>
          <w:rFonts w:ascii="Arial" w:hAnsi="Arial" w:cs="Arial"/>
          <w:b/>
        </w:rPr>
        <w:t xml:space="preserve"> </w:t>
      </w:r>
      <w:r w:rsidRPr="00C26D58">
        <w:rPr>
          <w:rFonts w:ascii="Arial" w:hAnsi="Arial" w:cs="Arial"/>
          <w:bCs/>
        </w:rPr>
        <w:t>поднео</w:t>
      </w:r>
      <w:r w:rsidR="00052709" w:rsidRPr="00C26D58">
        <w:rPr>
          <w:rFonts w:ascii="Arial" w:hAnsi="Arial" w:cs="Arial"/>
          <w:bCs/>
        </w:rPr>
        <w:t xml:space="preserve"> </w:t>
      </w:r>
      <w:r w:rsidRPr="00C26D58">
        <w:rPr>
          <w:rFonts w:ascii="Arial" w:hAnsi="Arial" w:cs="Arial"/>
          <w:bCs/>
        </w:rPr>
        <w:t>независно</w:t>
      </w:r>
      <w:r w:rsidR="00052709" w:rsidRPr="00C26D58">
        <w:rPr>
          <w:rFonts w:ascii="Arial" w:hAnsi="Arial" w:cs="Arial"/>
          <w:bCs/>
        </w:rPr>
        <w:t xml:space="preserve">, </w:t>
      </w:r>
      <w:r w:rsidRPr="00C26D58">
        <w:rPr>
          <w:rFonts w:ascii="Arial" w:hAnsi="Arial" w:cs="Arial"/>
          <w:bCs/>
        </w:rPr>
        <w:t>без</w:t>
      </w:r>
      <w:r w:rsidR="00052709" w:rsidRPr="00C26D58">
        <w:rPr>
          <w:rFonts w:ascii="Arial" w:hAnsi="Arial" w:cs="Arial"/>
          <w:bCs/>
        </w:rPr>
        <w:t xml:space="preserve"> </w:t>
      </w:r>
      <w:r w:rsidRPr="00C26D58">
        <w:rPr>
          <w:rFonts w:ascii="Arial" w:hAnsi="Arial" w:cs="Arial"/>
          <w:bCs/>
        </w:rPr>
        <w:t>договора</w:t>
      </w:r>
      <w:r w:rsidR="00052709" w:rsidRPr="00C26D58">
        <w:rPr>
          <w:rFonts w:ascii="Arial" w:hAnsi="Arial" w:cs="Arial"/>
          <w:bCs/>
        </w:rPr>
        <w:t xml:space="preserve"> </w:t>
      </w:r>
      <w:r w:rsidRPr="00C26D58">
        <w:rPr>
          <w:rFonts w:ascii="Arial" w:hAnsi="Arial" w:cs="Arial"/>
          <w:bCs/>
        </w:rPr>
        <w:t>са</w:t>
      </w:r>
      <w:r w:rsidR="00052709" w:rsidRPr="00C26D58">
        <w:rPr>
          <w:rFonts w:ascii="Arial" w:hAnsi="Arial" w:cs="Arial"/>
          <w:bCs/>
        </w:rPr>
        <w:t xml:space="preserve"> </w:t>
      </w:r>
      <w:r w:rsidRPr="00C26D58">
        <w:rPr>
          <w:rFonts w:ascii="Arial" w:hAnsi="Arial" w:cs="Arial"/>
          <w:bCs/>
        </w:rPr>
        <w:t>другим</w:t>
      </w:r>
      <w:r w:rsidR="00052709" w:rsidRPr="00C26D58">
        <w:rPr>
          <w:rFonts w:ascii="Arial" w:hAnsi="Arial" w:cs="Arial"/>
          <w:bCs/>
        </w:rPr>
        <w:t xml:space="preserve"> </w:t>
      </w:r>
      <w:r w:rsidRPr="00C26D58">
        <w:rPr>
          <w:rFonts w:ascii="Arial" w:hAnsi="Arial" w:cs="Arial"/>
          <w:bCs/>
        </w:rPr>
        <w:t>понуђачима</w:t>
      </w:r>
      <w:r w:rsidR="00052709" w:rsidRPr="00C26D58">
        <w:rPr>
          <w:rFonts w:ascii="Arial" w:hAnsi="Arial" w:cs="Arial"/>
          <w:bCs/>
        </w:rPr>
        <w:t xml:space="preserve"> </w:t>
      </w:r>
      <w:r w:rsidRPr="00C26D58">
        <w:rPr>
          <w:rFonts w:ascii="Arial" w:hAnsi="Arial" w:cs="Arial"/>
          <w:bCs/>
        </w:rPr>
        <w:t>или</w:t>
      </w:r>
      <w:r w:rsidR="00052709" w:rsidRPr="00C26D58">
        <w:rPr>
          <w:rFonts w:ascii="Arial" w:hAnsi="Arial" w:cs="Arial"/>
          <w:bCs/>
        </w:rPr>
        <w:t xml:space="preserve"> </w:t>
      </w:r>
      <w:r w:rsidRPr="00C26D58">
        <w:rPr>
          <w:rFonts w:ascii="Arial" w:hAnsi="Arial" w:cs="Arial"/>
          <w:bCs/>
        </w:rPr>
        <w:t>заинтересованим</w:t>
      </w:r>
      <w:r w:rsidR="00052709" w:rsidRPr="00C26D58">
        <w:rPr>
          <w:rFonts w:ascii="Arial" w:hAnsi="Arial" w:cs="Arial"/>
          <w:bCs/>
        </w:rPr>
        <w:t xml:space="preserve"> </w:t>
      </w:r>
      <w:r w:rsidRPr="00C26D58">
        <w:rPr>
          <w:rFonts w:ascii="Arial" w:hAnsi="Arial" w:cs="Arial"/>
          <w:bCs/>
        </w:rPr>
        <w:t>лицима</w:t>
      </w:r>
      <w:r w:rsidR="00052709" w:rsidRPr="00C26D58">
        <w:rPr>
          <w:rFonts w:ascii="Arial" w:hAnsi="Arial" w:cs="Arial"/>
          <w:bCs/>
        </w:rPr>
        <w:t>.</w:t>
      </w:r>
    </w:p>
    <w:p w14:paraId="2C8ABB98" w14:textId="77777777" w:rsidR="00052709" w:rsidRPr="00C26D58" w:rsidRDefault="00052709" w:rsidP="00052709">
      <w:pPr>
        <w:jc w:val="both"/>
        <w:rPr>
          <w:rFonts w:ascii="Arial" w:hAnsi="Arial" w:cs="Arial"/>
          <w:bCs/>
        </w:rPr>
      </w:pPr>
    </w:p>
    <w:p w14:paraId="614B78C1" w14:textId="77777777" w:rsidR="00052709" w:rsidRPr="00C26D58" w:rsidRDefault="00052709" w:rsidP="00052709">
      <w:pPr>
        <w:pStyle w:val="BodyText3"/>
        <w:spacing w:after="0"/>
        <w:ind w:firstLine="227"/>
        <w:jc w:val="both"/>
        <w:rPr>
          <w:rFonts w:ascii="Arial" w:hAnsi="Arial" w:cs="Arial"/>
          <w:sz w:val="24"/>
          <w:szCs w:val="24"/>
        </w:rPr>
      </w:pPr>
    </w:p>
    <w:tbl>
      <w:tblPr>
        <w:tblW w:w="0" w:type="auto"/>
        <w:tblLayout w:type="fixed"/>
        <w:tblLook w:val="0000" w:firstRow="0" w:lastRow="0" w:firstColumn="0" w:lastColumn="0" w:noHBand="0" w:noVBand="0"/>
      </w:tblPr>
      <w:tblGrid>
        <w:gridCol w:w="3080"/>
        <w:gridCol w:w="3065"/>
        <w:gridCol w:w="3097"/>
      </w:tblGrid>
      <w:tr w:rsidR="00052709" w:rsidRPr="00C26D58" w14:paraId="59F5502F" w14:textId="77777777" w:rsidTr="00A36250">
        <w:tc>
          <w:tcPr>
            <w:tcW w:w="3080" w:type="dxa"/>
            <w:shd w:val="clear" w:color="auto" w:fill="auto"/>
            <w:vAlign w:val="center"/>
          </w:tcPr>
          <w:p w14:paraId="27646958" w14:textId="77777777" w:rsidR="00052709" w:rsidRPr="00C26D58" w:rsidRDefault="0043797B" w:rsidP="00A36250">
            <w:pPr>
              <w:pStyle w:val="BodyText2"/>
              <w:spacing w:line="100" w:lineRule="atLeast"/>
              <w:jc w:val="center"/>
              <w:rPr>
                <w:rFonts w:ascii="Arial" w:hAnsi="Arial" w:cs="Arial"/>
              </w:rPr>
            </w:pPr>
            <w:r w:rsidRPr="00C26D58">
              <w:rPr>
                <w:rFonts w:ascii="Arial" w:hAnsi="Arial" w:cs="Arial"/>
              </w:rPr>
              <w:t>Датум</w:t>
            </w:r>
            <w:r w:rsidR="00052709" w:rsidRPr="00C26D58">
              <w:rPr>
                <w:rFonts w:ascii="Arial" w:hAnsi="Arial" w:cs="Arial"/>
              </w:rPr>
              <w:t>:</w:t>
            </w:r>
          </w:p>
        </w:tc>
        <w:tc>
          <w:tcPr>
            <w:tcW w:w="3065" w:type="dxa"/>
            <w:shd w:val="clear" w:color="auto" w:fill="auto"/>
            <w:vAlign w:val="center"/>
          </w:tcPr>
          <w:p w14:paraId="522A17A7" w14:textId="77777777" w:rsidR="00052709" w:rsidRPr="00C26D58" w:rsidRDefault="0043797B" w:rsidP="00A36250">
            <w:pPr>
              <w:pStyle w:val="BodyText2"/>
              <w:spacing w:line="100" w:lineRule="atLeast"/>
              <w:jc w:val="center"/>
              <w:rPr>
                <w:rFonts w:ascii="Arial" w:hAnsi="Arial" w:cs="Arial"/>
              </w:rPr>
            </w:pPr>
            <w:r w:rsidRPr="00C26D58">
              <w:rPr>
                <w:rFonts w:ascii="Arial" w:hAnsi="Arial" w:cs="Arial"/>
              </w:rPr>
              <w:t>М</w:t>
            </w:r>
            <w:r w:rsidR="00052709" w:rsidRPr="00C26D58">
              <w:rPr>
                <w:rFonts w:ascii="Arial" w:hAnsi="Arial" w:cs="Arial"/>
              </w:rPr>
              <w:t>.</w:t>
            </w:r>
            <w:r w:rsidRPr="00C26D58">
              <w:rPr>
                <w:rFonts w:ascii="Arial" w:hAnsi="Arial" w:cs="Arial"/>
              </w:rPr>
              <w:t>П</w:t>
            </w:r>
            <w:r w:rsidR="00052709" w:rsidRPr="00C26D58">
              <w:rPr>
                <w:rFonts w:ascii="Arial" w:hAnsi="Arial" w:cs="Arial"/>
              </w:rPr>
              <w:t>.</w:t>
            </w:r>
          </w:p>
        </w:tc>
        <w:tc>
          <w:tcPr>
            <w:tcW w:w="3097" w:type="dxa"/>
            <w:shd w:val="clear" w:color="auto" w:fill="auto"/>
            <w:vAlign w:val="center"/>
          </w:tcPr>
          <w:p w14:paraId="33DA54D5" w14:textId="77777777" w:rsidR="00052709" w:rsidRPr="00C26D58" w:rsidRDefault="0043797B" w:rsidP="00A36250">
            <w:pPr>
              <w:pStyle w:val="BodyText2"/>
              <w:spacing w:line="100" w:lineRule="atLeast"/>
              <w:jc w:val="center"/>
              <w:rPr>
                <w:rFonts w:ascii="Arial" w:hAnsi="Arial" w:cs="Arial"/>
              </w:rPr>
            </w:pPr>
            <w:r w:rsidRPr="00C26D58">
              <w:rPr>
                <w:rFonts w:ascii="Arial" w:hAnsi="Arial" w:cs="Arial"/>
              </w:rPr>
              <w:t>Потпис</w:t>
            </w:r>
            <w:r w:rsidR="00052709" w:rsidRPr="00C26D58">
              <w:rPr>
                <w:rFonts w:ascii="Arial" w:hAnsi="Arial" w:cs="Arial"/>
              </w:rPr>
              <w:t xml:space="preserve"> </w:t>
            </w:r>
            <w:r w:rsidRPr="00C26D58">
              <w:rPr>
                <w:rFonts w:ascii="Arial" w:hAnsi="Arial" w:cs="Arial"/>
              </w:rPr>
              <w:t>понуђача</w:t>
            </w:r>
          </w:p>
        </w:tc>
      </w:tr>
      <w:tr w:rsidR="00052709" w:rsidRPr="00C26D58" w14:paraId="2D78DABC" w14:textId="77777777" w:rsidTr="00A36250">
        <w:tc>
          <w:tcPr>
            <w:tcW w:w="3080" w:type="dxa"/>
            <w:tcBorders>
              <w:bottom w:val="single" w:sz="4" w:space="0" w:color="000000"/>
            </w:tcBorders>
            <w:shd w:val="clear" w:color="auto" w:fill="auto"/>
          </w:tcPr>
          <w:p w14:paraId="33120EFD" w14:textId="77777777" w:rsidR="00052709" w:rsidRPr="00C26D58" w:rsidRDefault="00052709" w:rsidP="00A36250">
            <w:pPr>
              <w:pStyle w:val="BodyText2"/>
              <w:snapToGrid w:val="0"/>
              <w:spacing w:line="100" w:lineRule="atLeast"/>
              <w:jc w:val="both"/>
              <w:rPr>
                <w:rFonts w:ascii="Arial" w:hAnsi="Arial" w:cs="Arial"/>
              </w:rPr>
            </w:pPr>
          </w:p>
        </w:tc>
        <w:tc>
          <w:tcPr>
            <w:tcW w:w="3065" w:type="dxa"/>
            <w:shd w:val="clear" w:color="auto" w:fill="auto"/>
          </w:tcPr>
          <w:p w14:paraId="56D5D9AC" w14:textId="77777777" w:rsidR="00052709" w:rsidRPr="00C26D58" w:rsidRDefault="00052709" w:rsidP="00A36250">
            <w:pPr>
              <w:pStyle w:val="BodyText2"/>
              <w:snapToGrid w:val="0"/>
              <w:spacing w:line="100" w:lineRule="atLeast"/>
              <w:jc w:val="both"/>
              <w:rPr>
                <w:rFonts w:ascii="Arial" w:hAnsi="Arial" w:cs="Arial"/>
              </w:rPr>
            </w:pPr>
          </w:p>
        </w:tc>
        <w:tc>
          <w:tcPr>
            <w:tcW w:w="3097" w:type="dxa"/>
            <w:tcBorders>
              <w:bottom w:val="single" w:sz="4" w:space="0" w:color="000000"/>
            </w:tcBorders>
            <w:shd w:val="clear" w:color="auto" w:fill="auto"/>
          </w:tcPr>
          <w:p w14:paraId="650C8C8D" w14:textId="77777777" w:rsidR="00052709" w:rsidRPr="00C26D58" w:rsidRDefault="00052709" w:rsidP="00A36250">
            <w:pPr>
              <w:pStyle w:val="BodyText2"/>
              <w:snapToGrid w:val="0"/>
              <w:spacing w:line="100" w:lineRule="atLeast"/>
              <w:jc w:val="both"/>
              <w:rPr>
                <w:rFonts w:ascii="Arial" w:hAnsi="Arial" w:cs="Arial"/>
              </w:rPr>
            </w:pPr>
          </w:p>
        </w:tc>
      </w:tr>
    </w:tbl>
    <w:p w14:paraId="106C2C27" w14:textId="77777777" w:rsidR="00052709" w:rsidRPr="00C26D58" w:rsidRDefault="00052709" w:rsidP="00052709">
      <w:pPr>
        <w:pStyle w:val="BodyText3"/>
        <w:spacing w:after="0"/>
        <w:ind w:firstLine="227"/>
        <w:jc w:val="both"/>
        <w:rPr>
          <w:rFonts w:ascii="Arial" w:hAnsi="Arial" w:cs="Arial"/>
          <w:sz w:val="24"/>
          <w:szCs w:val="24"/>
        </w:rPr>
      </w:pPr>
    </w:p>
    <w:p w14:paraId="20E67D15" w14:textId="77777777" w:rsidR="00052709" w:rsidRPr="00C26D58" w:rsidRDefault="00052709" w:rsidP="00052709">
      <w:pPr>
        <w:tabs>
          <w:tab w:val="left" w:pos="6028"/>
        </w:tabs>
        <w:autoSpaceDE w:val="0"/>
        <w:spacing w:line="240" w:lineRule="auto"/>
        <w:rPr>
          <w:rFonts w:ascii="Arial" w:hAnsi="Arial" w:cs="Arial"/>
        </w:rPr>
      </w:pPr>
    </w:p>
    <w:p w14:paraId="455948D9" w14:textId="77777777" w:rsidR="00052709" w:rsidRPr="00C26D58" w:rsidRDefault="0043797B" w:rsidP="00052709">
      <w:pPr>
        <w:tabs>
          <w:tab w:val="left" w:pos="6028"/>
        </w:tabs>
        <w:autoSpaceDE w:val="0"/>
        <w:spacing w:line="240" w:lineRule="auto"/>
        <w:jc w:val="both"/>
        <w:rPr>
          <w:rFonts w:ascii="Arial" w:hAnsi="Arial" w:cs="Arial"/>
          <w:i/>
          <w:color w:val="auto"/>
        </w:rPr>
      </w:pPr>
      <w:r w:rsidRPr="00C26D58">
        <w:rPr>
          <w:rFonts w:ascii="Arial" w:hAnsi="Arial" w:cs="Arial"/>
          <w:b/>
          <w:bCs/>
          <w:i/>
          <w:iCs/>
          <w:color w:val="auto"/>
        </w:rPr>
        <w:t>Напомена</w:t>
      </w:r>
      <w:r w:rsidR="00052709" w:rsidRPr="00C26D58">
        <w:rPr>
          <w:rFonts w:ascii="Arial" w:hAnsi="Arial" w:cs="Arial"/>
          <w:b/>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случају</w:t>
      </w:r>
      <w:r w:rsidR="00052709" w:rsidRPr="00C26D58">
        <w:rPr>
          <w:rFonts w:ascii="Arial" w:hAnsi="Arial" w:cs="Arial"/>
          <w:bCs/>
          <w:i/>
          <w:iCs/>
          <w:color w:val="auto"/>
        </w:rPr>
        <w:t xml:space="preserve"> </w:t>
      </w:r>
      <w:r w:rsidRPr="00C26D58">
        <w:rPr>
          <w:rFonts w:ascii="Arial" w:hAnsi="Arial" w:cs="Arial"/>
          <w:bCs/>
          <w:i/>
          <w:iCs/>
          <w:color w:val="auto"/>
        </w:rPr>
        <w:t>постојања</w:t>
      </w:r>
      <w:r w:rsidR="00052709" w:rsidRPr="00C26D58">
        <w:rPr>
          <w:rFonts w:ascii="Arial" w:hAnsi="Arial" w:cs="Arial"/>
          <w:bCs/>
          <w:i/>
          <w:iCs/>
          <w:color w:val="auto"/>
        </w:rPr>
        <w:t xml:space="preserve"> </w:t>
      </w:r>
      <w:r w:rsidRPr="00C26D58">
        <w:rPr>
          <w:rFonts w:ascii="Arial" w:hAnsi="Arial" w:cs="Arial"/>
          <w:bCs/>
          <w:i/>
          <w:iCs/>
          <w:color w:val="auto"/>
        </w:rPr>
        <w:t>основане</w:t>
      </w:r>
      <w:r w:rsidR="00052709" w:rsidRPr="00C26D58">
        <w:rPr>
          <w:rFonts w:ascii="Arial" w:hAnsi="Arial" w:cs="Arial"/>
          <w:bCs/>
          <w:i/>
          <w:iCs/>
          <w:color w:val="auto"/>
        </w:rPr>
        <w:t xml:space="preserve"> </w:t>
      </w:r>
      <w:r w:rsidRPr="00C26D58">
        <w:rPr>
          <w:rFonts w:ascii="Arial" w:hAnsi="Arial" w:cs="Arial"/>
          <w:bCs/>
          <w:i/>
          <w:iCs/>
          <w:color w:val="auto"/>
        </w:rPr>
        <w:t>сумње</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истинитост</w:t>
      </w:r>
      <w:r w:rsidR="00052709" w:rsidRPr="00C26D58">
        <w:rPr>
          <w:rFonts w:ascii="Arial" w:hAnsi="Arial" w:cs="Arial"/>
          <w:bCs/>
          <w:i/>
          <w:iCs/>
          <w:color w:val="auto"/>
        </w:rPr>
        <w:t xml:space="preserve"> </w:t>
      </w:r>
      <w:r w:rsidRPr="00C26D58">
        <w:rPr>
          <w:rFonts w:ascii="Arial" w:hAnsi="Arial" w:cs="Arial"/>
          <w:bCs/>
          <w:i/>
          <w:iCs/>
          <w:color w:val="auto"/>
        </w:rPr>
        <w:t>изјаве</w:t>
      </w:r>
      <w:r w:rsidR="00052709" w:rsidRPr="00C26D58">
        <w:rPr>
          <w:rFonts w:ascii="Arial" w:hAnsi="Arial" w:cs="Arial"/>
          <w:bCs/>
          <w:i/>
          <w:iCs/>
          <w:color w:val="auto"/>
        </w:rPr>
        <w:t xml:space="preserve"> </w:t>
      </w:r>
      <w:r w:rsidRPr="00C26D58">
        <w:rPr>
          <w:rFonts w:ascii="Arial" w:hAnsi="Arial" w:cs="Arial"/>
          <w:bCs/>
          <w:i/>
          <w:iCs/>
          <w:color w:val="auto"/>
        </w:rPr>
        <w:t>о</w:t>
      </w:r>
      <w:r w:rsidR="00052709" w:rsidRPr="00C26D58">
        <w:rPr>
          <w:rFonts w:ascii="Arial" w:hAnsi="Arial" w:cs="Arial"/>
          <w:bCs/>
          <w:i/>
          <w:iCs/>
          <w:color w:val="auto"/>
        </w:rPr>
        <w:t xml:space="preserve"> </w:t>
      </w:r>
      <w:r w:rsidRPr="00C26D58">
        <w:rPr>
          <w:rFonts w:ascii="Arial" w:hAnsi="Arial" w:cs="Arial"/>
          <w:bCs/>
          <w:i/>
          <w:iCs/>
          <w:color w:val="auto"/>
        </w:rPr>
        <w:t>независној</w:t>
      </w:r>
      <w:r w:rsidR="00052709" w:rsidRPr="00C26D58">
        <w:rPr>
          <w:rFonts w:ascii="Arial" w:hAnsi="Arial" w:cs="Arial"/>
          <w:bCs/>
          <w:i/>
          <w:iCs/>
          <w:color w:val="auto"/>
        </w:rPr>
        <w:t xml:space="preserve"> </w:t>
      </w:r>
      <w:r w:rsidRPr="00C26D58">
        <w:rPr>
          <w:rFonts w:ascii="Arial" w:hAnsi="Arial" w:cs="Arial"/>
          <w:bCs/>
          <w:i/>
          <w:iCs/>
          <w:color w:val="auto"/>
        </w:rPr>
        <w:t>понуди</w:t>
      </w:r>
      <w:r w:rsidR="00052709" w:rsidRPr="00C26D58">
        <w:rPr>
          <w:rFonts w:ascii="Arial" w:hAnsi="Arial" w:cs="Arial"/>
          <w:bCs/>
          <w:i/>
          <w:iCs/>
          <w:color w:val="auto"/>
        </w:rPr>
        <w:t xml:space="preserve">, </w:t>
      </w:r>
      <w:r w:rsidRPr="00C26D58">
        <w:rPr>
          <w:rFonts w:ascii="Arial" w:hAnsi="Arial" w:cs="Arial"/>
          <w:bCs/>
          <w:i/>
          <w:iCs/>
          <w:color w:val="auto"/>
        </w:rPr>
        <w:t>наручулац</w:t>
      </w:r>
      <w:r w:rsidR="00052709" w:rsidRPr="00C26D58">
        <w:rPr>
          <w:rFonts w:ascii="Arial" w:hAnsi="Arial" w:cs="Arial"/>
          <w:bCs/>
          <w:i/>
          <w:iCs/>
          <w:color w:val="auto"/>
        </w:rPr>
        <w:t xml:space="preserve"> </w:t>
      </w:r>
      <w:r w:rsidRPr="00C26D58">
        <w:rPr>
          <w:rFonts w:ascii="Arial" w:hAnsi="Arial" w:cs="Arial"/>
          <w:bCs/>
          <w:i/>
          <w:iCs/>
          <w:color w:val="auto"/>
        </w:rPr>
        <w:t>ће</w:t>
      </w:r>
      <w:r w:rsidR="00052709" w:rsidRPr="00C26D58">
        <w:rPr>
          <w:rFonts w:ascii="Arial" w:hAnsi="Arial" w:cs="Arial"/>
          <w:bCs/>
          <w:i/>
          <w:iCs/>
          <w:color w:val="auto"/>
        </w:rPr>
        <w:t xml:space="preserve"> </w:t>
      </w:r>
      <w:r w:rsidRPr="00C26D58">
        <w:rPr>
          <w:rFonts w:ascii="Arial" w:hAnsi="Arial" w:cs="Arial"/>
          <w:bCs/>
          <w:i/>
          <w:iCs/>
          <w:color w:val="auto"/>
        </w:rPr>
        <w:t>одмах</w:t>
      </w:r>
      <w:r w:rsidR="00052709" w:rsidRPr="00C26D58">
        <w:rPr>
          <w:rFonts w:ascii="Arial" w:hAnsi="Arial" w:cs="Arial"/>
          <w:bCs/>
          <w:i/>
          <w:iCs/>
          <w:color w:val="auto"/>
        </w:rPr>
        <w:t xml:space="preserve"> </w:t>
      </w:r>
      <w:r w:rsidRPr="00C26D58">
        <w:rPr>
          <w:rFonts w:ascii="Arial" w:hAnsi="Arial" w:cs="Arial"/>
          <w:bCs/>
          <w:i/>
          <w:iCs/>
          <w:color w:val="auto"/>
        </w:rPr>
        <w:t>обавестити</w:t>
      </w:r>
      <w:r w:rsidR="00052709" w:rsidRPr="00C26D58">
        <w:rPr>
          <w:rFonts w:ascii="Arial" w:hAnsi="Arial" w:cs="Arial"/>
          <w:bCs/>
          <w:i/>
          <w:iCs/>
          <w:color w:val="auto"/>
        </w:rPr>
        <w:t xml:space="preserve"> </w:t>
      </w:r>
      <w:r w:rsidRPr="00C26D58">
        <w:rPr>
          <w:rFonts w:ascii="Arial" w:hAnsi="Arial" w:cs="Arial"/>
          <w:bCs/>
          <w:i/>
          <w:iCs/>
          <w:color w:val="auto"/>
        </w:rPr>
        <w:t>организацију</w:t>
      </w:r>
      <w:r w:rsidR="00052709" w:rsidRPr="00C26D58">
        <w:rPr>
          <w:rFonts w:ascii="Arial" w:hAnsi="Arial" w:cs="Arial"/>
          <w:bCs/>
          <w:i/>
          <w:iCs/>
          <w:color w:val="auto"/>
        </w:rPr>
        <w:t xml:space="preserve"> </w:t>
      </w:r>
      <w:r w:rsidRPr="00C26D58">
        <w:rPr>
          <w:rFonts w:ascii="Arial" w:hAnsi="Arial" w:cs="Arial"/>
          <w:bCs/>
          <w:i/>
          <w:iCs/>
          <w:color w:val="auto"/>
        </w:rPr>
        <w:t>надлежну</w:t>
      </w:r>
      <w:r w:rsidR="00052709" w:rsidRPr="00C26D58">
        <w:rPr>
          <w:rFonts w:ascii="Arial" w:hAnsi="Arial" w:cs="Arial"/>
          <w:bCs/>
          <w:i/>
          <w:iCs/>
          <w:color w:val="auto"/>
        </w:rPr>
        <w:t xml:space="preserve"> </w:t>
      </w:r>
      <w:r w:rsidRPr="00C26D58">
        <w:rPr>
          <w:rFonts w:ascii="Arial" w:hAnsi="Arial" w:cs="Arial"/>
          <w:bCs/>
          <w:i/>
          <w:iCs/>
          <w:color w:val="auto"/>
        </w:rPr>
        <w:t>за</w:t>
      </w:r>
      <w:r w:rsidR="00052709" w:rsidRPr="00C26D58">
        <w:rPr>
          <w:rFonts w:ascii="Arial" w:hAnsi="Arial" w:cs="Arial"/>
          <w:bCs/>
          <w:i/>
          <w:iCs/>
          <w:color w:val="auto"/>
        </w:rPr>
        <w:t xml:space="preserve"> </w:t>
      </w:r>
      <w:r w:rsidRPr="00C26D58">
        <w:rPr>
          <w:rFonts w:ascii="Arial" w:hAnsi="Arial" w:cs="Arial"/>
          <w:bCs/>
          <w:i/>
          <w:iCs/>
          <w:color w:val="auto"/>
        </w:rPr>
        <w:t>заштиту</w:t>
      </w:r>
      <w:r w:rsidR="00052709" w:rsidRPr="00C26D58">
        <w:rPr>
          <w:rFonts w:ascii="Arial" w:hAnsi="Arial" w:cs="Arial"/>
          <w:bCs/>
          <w:i/>
          <w:iCs/>
          <w:color w:val="auto"/>
        </w:rPr>
        <w:t xml:space="preserve"> </w:t>
      </w:r>
      <w:r w:rsidRPr="00C26D58">
        <w:rPr>
          <w:rFonts w:ascii="Arial" w:hAnsi="Arial" w:cs="Arial"/>
          <w:bCs/>
          <w:i/>
          <w:iCs/>
          <w:color w:val="auto"/>
        </w:rPr>
        <w:t>конкуренције</w:t>
      </w:r>
      <w:r w:rsidR="00052709" w:rsidRPr="00C26D58">
        <w:rPr>
          <w:rFonts w:ascii="Arial" w:hAnsi="Arial" w:cs="Arial"/>
          <w:bCs/>
          <w:i/>
          <w:iCs/>
          <w:color w:val="auto"/>
        </w:rPr>
        <w:t xml:space="preserve">. </w:t>
      </w:r>
      <w:r w:rsidRPr="00C26D58">
        <w:rPr>
          <w:rFonts w:ascii="Arial" w:hAnsi="Arial" w:cs="Arial"/>
          <w:bCs/>
          <w:i/>
          <w:iCs/>
          <w:color w:val="auto"/>
        </w:rPr>
        <w:t>Организација</w:t>
      </w:r>
      <w:r w:rsidR="00052709" w:rsidRPr="00C26D58">
        <w:rPr>
          <w:rFonts w:ascii="Arial" w:hAnsi="Arial" w:cs="Arial"/>
          <w:bCs/>
          <w:i/>
          <w:iCs/>
          <w:color w:val="auto"/>
        </w:rPr>
        <w:t xml:space="preserve"> </w:t>
      </w:r>
      <w:r w:rsidRPr="00C26D58">
        <w:rPr>
          <w:rFonts w:ascii="Arial" w:hAnsi="Arial" w:cs="Arial"/>
          <w:bCs/>
          <w:i/>
          <w:iCs/>
          <w:color w:val="auto"/>
        </w:rPr>
        <w:t>надлежна</w:t>
      </w:r>
      <w:r w:rsidR="00052709" w:rsidRPr="00C26D58">
        <w:rPr>
          <w:rFonts w:ascii="Arial" w:hAnsi="Arial" w:cs="Arial"/>
          <w:bCs/>
          <w:i/>
          <w:iCs/>
          <w:color w:val="auto"/>
        </w:rPr>
        <w:t xml:space="preserve"> </w:t>
      </w:r>
      <w:r w:rsidRPr="00C26D58">
        <w:rPr>
          <w:rFonts w:ascii="Arial" w:hAnsi="Arial" w:cs="Arial"/>
          <w:bCs/>
          <w:i/>
          <w:iCs/>
          <w:color w:val="auto"/>
        </w:rPr>
        <w:t>за</w:t>
      </w:r>
      <w:r w:rsidR="00052709" w:rsidRPr="00C26D58">
        <w:rPr>
          <w:rFonts w:ascii="Arial" w:hAnsi="Arial" w:cs="Arial"/>
          <w:bCs/>
          <w:i/>
          <w:iCs/>
          <w:color w:val="auto"/>
        </w:rPr>
        <w:t xml:space="preserve"> </w:t>
      </w:r>
      <w:r w:rsidRPr="00C26D58">
        <w:rPr>
          <w:rFonts w:ascii="Arial" w:hAnsi="Arial" w:cs="Arial"/>
          <w:bCs/>
          <w:i/>
          <w:iCs/>
          <w:color w:val="auto"/>
        </w:rPr>
        <w:t>заштиту</w:t>
      </w:r>
      <w:r w:rsidR="00052709" w:rsidRPr="00C26D58">
        <w:rPr>
          <w:rFonts w:ascii="Arial" w:hAnsi="Arial" w:cs="Arial"/>
          <w:bCs/>
          <w:i/>
          <w:iCs/>
          <w:color w:val="auto"/>
        </w:rPr>
        <w:t xml:space="preserve"> </w:t>
      </w:r>
      <w:r w:rsidRPr="00C26D58">
        <w:rPr>
          <w:rFonts w:ascii="Arial" w:hAnsi="Arial" w:cs="Arial"/>
          <w:bCs/>
          <w:i/>
          <w:iCs/>
          <w:color w:val="auto"/>
        </w:rPr>
        <w:t>конкуренције</w:t>
      </w:r>
      <w:r w:rsidR="00052709" w:rsidRPr="00C26D58">
        <w:rPr>
          <w:rFonts w:ascii="Arial" w:hAnsi="Arial" w:cs="Arial"/>
          <w:bCs/>
          <w:i/>
          <w:iCs/>
          <w:color w:val="auto"/>
        </w:rPr>
        <w:t xml:space="preserve">, </w:t>
      </w:r>
      <w:r w:rsidRPr="00C26D58">
        <w:rPr>
          <w:rFonts w:ascii="Arial" w:hAnsi="Arial" w:cs="Arial"/>
          <w:bCs/>
          <w:i/>
          <w:iCs/>
          <w:color w:val="auto"/>
        </w:rPr>
        <w:t>може</w:t>
      </w:r>
      <w:r w:rsidR="00052709" w:rsidRPr="00C26D58">
        <w:rPr>
          <w:rFonts w:ascii="Arial" w:hAnsi="Arial" w:cs="Arial"/>
          <w:bCs/>
          <w:i/>
          <w:iCs/>
          <w:color w:val="auto"/>
        </w:rPr>
        <w:t xml:space="preserve"> </w:t>
      </w:r>
      <w:r w:rsidRPr="00C26D58">
        <w:rPr>
          <w:rFonts w:ascii="Arial" w:hAnsi="Arial" w:cs="Arial"/>
          <w:bCs/>
          <w:i/>
          <w:iCs/>
          <w:color w:val="auto"/>
        </w:rPr>
        <w:t>понуђачу</w:t>
      </w:r>
      <w:r w:rsidR="00052709" w:rsidRPr="00C26D58">
        <w:rPr>
          <w:rFonts w:ascii="Arial" w:hAnsi="Arial" w:cs="Arial"/>
          <w:bCs/>
          <w:i/>
          <w:iCs/>
          <w:color w:val="auto"/>
        </w:rPr>
        <w:t xml:space="preserve">, </w:t>
      </w:r>
      <w:r w:rsidRPr="00C26D58">
        <w:rPr>
          <w:rFonts w:ascii="Arial" w:hAnsi="Arial" w:cs="Arial"/>
          <w:bCs/>
          <w:i/>
          <w:iCs/>
          <w:color w:val="auto"/>
        </w:rPr>
        <w:t>односно</w:t>
      </w:r>
      <w:r w:rsidR="00052709" w:rsidRPr="00C26D58">
        <w:rPr>
          <w:rFonts w:ascii="Arial" w:hAnsi="Arial" w:cs="Arial"/>
          <w:bCs/>
          <w:i/>
          <w:iCs/>
          <w:color w:val="auto"/>
        </w:rPr>
        <w:t xml:space="preserve"> </w:t>
      </w:r>
      <w:r w:rsidRPr="00C26D58">
        <w:rPr>
          <w:rFonts w:ascii="Arial" w:hAnsi="Arial" w:cs="Arial"/>
          <w:bCs/>
          <w:i/>
          <w:iCs/>
          <w:color w:val="auto"/>
        </w:rPr>
        <w:t>заинтересованом</w:t>
      </w:r>
      <w:r w:rsidR="00052709" w:rsidRPr="00C26D58">
        <w:rPr>
          <w:rFonts w:ascii="Arial" w:hAnsi="Arial" w:cs="Arial"/>
          <w:bCs/>
          <w:i/>
          <w:iCs/>
          <w:color w:val="auto"/>
        </w:rPr>
        <w:t xml:space="preserve"> </w:t>
      </w:r>
      <w:r w:rsidRPr="00C26D58">
        <w:rPr>
          <w:rFonts w:ascii="Arial" w:hAnsi="Arial" w:cs="Arial"/>
          <w:bCs/>
          <w:i/>
          <w:iCs/>
          <w:color w:val="auto"/>
        </w:rPr>
        <w:t>лицу</w:t>
      </w:r>
      <w:r w:rsidR="00052709" w:rsidRPr="00C26D58">
        <w:rPr>
          <w:rFonts w:ascii="Arial" w:hAnsi="Arial" w:cs="Arial"/>
          <w:bCs/>
          <w:i/>
          <w:iCs/>
          <w:color w:val="auto"/>
        </w:rPr>
        <w:t xml:space="preserve"> </w:t>
      </w:r>
      <w:r w:rsidRPr="00C26D58">
        <w:rPr>
          <w:rFonts w:ascii="Arial" w:hAnsi="Arial" w:cs="Arial"/>
          <w:bCs/>
          <w:i/>
          <w:iCs/>
          <w:color w:val="auto"/>
        </w:rPr>
        <w:t>изрећи</w:t>
      </w:r>
      <w:r w:rsidR="00052709" w:rsidRPr="00C26D58">
        <w:rPr>
          <w:rFonts w:ascii="Arial" w:hAnsi="Arial" w:cs="Arial"/>
          <w:bCs/>
          <w:i/>
          <w:iCs/>
          <w:color w:val="auto"/>
        </w:rPr>
        <w:t xml:space="preserve"> </w:t>
      </w:r>
      <w:r w:rsidRPr="00C26D58">
        <w:rPr>
          <w:rFonts w:ascii="Arial" w:hAnsi="Arial" w:cs="Arial"/>
          <w:bCs/>
          <w:i/>
          <w:iCs/>
          <w:color w:val="auto"/>
        </w:rPr>
        <w:t>меру</w:t>
      </w:r>
      <w:r w:rsidR="00052709" w:rsidRPr="00C26D58">
        <w:rPr>
          <w:rFonts w:ascii="Arial" w:hAnsi="Arial" w:cs="Arial"/>
          <w:bCs/>
          <w:i/>
          <w:iCs/>
          <w:color w:val="auto"/>
        </w:rPr>
        <w:t xml:space="preserve"> </w:t>
      </w:r>
      <w:r w:rsidRPr="00C26D58">
        <w:rPr>
          <w:rFonts w:ascii="Arial" w:hAnsi="Arial" w:cs="Arial"/>
          <w:bCs/>
          <w:i/>
          <w:iCs/>
          <w:color w:val="auto"/>
        </w:rPr>
        <w:t>забране</w:t>
      </w:r>
      <w:r w:rsidR="00052709" w:rsidRPr="00C26D58">
        <w:rPr>
          <w:rFonts w:ascii="Arial" w:hAnsi="Arial" w:cs="Arial"/>
          <w:bCs/>
          <w:i/>
          <w:iCs/>
          <w:color w:val="auto"/>
        </w:rPr>
        <w:t xml:space="preserve"> </w:t>
      </w:r>
      <w:r w:rsidRPr="00C26D58">
        <w:rPr>
          <w:rFonts w:ascii="Arial" w:hAnsi="Arial" w:cs="Arial"/>
          <w:bCs/>
          <w:i/>
          <w:iCs/>
          <w:color w:val="auto"/>
        </w:rPr>
        <w:t>учешћа</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поступку</w:t>
      </w:r>
      <w:r w:rsidR="00052709" w:rsidRPr="00C26D58">
        <w:rPr>
          <w:rFonts w:ascii="Arial" w:hAnsi="Arial" w:cs="Arial"/>
          <w:bCs/>
          <w:i/>
          <w:iCs/>
          <w:color w:val="auto"/>
        </w:rPr>
        <w:t xml:space="preserve"> </w:t>
      </w:r>
      <w:r w:rsidRPr="00C26D58">
        <w:rPr>
          <w:rFonts w:ascii="Arial" w:hAnsi="Arial" w:cs="Arial"/>
          <w:bCs/>
          <w:i/>
          <w:iCs/>
          <w:color w:val="auto"/>
        </w:rPr>
        <w:t>јавне</w:t>
      </w:r>
      <w:r w:rsidR="00052709" w:rsidRPr="00C26D58">
        <w:rPr>
          <w:rFonts w:ascii="Arial" w:hAnsi="Arial" w:cs="Arial"/>
          <w:bCs/>
          <w:i/>
          <w:iCs/>
          <w:color w:val="auto"/>
        </w:rPr>
        <w:t xml:space="preserve"> </w:t>
      </w:r>
      <w:r w:rsidRPr="00C26D58">
        <w:rPr>
          <w:rFonts w:ascii="Arial" w:hAnsi="Arial" w:cs="Arial"/>
          <w:bCs/>
          <w:i/>
          <w:iCs/>
          <w:color w:val="auto"/>
        </w:rPr>
        <w:t>набавке</w:t>
      </w:r>
      <w:r w:rsidR="00052709" w:rsidRPr="00C26D58">
        <w:rPr>
          <w:rFonts w:ascii="Arial" w:hAnsi="Arial" w:cs="Arial"/>
          <w:bCs/>
          <w:i/>
          <w:iCs/>
          <w:color w:val="auto"/>
        </w:rPr>
        <w:t xml:space="preserve"> </w:t>
      </w:r>
      <w:r w:rsidRPr="00C26D58">
        <w:rPr>
          <w:rFonts w:ascii="Arial" w:hAnsi="Arial" w:cs="Arial"/>
          <w:bCs/>
          <w:i/>
          <w:iCs/>
          <w:color w:val="auto"/>
        </w:rPr>
        <w:t>ако</w:t>
      </w:r>
      <w:r w:rsidR="00052709" w:rsidRPr="00C26D58">
        <w:rPr>
          <w:rFonts w:ascii="Arial" w:hAnsi="Arial" w:cs="Arial"/>
          <w:bCs/>
          <w:i/>
          <w:iCs/>
          <w:color w:val="auto"/>
        </w:rPr>
        <w:t xml:space="preserve"> </w:t>
      </w:r>
      <w:r w:rsidRPr="00C26D58">
        <w:rPr>
          <w:rFonts w:ascii="Arial" w:hAnsi="Arial" w:cs="Arial"/>
          <w:bCs/>
          <w:i/>
          <w:iCs/>
          <w:color w:val="auto"/>
        </w:rPr>
        <w:t>утврди</w:t>
      </w:r>
      <w:r w:rsidR="00052709" w:rsidRPr="00C26D58">
        <w:rPr>
          <w:rFonts w:ascii="Arial" w:hAnsi="Arial" w:cs="Arial"/>
          <w:bCs/>
          <w:i/>
          <w:iCs/>
          <w:color w:val="auto"/>
        </w:rPr>
        <w:t xml:space="preserve"> </w:t>
      </w:r>
      <w:r w:rsidRPr="00C26D58">
        <w:rPr>
          <w:rFonts w:ascii="Arial" w:hAnsi="Arial" w:cs="Arial"/>
          <w:bCs/>
          <w:i/>
          <w:iCs/>
          <w:color w:val="auto"/>
        </w:rPr>
        <w:t>да</w:t>
      </w:r>
      <w:r w:rsidR="00052709" w:rsidRPr="00C26D58">
        <w:rPr>
          <w:rFonts w:ascii="Arial" w:hAnsi="Arial" w:cs="Arial"/>
          <w:bCs/>
          <w:i/>
          <w:iCs/>
          <w:color w:val="auto"/>
        </w:rPr>
        <w:t xml:space="preserve"> </w:t>
      </w:r>
      <w:r w:rsidRPr="00C26D58">
        <w:rPr>
          <w:rFonts w:ascii="Arial" w:hAnsi="Arial" w:cs="Arial"/>
          <w:bCs/>
          <w:i/>
          <w:iCs/>
          <w:color w:val="auto"/>
        </w:rPr>
        <w:t>је</w:t>
      </w:r>
      <w:r w:rsidR="00052709" w:rsidRPr="00C26D58">
        <w:rPr>
          <w:rFonts w:ascii="Arial" w:hAnsi="Arial" w:cs="Arial"/>
          <w:bCs/>
          <w:i/>
          <w:iCs/>
          <w:color w:val="auto"/>
        </w:rPr>
        <w:t xml:space="preserve"> </w:t>
      </w:r>
      <w:r w:rsidRPr="00C26D58">
        <w:rPr>
          <w:rFonts w:ascii="Arial" w:hAnsi="Arial" w:cs="Arial"/>
          <w:bCs/>
          <w:i/>
          <w:iCs/>
          <w:color w:val="auto"/>
        </w:rPr>
        <w:t>понуђач</w:t>
      </w:r>
      <w:r w:rsidR="00052709" w:rsidRPr="00C26D58">
        <w:rPr>
          <w:rFonts w:ascii="Arial" w:hAnsi="Arial" w:cs="Arial"/>
          <w:bCs/>
          <w:i/>
          <w:iCs/>
          <w:color w:val="auto"/>
        </w:rPr>
        <w:t xml:space="preserve">, </w:t>
      </w:r>
      <w:r w:rsidRPr="00C26D58">
        <w:rPr>
          <w:rFonts w:ascii="Arial" w:hAnsi="Arial" w:cs="Arial"/>
          <w:bCs/>
          <w:i/>
          <w:iCs/>
          <w:color w:val="auto"/>
        </w:rPr>
        <w:t>односно</w:t>
      </w:r>
      <w:r w:rsidR="00052709" w:rsidRPr="00C26D58">
        <w:rPr>
          <w:rFonts w:ascii="Arial" w:hAnsi="Arial" w:cs="Arial"/>
          <w:bCs/>
          <w:i/>
          <w:iCs/>
          <w:color w:val="auto"/>
        </w:rPr>
        <w:t xml:space="preserve"> </w:t>
      </w:r>
      <w:r w:rsidRPr="00C26D58">
        <w:rPr>
          <w:rFonts w:ascii="Arial" w:hAnsi="Arial" w:cs="Arial"/>
          <w:bCs/>
          <w:i/>
          <w:iCs/>
          <w:color w:val="auto"/>
        </w:rPr>
        <w:t>заинтересовано</w:t>
      </w:r>
      <w:r w:rsidR="00052709" w:rsidRPr="00C26D58">
        <w:rPr>
          <w:rFonts w:ascii="Arial" w:hAnsi="Arial" w:cs="Arial"/>
          <w:bCs/>
          <w:i/>
          <w:iCs/>
          <w:color w:val="auto"/>
        </w:rPr>
        <w:t xml:space="preserve"> </w:t>
      </w:r>
      <w:r w:rsidRPr="00C26D58">
        <w:rPr>
          <w:rFonts w:ascii="Arial" w:hAnsi="Arial" w:cs="Arial"/>
          <w:bCs/>
          <w:i/>
          <w:iCs/>
          <w:color w:val="auto"/>
        </w:rPr>
        <w:t>лице</w:t>
      </w:r>
      <w:r w:rsidR="00052709" w:rsidRPr="00C26D58">
        <w:rPr>
          <w:rFonts w:ascii="Arial" w:hAnsi="Arial" w:cs="Arial"/>
          <w:bCs/>
          <w:i/>
          <w:iCs/>
          <w:color w:val="auto"/>
        </w:rPr>
        <w:t xml:space="preserve"> </w:t>
      </w:r>
      <w:r w:rsidRPr="00C26D58">
        <w:rPr>
          <w:rFonts w:ascii="Arial" w:hAnsi="Arial" w:cs="Arial"/>
          <w:bCs/>
          <w:i/>
          <w:iCs/>
          <w:color w:val="auto"/>
        </w:rPr>
        <w:t>повредило</w:t>
      </w:r>
      <w:r w:rsidR="00052709" w:rsidRPr="00C26D58">
        <w:rPr>
          <w:rFonts w:ascii="Arial" w:hAnsi="Arial" w:cs="Arial"/>
          <w:bCs/>
          <w:i/>
          <w:iCs/>
          <w:color w:val="auto"/>
        </w:rPr>
        <w:t xml:space="preserve"> </w:t>
      </w:r>
      <w:r w:rsidRPr="00C26D58">
        <w:rPr>
          <w:rFonts w:ascii="Arial" w:hAnsi="Arial" w:cs="Arial"/>
          <w:bCs/>
          <w:i/>
          <w:iCs/>
          <w:color w:val="auto"/>
        </w:rPr>
        <w:t>конкуренцију</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поступку</w:t>
      </w:r>
      <w:r w:rsidR="00052709" w:rsidRPr="00C26D58">
        <w:rPr>
          <w:rFonts w:ascii="Arial" w:hAnsi="Arial" w:cs="Arial"/>
          <w:bCs/>
          <w:i/>
          <w:iCs/>
          <w:color w:val="auto"/>
        </w:rPr>
        <w:t xml:space="preserve"> </w:t>
      </w:r>
      <w:r w:rsidRPr="00C26D58">
        <w:rPr>
          <w:rFonts w:ascii="Arial" w:hAnsi="Arial" w:cs="Arial"/>
          <w:bCs/>
          <w:i/>
          <w:iCs/>
          <w:color w:val="auto"/>
        </w:rPr>
        <w:t>јавне</w:t>
      </w:r>
      <w:r w:rsidR="00052709" w:rsidRPr="00C26D58">
        <w:rPr>
          <w:rFonts w:ascii="Arial" w:hAnsi="Arial" w:cs="Arial"/>
          <w:bCs/>
          <w:i/>
          <w:iCs/>
          <w:color w:val="auto"/>
        </w:rPr>
        <w:t xml:space="preserve"> </w:t>
      </w:r>
      <w:r w:rsidRPr="00C26D58">
        <w:rPr>
          <w:rFonts w:ascii="Arial" w:hAnsi="Arial" w:cs="Arial"/>
          <w:bCs/>
          <w:i/>
          <w:iCs/>
          <w:color w:val="auto"/>
        </w:rPr>
        <w:t>набавке</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смислу</w:t>
      </w:r>
      <w:r w:rsidR="00052709" w:rsidRPr="00C26D58">
        <w:rPr>
          <w:rFonts w:ascii="Arial" w:hAnsi="Arial" w:cs="Arial"/>
          <w:bCs/>
          <w:i/>
          <w:iCs/>
          <w:color w:val="auto"/>
        </w:rPr>
        <w:t xml:space="preserve"> </w:t>
      </w:r>
      <w:r w:rsidRPr="00C26D58">
        <w:rPr>
          <w:rFonts w:ascii="Arial" w:hAnsi="Arial" w:cs="Arial"/>
          <w:bCs/>
          <w:i/>
          <w:iCs/>
          <w:color w:val="auto"/>
        </w:rPr>
        <w:t>ЗЈН</w:t>
      </w:r>
      <w:r w:rsidR="00052709" w:rsidRPr="00C26D58">
        <w:rPr>
          <w:rFonts w:ascii="Arial" w:hAnsi="Arial" w:cs="Arial"/>
          <w:bCs/>
          <w:i/>
          <w:iCs/>
          <w:color w:val="auto"/>
        </w:rPr>
        <w:t xml:space="preserve"> </w:t>
      </w:r>
      <w:r w:rsidRPr="00C26D58">
        <w:rPr>
          <w:rFonts w:ascii="Arial" w:hAnsi="Arial" w:cs="Arial"/>
          <w:bCs/>
          <w:i/>
          <w:iCs/>
          <w:color w:val="auto"/>
        </w:rPr>
        <w:t>којим</w:t>
      </w:r>
      <w:r w:rsidR="00052709" w:rsidRPr="00C26D58">
        <w:rPr>
          <w:rFonts w:ascii="Arial" w:hAnsi="Arial" w:cs="Arial"/>
          <w:bCs/>
          <w:i/>
          <w:iCs/>
          <w:color w:val="auto"/>
        </w:rPr>
        <w:t xml:space="preserve"> </w:t>
      </w:r>
      <w:r w:rsidRPr="00C26D58">
        <w:rPr>
          <w:rFonts w:ascii="Arial" w:hAnsi="Arial" w:cs="Arial"/>
          <w:bCs/>
          <w:i/>
          <w:iCs/>
          <w:color w:val="auto"/>
        </w:rPr>
        <w:t>се</w:t>
      </w:r>
      <w:r w:rsidR="00052709" w:rsidRPr="00C26D58">
        <w:rPr>
          <w:rFonts w:ascii="Arial" w:hAnsi="Arial" w:cs="Arial"/>
          <w:bCs/>
          <w:i/>
          <w:iCs/>
          <w:color w:val="auto"/>
        </w:rPr>
        <w:t xml:space="preserve"> </w:t>
      </w:r>
      <w:r w:rsidRPr="00C26D58">
        <w:rPr>
          <w:rFonts w:ascii="Arial" w:hAnsi="Arial" w:cs="Arial"/>
          <w:bCs/>
          <w:i/>
          <w:iCs/>
          <w:color w:val="auto"/>
        </w:rPr>
        <w:t>уређује</w:t>
      </w:r>
      <w:r w:rsidR="00052709" w:rsidRPr="00C26D58">
        <w:rPr>
          <w:rFonts w:ascii="Arial" w:hAnsi="Arial" w:cs="Arial"/>
          <w:bCs/>
          <w:i/>
          <w:iCs/>
          <w:color w:val="auto"/>
        </w:rPr>
        <w:t xml:space="preserve"> </w:t>
      </w:r>
      <w:r w:rsidRPr="00C26D58">
        <w:rPr>
          <w:rFonts w:ascii="Arial" w:hAnsi="Arial" w:cs="Arial"/>
          <w:bCs/>
          <w:i/>
          <w:iCs/>
          <w:color w:val="auto"/>
        </w:rPr>
        <w:t>заштита</w:t>
      </w:r>
      <w:r w:rsidR="00052709" w:rsidRPr="00C26D58">
        <w:rPr>
          <w:rFonts w:ascii="Arial" w:hAnsi="Arial" w:cs="Arial"/>
          <w:bCs/>
          <w:i/>
          <w:iCs/>
          <w:color w:val="auto"/>
        </w:rPr>
        <w:t xml:space="preserve"> </w:t>
      </w:r>
      <w:r w:rsidRPr="00C26D58">
        <w:rPr>
          <w:rFonts w:ascii="Arial" w:hAnsi="Arial" w:cs="Arial"/>
          <w:bCs/>
          <w:i/>
          <w:iCs/>
          <w:color w:val="auto"/>
        </w:rPr>
        <w:t>конкуренције</w:t>
      </w:r>
      <w:r w:rsidR="00052709" w:rsidRPr="00C26D58">
        <w:rPr>
          <w:rFonts w:ascii="Arial" w:hAnsi="Arial" w:cs="Arial"/>
          <w:bCs/>
          <w:i/>
          <w:iCs/>
          <w:color w:val="auto"/>
        </w:rPr>
        <w:t xml:space="preserve">. </w:t>
      </w:r>
      <w:r w:rsidRPr="00C26D58">
        <w:rPr>
          <w:rFonts w:ascii="Arial" w:hAnsi="Arial" w:cs="Arial"/>
          <w:bCs/>
          <w:i/>
          <w:iCs/>
          <w:color w:val="auto"/>
        </w:rPr>
        <w:t>Мера</w:t>
      </w:r>
      <w:r w:rsidR="00052709" w:rsidRPr="00C26D58">
        <w:rPr>
          <w:rFonts w:ascii="Arial" w:hAnsi="Arial" w:cs="Arial"/>
          <w:bCs/>
          <w:i/>
          <w:iCs/>
          <w:color w:val="auto"/>
        </w:rPr>
        <w:t xml:space="preserve"> </w:t>
      </w:r>
      <w:r w:rsidRPr="00C26D58">
        <w:rPr>
          <w:rFonts w:ascii="Arial" w:hAnsi="Arial" w:cs="Arial"/>
          <w:bCs/>
          <w:i/>
          <w:iCs/>
          <w:color w:val="auto"/>
        </w:rPr>
        <w:t>забране</w:t>
      </w:r>
      <w:r w:rsidR="00052709" w:rsidRPr="00C26D58">
        <w:rPr>
          <w:rFonts w:ascii="Arial" w:hAnsi="Arial" w:cs="Arial"/>
          <w:bCs/>
          <w:i/>
          <w:iCs/>
          <w:color w:val="auto"/>
        </w:rPr>
        <w:t xml:space="preserve"> </w:t>
      </w:r>
      <w:r w:rsidRPr="00C26D58">
        <w:rPr>
          <w:rFonts w:ascii="Arial" w:hAnsi="Arial" w:cs="Arial"/>
          <w:bCs/>
          <w:i/>
          <w:iCs/>
          <w:color w:val="auto"/>
        </w:rPr>
        <w:t>учешћа</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поступку</w:t>
      </w:r>
      <w:r w:rsidR="00052709" w:rsidRPr="00C26D58">
        <w:rPr>
          <w:rFonts w:ascii="Arial" w:hAnsi="Arial" w:cs="Arial"/>
          <w:bCs/>
          <w:i/>
          <w:iCs/>
          <w:color w:val="auto"/>
        </w:rPr>
        <w:t xml:space="preserve"> </w:t>
      </w:r>
      <w:r w:rsidRPr="00C26D58">
        <w:rPr>
          <w:rFonts w:ascii="Arial" w:hAnsi="Arial" w:cs="Arial"/>
          <w:bCs/>
          <w:i/>
          <w:iCs/>
          <w:color w:val="auto"/>
        </w:rPr>
        <w:t>јавне</w:t>
      </w:r>
      <w:r w:rsidR="00052709" w:rsidRPr="00C26D58">
        <w:rPr>
          <w:rFonts w:ascii="Arial" w:hAnsi="Arial" w:cs="Arial"/>
          <w:bCs/>
          <w:i/>
          <w:iCs/>
          <w:color w:val="auto"/>
        </w:rPr>
        <w:t xml:space="preserve"> </w:t>
      </w:r>
      <w:r w:rsidRPr="00C26D58">
        <w:rPr>
          <w:rFonts w:ascii="Arial" w:hAnsi="Arial" w:cs="Arial"/>
          <w:bCs/>
          <w:i/>
          <w:iCs/>
          <w:color w:val="auto"/>
        </w:rPr>
        <w:t>набавке</w:t>
      </w:r>
      <w:r w:rsidR="00052709" w:rsidRPr="00C26D58">
        <w:rPr>
          <w:rFonts w:ascii="Arial" w:hAnsi="Arial" w:cs="Arial"/>
          <w:bCs/>
          <w:i/>
          <w:iCs/>
          <w:color w:val="auto"/>
        </w:rPr>
        <w:t xml:space="preserve"> </w:t>
      </w:r>
      <w:r w:rsidRPr="00C26D58">
        <w:rPr>
          <w:rFonts w:ascii="Arial" w:hAnsi="Arial" w:cs="Arial"/>
          <w:bCs/>
          <w:i/>
          <w:iCs/>
          <w:color w:val="auto"/>
        </w:rPr>
        <w:t>може</w:t>
      </w:r>
      <w:r w:rsidR="00052709" w:rsidRPr="00C26D58">
        <w:rPr>
          <w:rFonts w:ascii="Arial" w:hAnsi="Arial" w:cs="Arial"/>
          <w:bCs/>
          <w:i/>
          <w:iCs/>
          <w:color w:val="auto"/>
        </w:rPr>
        <w:t xml:space="preserve"> </w:t>
      </w:r>
      <w:r w:rsidRPr="00C26D58">
        <w:rPr>
          <w:rFonts w:ascii="Arial" w:hAnsi="Arial" w:cs="Arial"/>
          <w:bCs/>
          <w:i/>
          <w:iCs/>
          <w:color w:val="auto"/>
        </w:rPr>
        <w:t>трајати</w:t>
      </w:r>
      <w:r w:rsidR="00052709" w:rsidRPr="00C26D58">
        <w:rPr>
          <w:rFonts w:ascii="Arial" w:hAnsi="Arial" w:cs="Arial"/>
          <w:bCs/>
          <w:i/>
          <w:iCs/>
          <w:color w:val="auto"/>
        </w:rPr>
        <w:t xml:space="preserve"> </w:t>
      </w:r>
      <w:r w:rsidRPr="00C26D58">
        <w:rPr>
          <w:rFonts w:ascii="Arial" w:hAnsi="Arial" w:cs="Arial"/>
          <w:bCs/>
          <w:i/>
          <w:iCs/>
          <w:color w:val="auto"/>
        </w:rPr>
        <w:t>до</w:t>
      </w:r>
      <w:r w:rsidR="00052709" w:rsidRPr="00C26D58">
        <w:rPr>
          <w:rFonts w:ascii="Arial" w:hAnsi="Arial" w:cs="Arial"/>
          <w:bCs/>
          <w:i/>
          <w:iCs/>
          <w:color w:val="auto"/>
        </w:rPr>
        <w:t xml:space="preserve"> </w:t>
      </w:r>
      <w:r w:rsidRPr="00C26D58">
        <w:rPr>
          <w:rFonts w:ascii="Arial" w:hAnsi="Arial" w:cs="Arial"/>
          <w:bCs/>
          <w:i/>
          <w:iCs/>
          <w:color w:val="auto"/>
        </w:rPr>
        <w:t>две</w:t>
      </w:r>
      <w:r w:rsidR="00052709" w:rsidRPr="00C26D58">
        <w:rPr>
          <w:rFonts w:ascii="Arial" w:hAnsi="Arial" w:cs="Arial"/>
          <w:bCs/>
          <w:i/>
          <w:iCs/>
          <w:color w:val="auto"/>
        </w:rPr>
        <w:t xml:space="preserve"> </w:t>
      </w:r>
      <w:r w:rsidRPr="00C26D58">
        <w:rPr>
          <w:rFonts w:ascii="Arial" w:hAnsi="Arial" w:cs="Arial"/>
          <w:bCs/>
          <w:i/>
          <w:iCs/>
          <w:color w:val="auto"/>
        </w:rPr>
        <w:t>године</w:t>
      </w:r>
      <w:r w:rsidR="00052709" w:rsidRPr="00C26D58">
        <w:rPr>
          <w:rFonts w:ascii="Arial" w:hAnsi="Arial" w:cs="Arial"/>
          <w:bCs/>
          <w:i/>
          <w:iCs/>
          <w:color w:val="auto"/>
        </w:rPr>
        <w:t xml:space="preserve">. </w:t>
      </w:r>
      <w:r w:rsidRPr="00C26D58">
        <w:rPr>
          <w:rFonts w:ascii="Arial" w:hAnsi="Arial" w:cs="Arial"/>
          <w:bCs/>
          <w:i/>
          <w:iCs/>
          <w:color w:val="auto"/>
        </w:rPr>
        <w:t>Повреда</w:t>
      </w:r>
      <w:r w:rsidR="00052709" w:rsidRPr="00C26D58">
        <w:rPr>
          <w:rFonts w:ascii="Arial" w:hAnsi="Arial" w:cs="Arial"/>
          <w:bCs/>
          <w:i/>
          <w:iCs/>
          <w:color w:val="auto"/>
        </w:rPr>
        <w:t xml:space="preserve"> </w:t>
      </w:r>
      <w:r w:rsidRPr="00C26D58">
        <w:rPr>
          <w:rFonts w:ascii="Arial" w:hAnsi="Arial" w:cs="Arial"/>
          <w:bCs/>
          <w:i/>
          <w:iCs/>
          <w:color w:val="auto"/>
        </w:rPr>
        <w:t>конкуренције</w:t>
      </w:r>
      <w:r w:rsidR="00052709" w:rsidRPr="00C26D58">
        <w:rPr>
          <w:rFonts w:ascii="Arial" w:hAnsi="Arial" w:cs="Arial"/>
          <w:bCs/>
          <w:i/>
          <w:iCs/>
          <w:color w:val="auto"/>
        </w:rPr>
        <w:t xml:space="preserve"> </w:t>
      </w:r>
      <w:r w:rsidRPr="00C26D58">
        <w:rPr>
          <w:rFonts w:ascii="Arial" w:hAnsi="Arial" w:cs="Arial"/>
          <w:bCs/>
          <w:i/>
          <w:iCs/>
          <w:color w:val="auto"/>
        </w:rPr>
        <w:t>представља</w:t>
      </w:r>
      <w:r w:rsidR="00052709" w:rsidRPr="00C26D58">
        <w:rPr>
          <w:rFonts w:ascii="Arial" w:hAnsi="Arial" w:cs="Arial"/>
          <w:bCs/>
          <w:i/>
          <w:iCs/>
          <w:color w:val="auto"/>
        </w:rPr>
        <w:t xml:space="preserve"> </w:t>
      </w:r>
      <w:r w:rsidRPr="00C26D58">
        <w:rPr>
          <w:rFonts w:ascii="Arial" w:hAnsi="Arial" w:cs="Arial"/>
          <w:bCs/>
          <w:i/>
          <w:iCs/>
          <w:color w:val="auto"/>
        </w:rPr>
        <w:t>негативну</w:t>
      </w:r>
      <w:r w:rsidR="00052709" w:rsidRPr="00C26D58">
        <w:rPr>
          <w:rFonts w:ascii="Arial" w:hAnsi="Arial" w:cs="Arial"/>
          <w:bCs/>
          <w:i/>
          <w:iCs/>
          <w:color w:val="auto"/>
        </w:rPr>
        <w:t xml:space="preserve"> </w:t>
      </w:r>
      <w:r w:rsidRPr="00C26D58">
        <w:rPr>
          <w:rFonts w:ascii="Arial" w:hAnsi="Arial" w:cs="Arial"/>
          <w:bCs/>
          <w:i/>
          <w:iCs/>
          <w:color w:val="auto"/>
        </w:rPr>
        <w:t>референцу</w:t>
      </w:r>
      <w:r w:rsidR="00052709" w:rsidRPr="00C26D58">
        <w:rPr>
          <w:rFonts w:ascii="Arial" w:hAnsi="Arial" w:cs="Arial"/>
          <w:bCs/>
          <w:i/>
          <w:iCs/>
          <w:color w:val="auto"/>
        </w:rPr>
        <w:t xml:space="preserve">, </w:t>
      </w:r>
      <w:r w:rsidRPr="00C26D58">
        <w:rPr>
          <w:rFonts w:ascii="Arial" w:hAnsi="Arial" w:cs="Arial"/>
          <w:bCs/>
          <w:i/>
          <w:iCs/>
          <w:color w:val="auto"/>
        </w:rPr>
        <w:t>у</w:t>
      </w:r>
      <w:r w:rsidR="00052709" w:rsidRPr="00C26D58">
        <w:rPr>
          <w:rFonts w:ascii="Arial" w:hAnsi="Arial" w:cs="Arial"/>
          <w:bCs/>
          <w:i/>
          <w:iCs/>
          <w:color w:val="auto"/>
        </w:rPr>
        <w:t xml:space="preserve"> </w:t>
      </w:r>
      <w:r w:rsidRPr="00C26D58">
        <w:rPr>
          <w:rFonts w:ascii="Arial" w:hAnsi="Arial" w:cs="Arial"/>
          <w:bCs/>
          <w:i/>
          <w:iCs/>
          <w:color w:val="auto"/>
        </w:rPr>
        <w:t>смислу</w:t>
      </w:r>
      <w:r w:rsidR="00034A6B" w:rsidRPr="00C26D58">
        <w:rPr>
          <w:rFonts w:ascii="Arial" w:hAnsi="Arial" w:cs="Arial"/>
          <w:bCs/>
          <w:i/>
          <w:iCs/>
          <w:color w:val="auto"/>
        </w:rPr>
        <w:t xml:space="preserve"> </w:t>
      </w:r>
      <w:r w:rsidRPr="00C26D58">
        <w:rPr>
          <w:rFonts w:ascii="Arial" w:hAnsi="Arial" w:cs="Arial"/>
          <w:bCs/>
          <w:i/>
          <w:iCs/>
          <w:color w:val="auto"/>
        </w:rPr>
        <w:t>члана</w:t>
      </w:r>
      <w:r w:rsidR="00034A6B" w:rsidRPr="00C26D58">
        <w:rPr>
          <w:rFonts w:ascii="Arial" w:hAnsi="Arial" w:cs="Arial"/>
          <w:bCs/>
          <w:i/>
          <w:iCs/>
          <w:color w:val="auto"/>
        </w:rPr>
        <w:t xml:space="preserve"> 82. </w:t>
      </w:r>
      <w:r w:rsidRPr="00C26D58">
        <w:rPr>
          <w:rFonts w:ascii="Arial" w:hAnsi="Arial" w:cs="Arial"/>
          <w:bCs/>
          <w:i/>
          <w:iCs/>
          <w:color w:val="auto"/>
        </w:rPr>
        <w:t>став</w:t>
      </w:r>
      <w:r w:rsidR="00034A6B" w:rsidRPr="00C26D58">
        <w:rPr>
          <w:rFonts w:ascii="Arial" w:hAnsi="Arial" w:cs="Arial"/>
          <w:bCs/>
          <w:i/>
          <w:iCs/>
          <w:color w:val="auto"/>
        </w:rPr>
        <w:t xml:space="preserve"> 1. </w:t>
      </w:r>
      <w:r w:rsidRPr="00C26D58">
        <w:rPr>
          <w:rFonts w:ascii="Arial" w:hAnsi="Arial" w:cs="Arial"/>
          <w:bCs/>
          <w:i/>
          <w:iCs/>
          <w:color w:val="auto"/>
        </w:rPr>
        <w:t>тачка</w:t>
      </w:r>
      <w:r w:rsidR="00034A6B" w:rsidRPr="00C26D58">
        <w:rPr>
          <w:rFonts w:ascii="Arial" w:hAnsi="Arial" w:cs="Arial"/>
          <w:bCs/>
          <w:i/>
          <w:iCs/>
          <w:color w:val="auto"/>
        </w:rPr>
        <w:t xml:space="preserve"> 2)</w:t>
      </w:r>
      <w:r w:rsidR="00052709" w:rsidRPr="00C26D58">
        <w:rPr>
          <w:rFonts w:ascii="Arial" w:hAnsi="Arial" w:cs="Arial"/>
          <w:bCs/>
          <w:i/>
          <w:iCs/>
          <w:color w:val="auto"/>
        </w:rPr>
        <w:t xml:space="preserve"> </w:t>
      </w:r>
      <w:r w:rsidRPr="00C26D58">
        <w:rPr>
          <w:rFonts w:ascii="Arial" w:hAnsi="Arial" w:cs="Arial"/>
          <w:bCs/>
          <w:i/>
          <w:iCs/>
          <w:color w:val="auto"/>
        </w:rPr>
        <w:t>ЗЈН</w:t>
      </w:r>
      <w:r w:rsidR="00052709" w:rsidRPr="00C26D58">
        <w:rPr>
          <w:rFonts w:ascii="Arial" w:hAnsi="Arial" w:cs="Arial"/>
          <w:bCs/>
          <w:i/>
          <w:iCs/>
          <w:color w:val="auto"/>
        </w:rPr>
        <w:t>.</w:t>
      </w:r>
    </w:p>
    <w:p w14:paraId="0D4C8BD8" w14:textId="77777777" w:rsidR="00052709" w:rsidRPr="00C26D58" w:rsidRDefault="0043797B" w:rsidP="00052709">
      <w:pPr>
        <w:tabs>
          <w:tab w:val="left" w:pos="6028"/>
        </w:tabs>
        <w:autoSpaceDE w:val="0"/>
        <w:spacing w:line="240" w:lineRule="auto"/>
        <w:jc w:val="both"/>
        <w:rPr>
          <w:rFonts w:ascii="Arial" w:hAnsi="Arial" w:cs="Arial"/>
          <w:bCs/>
          <w:i/>
          <w:iCs/>
          <w:color w:val="auto"/>
        </w:rPr>
      </w:pPr>
      <w:r w:rsidRPr="00C26D58">
        <w:rPr>
          <w:rFonts w:ascii="Arial" w:hAnsi="Arial" w:cs="Arial"/>
          <w:b/>
          <w:bCs/>
          <w:i/>
          <w:iCs/>
          <w:color w:val="auto"/>
          <w:u w:val="single"/>
        </w:rPr>
        <w:t>Уколико</w:t>
      </w:r>
      <w:r w:rsidR="00052709" w:rsidRPr="00C26D58">
        <w:rPr>
          <w:rFonts w:ascii="Arial" w:hAnsi="Arial" w:cs="Arial"/>
          <w:b/>
          <w:bCs/>
          <w:i/>
          <w:iCs/>
          <w:color w:val="auto"/>
          <w:u w:val="single"/>
        </w:rPr>
        <w:t xml:space="preserve"> </w:t>
      </w:r>
      <w:r w:rsidRPr="00C26D58">
        <w:rPr>
          <w:rFonts w:ascii="Arial" w:hAnsi="Arial" w:cs="Arial"/>
          <w:b/>
          <w:bCs/>
          <w:i/>
          <w:iCs/>
          <w:color w:val="auto"/>
          <w:u w:val="single"/>
        </w:rPr>
        <w:t>понуду</w:t>
      </w:r>
      <w:r w:rsidR="00052709" w:rsidRPr="00C26D58">
        <w:rPr>
          <w:rFonts w:ascii="Arial" w:hAnsi="Arial" w:cs="Arial"/>
          <w:b/>
          <w:bCs/>
          <w:i/>
          <w:iCs/>
          <w:color w:val="auto"/>
          <w:u w:val="single"/>
        </w:rPr>
        <w:t xml:space="preserve"> </w:t>
      </w:r>
      <w:r w:rsidRPr="00C26D58">
        <w:rPr>
          <w:rFonts w:ascii="Arial" w:hAnsi="Arial" w:cs="Arial"/>
          <w:b/>
          <w:bCs/>
          <w:i/>
          <w:iCs/>
          <w:color w:val="auto"/>
          <w:u w:val="single"/>
        </w:rPr>
        <w:t>подноси</w:t>
      </w:r>
      <w:r w:rsidR="00052709" w:rsidRPr="00C26D58">
        <w:rPr>
          <w:rFonts w:ascii="Arial" w:hAnsi="Arial" w:cs="Arial"/>
          <w:b/>
          <w:bCs/>
          <w:i/>
          <w:iCs/>
          <w:color w:val="auto"/>
          <w:u w:val="single"/>
        </w:rPr>
        <w:t xml:space="preserve"> </w:t>
      </w:r>
      <w:r w:rsidRPr="00C26D58">
        <w:rPr>
          <w:rFonts w:ascii="Arial" w:hAnsi="Arial" w:cs="Arial"/>
          <w:b/>
          <w:bCs/>
          <w:i/>
          <w:iCs/>
          <w:color w:val="auto"/>
          <w:u w:val="single"/>
        </w:rPr>
        <w:t>група</w:t>
      </w:r>
      <w:r w:rsidR="00052709" w:rsidRPr="00C26D58">
        <w:rPr>
          <w:rFonts w:ascii="Arial" w:hAnsi="Arial" w:cs="Arial"/>
          <w:b/>
          <w:bCs/>
          <w:i/>
          <w:iCs/>
          <w:color w:val="auto"/>
          <w:u w:val="single"/>
        </w:rPr>
        <w:t xml:space="preserve"> </w:t>
      </w:r>
      <w:r w:rsidRPr="00C26D58">
        <w:rPr>
          <w:rFonts w:ascii="Arial" w:hAnsi="Arial" w:cs="Arial"/>
          <w:b/>
          <w:bCs/>
          <w:i/>
          <w:iCs/>
          <w:color w:val="auto"/>
          <w:u w:val="single"/>
        </w:rPr>
        <w:t>понуђача</w:t>
      </w:r>
      <w:r w:rsidR="00052709" w:rsidRPr="00C26D58">
        <w:rPr>
          <w:rFonts w:ascii="Arial" w:hAnsi="Arial" w:cs="Arial"/>
          <w:b/>
          <w:bCs/>
          <w:i/>
          <w:iCs/>
          <w:color w:val="auto"/>
          <w:u w:val="single"/>
        </w:rPr>
        <w:t>,</w:t>
      </w:r>
      <w:r w:rsidR="00052709" w:rsidRPr="00C26D58">
        <w:rPr>
          <w:rFonts w:ascii="Arial" w:hAnsi="Arial" w:cs="Arial"/>
          <w:bCs/>
          <w:i/>
          <w:iCs/>
          <w:color w:val="auto"/>
        </w:rPr>
        <w:t xml:space="preserve"> </w:t>
      </w:r>
      <w:r w:rsidRPr="00C26D58">
        <w:rPr>
          <w:rFonts w:ascii="Arial" w:hAnsi="Arial" w:cs="Arial"/>
          <w:bCs/>
          <w:i/>
          <w:iCs/>
          <w:color w:val="auto"/>
        </w:rPr>
        <w:t>Изјава</w:t>
      </w:r>
      <w:r w:rsidR="00052709" w:rsidRPr="00C26D58">
        <w:rPr>
          <w:rFonts w:ascii="Arial" w:hAnsi="Arial" w:cs="Arial"/>
          <w:bCs/>
          <w:i/>
          <w:iCs/>
          <w:color w:val="auto"/>
        </w:rPr>
        <w:t xml:space="preserve"> </w:t>
      </w:r>
      <w:r w:rsidRPr="00C26D58">
        <w:rPr>
          <w:rFonts w:ascii="Arial" w:hAnsi="Arial" w:cs="Arial"/>
          <w:bCs/>
          <w:i/>
          <w:iCs/>
          <w:color w:val="auto"/>
        </w:rPr>
        <w:t>мора</w:t>
      </w:r>
      <w:r w:rsidR="00052709" w:rsidRPr="00C26D58">
        <w:rPr>
          <w:rFonts w:ascii="Arial" w:hAnsi="Arial" w:cs="Arial"/>
          <w:bCs/>
          <w:i/>
          <w:iCs/>
          <w:color w:val="auto"/>
        </w:rPr>
        <w:t xml:space="preserve"> </w:t>
      </w:r>
      <w:r w:rsidRPr="00C26D58">
        <w:rPr>
          <w:rFonts w:ascii="Arial" w:hAnsi="Arial" w:cs="Arial"/>
          <w:bCs/>
          <w:i/>
          <w:iCs/>
          <w:color w:val="auto"/>
        </w:rPr>
        <w:t>бити</w:t>
      </w:r>
      <w:r w:rsidR="00052709" w:rsidRPr="00C26D58">
        <w:rPr>
          <w:rFonts w:ascii="Arial" w:hAnsi="Arial" w:cs="Arial"/>
          <w:bCs/>
          <w:i/>
          <w:iCs/>
          <w:color w:val="auto"/>
        </w:rPr>
        <w:t xml:space="preserve"> </w:t>
      </w:r>
      <w:r w:rsidRPr="00C26D58">
        <w:rPr>
          <w:rFonts w:ascii="Arial" w:hAnsi="Arial" w:cs="Arial"/>
          <w:bCs/>
          <w:i/>
          <w:iCs/>
          <w:color w:val="auto"/>
        </w:rPr>
        <w:t>потписана</w:t>
      </w:r>
      <w:r w:rsidR="00052709" w:rsidRPr="00C26D58">
        <w:rPr>
          <w:rFonts w:ascii="Arial" w:hAnsi="Arial" w:cs="Arial"/>
          <w:bCs/>
          <w:i/>
          <w:iCs/>
          <w:color w:val="auto"/>
        </w:rPr>
        <w:t xml:space="preserve"> </w:t>
      </w:r>
      <w:r w:rsidRPr="00C26D58">
        <w:rPr>
          <w:rFonts w:ascii="Arial" w:hAnsi="Arial" w:cs="Arial"/>
          <w:bCs/>
          <w:i/>
          <w:iCs/>
          <w:color w:val="auto"/>
        </w:rPr>
        <w:t>од</w:t>
      </w:r>
      <w:r w:rsidR="00052709" w:rsidRPr="00C26D58">
        <w:rPr>
          <w:rFonts w:ascii="Arial" w:hAnsi="Arial" w:cs="Arial"/>
          <w:bCs/>
          <w:i/>
          <w:iCs/>
          <w:color w:val="auto"/>
        </w:rPr>
        <w:t xml:space="preserve"> </w:t>
      </w:r>
      <w:r w:rsidRPr="00C26D58">
        <w:rPr>
          <w:rFonts w:ascii="Arial" w:hAnsi="Arial" w:cs="Arial"/>
          <w:bCs/>
          <w:i/>
          <w:iCs/>
          <w:color w:val="auto"/>
        </w:rPr>
        <w:t>стране</w:t>
      </w:r>
      <w:r w:rsidR="00052709" w:rsidRPr="00C26D58">
        <w:rPr>
          <w:rFonts w:ascii="Arial" w:hAnsi="Arial" w:cs="Arial"/>
          <w:bCs/>
          <w:i/>
          <w:iCs/>
          <w:color w:val="auto"/>
        </w:rPr>
        <w:t xml:space="preserve"> </w:t>
      </w:r>
      <w:r w:rsidRPr="00C26D58">
        <w:rPr>
          <w:rFonts w:ascii="Arial" w:hAnsi="Arial" w:cs="Arial"/>
          <w:bCs/>
          <w:i/>
          <w:iCs/>
          <w:color w:val="auto"/>
        </w:rPr>
        <w:t>овлашћеног</w:t>
      </w:r>
      <w:r w:rsidR="00052709" w:rsidRPr="00C26D58">
        <w:rPr>
          <w:rFonts w:ascii="Arial" w:hAnsi="Arial" w:cs="Arial"/>
          <w:bCs/>
          <w:i/>
          <w:iCs/>
          <w:color w:val="auto"/>
        </w:rPr>
        <w:t xml:space="preserve"> </w:t>
      </w:r>
      <w:r w:rsidRPr="00C26D58">
        <w:rPr>
          <w:rFonts w:ascii="Arial" w:hAnsi="Arial" w:cs="Arial"/>
          <w:bCs/>
          <w:i/>
          <w:iCs/>
          <w:color w:val="auto"/>
        </w:rPr>
        <w:t>лица</w:t>
      </w:r>
      <w:r w:rsidR="00052709" w:rsidRPr="00C26D58">
        <w:rPr>
          <w:rFonts w:ascii="Arial" w:hAnsi="Arial" w:cs="Arial"/>
          <w:bCs/>
          <w:i/>
          <w:iCs/>
          <w:color w:val="auto"/>
        </w:rPr>
        <w:t xml:space="preserve"> </w:t>
      </w:r>
      <w:r w:rsidRPr="00C26D58">
        <w:rPr>
          <w:rFonts w:ascii="Arial" w:hAnsi="Arial" w:cs="Arial"/>
          <w:bCs/>
          <w:i/>
          <w:iCs/>
          <w:color w:val="auto"/>
        </w:rPr>
        <w:t>сваког</w:t>
      </w:r>
      <w:r w:rsidR="00052709" w:rsidRPr="00C26D58">
        <w:rPr>
          <w:rFonts w:ascii="Arial" w:hAnsi="Arial" w:cs="Arial"/>
          <w:bCs/>
          <w:i/>
          <w:iCs/>
          <w:color w:val="auto"/>
        </w:rPr>
        <w:t xml:space="preserve"> </w:t>
      </w:r>
      <w:r w:rsidRPr="00C26D58">
        <w:rPr>
          <w:rFonts w:ascii="Arial" w:hAnsi="Arial" w:cs="Arial"/>
          <w:bCs/>
          <w:i/>
          <w:iCs/>
          <w:color w:val="auto"/>
        </w:rPr>
        <w:t>понуђача</w:t>
      </w:r>
      <w:r w:rsidR="00052709" w:rsidRPr="00C26D58">
        <w:rPr>
          <w:rFonts w:ascii="Arial" w:hAnsi="Arial" w:cs="Arial"/>
          <w:bCs/>
          <w:i/>
          <w:iCs/>
          <w:color w:val="auto"/>
        </w:rPr>
        <w:t xml:space="preserve"> </w:t>
      </w:r>
      <w:r w:rsidRPr="00C26D58">
        <w:rPr>
          <w:rFonts w:ascii="Arial" w:hAnsi="Arial" w:cs="Arial"/>
          <w:bCs/>
          <w:i/>
          <w:iCs/>
          <w:color w:val="auto"/>
        </w:rPr>
        <w:t>из</w:t>
      </w:r>
      <w:r w:rsidR="00052709" w:rsidRPr="00C26D58">
        <w:rPr>
          <w:rFonts w:ascii="Arial" w:hAnsi="Arial" w:cs="Arial"/>
          <w:bCs/>
          <w:i/>
          <w:iCs/>
          <w:color w:val="auto"/>
        </w:rPr>
        <w:t xml:space="preserve"> </w:t>
      </w:r>
      <w:r w:rsidRPr="00C26D58">
        <w:rPr>
          <w:rFonts w:ascii="Arial" w:hAnsi="Arial" w:cs="Arial"/>
          <w:bCs/>
          <w:i/>
          <w:iCs/>
          <w:color w:val="auto"/>
        </w:rPr>
        <w:t>групе</w:t>
      </w:r>
      <w:r w:rsidR="00052709" w:rsidRPr="00C26D58">
        <w:rPr>
          <w:rFonts w:ascii="Arial" w:hAnsi="Arial" w:cs="Arial"/>
          <w:bCs/>
          <w:i/>
          <w:iCs/>
          <w:color w:val="auto"/>
        </w:rPr>
        <w:t xml:space="preserve"> </w:t>
      </w:r>
      <w:r w:rsidRPr="00C26D58">
        <w:rPr>
          <w:rFonts w:ascii="Arial" w:hAnsi="Arial" w:cs="Arial"/>
          <w:bCs/>
          <w:i/>
          <w:iCs/>
          <w:color w:val="auto"/>
        </w:rPr>
        <w:t>понуђача</w:t>
      </w:r>
      <w:r w:rsidR="00052709" w:rsidRPr="00C26D58">
        <w:rPr>
          <w:rFonts w:ascii="Arial" w:hAnsi="Arial" w:cs="Arial"/>
          <w:bCs/>
          <w:i/>
          <w:iCs/>
          <w:color w:val="auto"/>
        </w:rPr>
        <w:t xml:space="preserve"> </w:t>
      </w:r>
      <w:r w:rsidRPr="00C26D58">
        <w:rPr>
          <w:rFonts w:ascii="Arial" w:hAnsi="Arial" w:cs="Arial"/>
          <w:bCs/>
          <w:i/>
          <w:iCs/>
          <w:color w:val="auto"/>
        </w:rPr>
        <w:t>и</w:t>
      </w:r>
      <w:r w:rsidR="00052709" w:rsidRPr="00C26D58">
        <w:rPr>
          <w:rFonts w:ascii="Arial" w:hAnsi="Arial" w:cs="Arial"/>
          <w:bCs/>
          <w:i/>
          <w:iCs/>
          <w:color w:val="auto"/>
        </w:rPr>
        <w:t xml:space="preserve"> </w:t>
      </w:r>
      <w:r w:rsidRPr="00C26D58">
        <w:rPr>
          <w:rFonts w:ascii="Arial" w:hAnsi="Arial" w:cs="Arial"/>
          <w:bCs/>
          <w:i/>
          <w:iCs/>
          <w:color w:val="auto"/>
        </w:rPr>
        <w:t>оверена</w:t>
      </w:r>
      <w:r w:rsidR="00052709" w:rsidRPr="00C26D58">
        <w:rPr>
          <w:rFonts w:ascii="Arial" w:hAnsi="Arial" w:cs="Arial"/>
          <w:bCs/>
          <w:i/>
          <w:iCs/>
          <w:color w:val="auto"/>
        </w:rPr>
        <w:t xml:space="preserve"> </w:t>
      </w:r>
      <w:r w:rsidRPr="00C26D58">
        <w:rPr>
          <w:rFonts w:ascii="Arial" w:hAnsi="Arial" w:cs="Arial"/>
          <w:bCs/>
          <w:i/>
          <w:iCs/>
          <w:color w:val="auto"/>
        </w:rPr>
        <w:t>печатом</w:t>
      </w:r>
      <w:r w:rsidR="00052709" w:rsidRPr="00C26D58">
        <w:rPr>
          <w:rFonts w:ascii="Arial" w:hAnsi="Arial" w:cs="Arial"/>
          <w:bCs/>
          <w:i/>
          <w:iCs/>
          <w:color w:val="auto"/>
        </w:rPr>
        <w:t>.</w:t>
      </w:r>
    </w:p>
    <w:p w14:paraId="4C9D9D3B" w14:textId="77777777" w:rsidR="00052709" w:rsidRPr="00C26D58" w:rsidRDefault="00052709" w:rsidP="00052709">
      <w:pPr>
        <w:tabs>
          <w:tab w:val="left" w:pos="6028"/>
        </w:tabs>
        <w:autoSpaceDE w:val="0"/>
        <w:spacing w:line="240" w:lineRule="auto"/>
        <w:jc w:val="both"/>
        <w:rPr>
          <w:rFonts w:ascii="Arial" w:hAnsi="Arial" w:cs="Arial"/>
          <w:bCs/>
          <w:i/>
          <w:iCs/>
          <w:color w:val="auto"/>
        </w:rPr>
      </w:pPr>
    </w:p>
    <w:p w14:paraId="55A5D060" w14:textId="77777777" w:rsidR="00052709" w:rsidRPr="00C26D58" w:rsidRDefault="00052709" w:rsidP="00052709">
      <w:pPr>
        <w:pStyle w:val="BodyText3"/>
        <w:spacing w:after="0"/>
        <w:jc w:val="center"/>
        <w:rPr>
          <w:rFonts w:ascii="Arial" w:eastAsia="Arial Unicode MS" w:hAnsi="Arial" w:cs="Arial"/>
          <w:i/>
          <w:color w:val="auto"/>
          <w:sz w:val="24"/>
          <w:szCs w:val="24"/>
        </w:rPr>
      </w:pPr>
    </w:p>
    <w:p w14:paraId="5537DAF3" w14:textId="77777777" w:rsidR="00AC47EA" w:rsidRPr="00C26D58" w:rsidRDefault="00AC47EA" w:rsidP="00052709">
      <w:pPr>
        <w:pStyle w:val="BodyText3"/>
        <w:spacing w:after="0"/>
        <w:jc w:val="center"/>
        <w:rPr>
          <w:rFonts w:ascii="Arial" w:eastAsia="Arial Unicode MS" w:hAnsi="Arial" w:cs="Arial"/>
          <w:i/>
          <w:color w:val="auto"/>
          <w:sz w:val="24"/>
          <w:szCs w:val="24"/>
        </w:rPr>
      </w:pPr>
    </w:p>
    <w:p w14:paraId="5AD78194" w14:textId="77777777" w:rsidR="00AC47EA" w:rsidRPr="00C26D58" w:rsidRDefault="00AC47EA" w:rsidP="00052709">
      <w:pPr>
        <w:pStyle w:val="BodyText3"/>
        <w:spacing w:after="0"/>
        <w:jc w:val="center"/>
        <w:rPr>
          <w:rFonts w:ascii="Arial" w:hAnsi="Arial" w:cs="Arial"/>
          <w:sz w:val="24"/>
          <w:szCs w:val="24"/>
        </w:rPr>
      </w:pPr>
    </w:p>
    <w:p w14:paraId="1892FAC9" w14:textId="77777777" w:rsidR="00052709" w:rsidRPr="00C26D58" w:rsidRDefault="00052709" w:rsidP="00052709">
      <w:pPr>
        <w:pStyle w:val="BodyText3"/>
        <w:spacing w:after="0"/>
        <w:jc w:val="center"/>
        <w:rPr>
          <w:rFonts w:ascii="Arial" w:hAnsi="Arial" w:cs="Arial"/>
          <w:sz w:val="24"/>
          <w:szCs w:val="24"/>
        </w:rPr>
      </w:pPr>
    </w:p>
    <w:p w14:paraId="59ABB9B3" w14:textId="77777777" w:rsidR="006E1140" w:rsidRPr="00C26D58" w:rsidRDefault="006E1140" w:rsidP="00052709">
      <w:pPr>
        <w:pStyle w:val="BodyText3"/>
        <w:spacing w:after="0"/>
        <w:jc w:val="center"/>
        <w:rPr>
          <w:rFonts w:ascii="Arial" w:hAnsi="Arial" w:cs="Arial"/>
          <w:sz w:val="24"/>
          <w:szCs w:val="24"/>
        </w:rPr>
      </w:pPr>
    </w:p>
    <w:p w14:paraId="2BFFE936" w14:textId="77777777" w:rsidR="00833A6B" w:rsidRPr="00C26D58" w:rsidRDefault="00833A6B" w:rsidP="00052709">
      <w:pPr>
        <w:pStyle w:val="BodyText3"/>
        <w:spacing w:after="0"/>
        <w:jc w:val="center"/>
        <w:rPr>
          <w:rFonts w:ascii="Arial" w:hAnsi="Arial" w:cs="Arial"/>
          <w:sz w:val="24"/>
          <w:szCs w:val="24"/>
        </w:rPr>
      </w:pPr>
    </w:p>
    <w:p w14:paraId="13A286A6" w14:textId="77777777" w:rsidR="00833A6B" w:rsidRPr="00C26D58" w:rsidRDefault="00833A6B" w:rsidP="00052709">
      <w:pPr>
        <w:pStyle w:val="BodyText3"/>
        <w:spacing w:after="0"/>
        <w:jc w:val="center"/>
        <w:rPr>
          <w:rFonts w:ascii="Arial" w:hAnsi="Arial" w:cs="Arial"/>
          <w:sz w:val="24"/>
          <w:szCs w:val="24"/>
        </w:rPr>
      </w:pPr>
    </w:p>
    <w:p w14:paraId="5D145376" w14:textId="77777777" w:rsidR="00833A6B" w:rsidRPr="00C26D58" w:rsidRDefault="00833A6B" w:rsidP="00052709">
      <w:pPr>
        <w:pStyle w:val="BodyText3"/>
        <w:spacing w:after="0"/>
        <w:jc w:val="center"/>
        <w:rPr>
          <w:rFonts w:ascii="Arial" w:hAnsi="Arial" w:cs="Arial"/>
          <w:sz w:val="24"/>
          <w:szCs w:val="24"/>
        </w:rPr>
      </w:pPr>
    </w:p>
    <w:p w14:paraId="6FD2C8CE" w14:textId="77777777" w:rsidR="00833A6B" w:rsidRPr="00C26D58" w:rsidRDefault="00833A6B" w:rsidP="00052709">
      <w:pPr>
        <w:pStyle w:val="BodyText3"/>
        <w:spacing w:after="0"/>
        <w:jc w:val="center"/>
        <w:rPr>
          <w:rFonts w:ascii="Arial" w:hAnsi="Arial" w:cs="Arial"/>
          <w:sz w:val="24"/>
          <w:szCs w:val="24"/>
        </w:rPr>
      </w:pPr>
    </w:p>
    <w:p w14:paraId="046E791B" w14:textId="77777777" w:rsidR="00833A6B" w:rsidRPr="00C26D58" w:rsidRDefault="00833A6B" w:rsidP="00052709">
      <w:pPr>
        <w:pStyle w:val="BodyText3"/>
        <w:spacing w:after="0"/>
        <w:jc w:val="center"/>
        <w:rPr>
          <w:rFonts w:ascii="Arial" w:hAnsi="Arial" w:cs="Arial"/>
          <w:sz w:val="24"/>
          <w:szCs w:val="24"/>
        </w:rPr>
      </w:pPr>
    </w:p>
    <w:p w14:paraId="13E7D2F9" w14:textId="23ABFDA1" w:rsidR="006E1140" w:rsidRPr="00C26D58" w:rsidRDefault="006E1140" w:rsidP="009E1C1C">
      <w:pPr>
        <w:pStyle w:val="BodyText3"/>
        <w:spacing w:after="0"/>
        <w:rPr>
          <w:rFonts w:ascii="Arial" w:hAnsi="Arial" w:cs="Arial"/>
          <w:sz w:val="24"/>
          <w:szCs w:val="24"/>
        </w:rPr>
      </w:pPr>
    </w:p>
    <w:p w14:paraId="3F95696F" w14:textId="77777777" w:rsidR="006E1140" w:rsidRPr="00C26D58" w:rsidRDefault="006E1140" w:rsidP="006E1140">
      <w:pPr>
        <w:jc w:val="right"/>
        <w:rPr>
          <w:rFonts w:ascii="Arial" w:hAnsi="Arial" w:cs="Arial"/>
          <w:b/>
          <w:bCs/>
        </w:rPr>
      </w:pPr>
      <w:r w:rsidRPr="00C26D58">
        <w:rPr>
          <w:rFonts w:ascii="Arial" w:hAnsi="Arial" w:cs="Arial"/>
          <w:b/>
          <w:bCs/>
        </w:rPr>
        <w:t>(</w:t>
      </w:r>
      <w:r w:rsidR="0043797B" w:rsidRPr="00C26D58">
        <w:rPr>
          <w:rFonts w:ascii="Arial" w:hAnsi="Arial" w:cs="Arial"/>
          <w:b/>
          <w:bCs/>
        </w:rPr>
        <w:t>ОБРАЗАЦ</w:t>
      </w:r>
      <w:r w:rsidRPr="00C26D58">
        <w:rPr>
          <w:rFonts w:ascii="Arial" w:hAnsi="Arial" w:cs="Arial"/>
          <w:b/>
          <w:bCs/>
        </w:rPr>
        <w:t xml:space="preserve"> 5)</w:t>
      </w:r>
    </w:p>
    <w:p w14:paraId="61FA8C08" w14:textId="77777777" w:rsidR="006E1140" w:rsidRPr="00C26D58" w:rsidRDefault="006E1140" w:rsidP="006E1140">
      <w:pPr>
        <w:jc w:val="right"/>
        <w:rPr>
          <w:rFonts w:ascii="Arial" w:hAnsi="Arial" w:cs="Arial"/>
          <w:b/>
          <w:bCs/>
        </w:rPr>
      </w:pPr>
    </w:p>
    <w:p w14:paraId="63DAFE66" w14:textId="77777777" w:rsidR="006E1140" w:rsidRPr="00C26D58" w:rsidRDefault="0043797B" w:rsidP="006E1140">
      <w:pPr>
        <w:jc w:val="center"/>
        <w:rPr>
          <w:rFonts w:ascii="Arial" w:hAnsi="Arial" w:cs="Arial"/>
          <w:b/>
          <w:bCs/>
        </w:rPr>
      </w:pPr>
      <w:r w:rsidRPr="00C26D58">
        <w:rPr>
          <w:rFonts w:ascii="Arial" w:hAnsi="Arial" w:cs="Arial"/>
          <w:b/>
          <w:bCs/>
        </w:rPr>
        <w:t>ОБРАЗАЦ</w:t>
      </w:r>
      <w:r w:rsidR="006E1140" w:rsidRPr="00C26D58">
        <w:rPr>
          <w:rFonts w:ascii="Arial" w:hAnsi="Arial" w:cs="Arial"/>
          <w:b/>
          <w:bCs/>
        </w:rPr>
        <w:t xml:space="preserve"> </w:t>
      </w:r>
      <w:r w:rsidRPr="00C26D58">
        <w:rPr>
          <w:rFonts w:ascii="Arial" w:hAnsi="Arial" w:cs="Arial"/>
          <w:b/>
          <w:bCs/>
        </w:rPr>
        <w:t>ИЗЈАВЕ</w:t>
      </w:r>
      <w:r w:rsidR="006E1140" w:rsidRPr="00C26D58">
        <w:rPr>
          <w:rFonts w:ascii="Arial" w:hAnsi="Arial" w:cs="Arial"/>
          <w:b/>
          <w:bCs/>
        </w:rPr>
        <w:t xml:space="preserve"> </w:t>
      </w:r>
      <w:r w:rsidRPr="00C26D58">
        <w:rPr>
          <w:rFonts w:ascii="Arial" w:hAnsi="Arial" w:cs="Arial"/>
          <w:b/>
          <w:bCs/>
        </w:rPr>
        <w:t>ПОНУЂАЧА</w:t>
      </w:r>
      <w:r w:rsidR="006E1140" w:rsidRPr="00C26D58">
        <w:rPr>
          <w:rFonts w:ascii="Arial" w:hAnsi="Arial" w:cs="Arial"/>
          <w:b/>
          <w:bCs/>
        </w:rPr>
        <w:t xml:space="preserve">  </w:t>
      </w:r>
      <w:r w:rsidRPr="00C26D58">
        <w:rPr>
          <w:rFonts w:ascii="Arial" w:hAnsi="Arial" w:cs="Arial"/>
          <w:b/>
          <w:bCs/>
        </w:rPr>
        <w:t>О</w:t>
      </w:r>
      <w:r w:rsidR="006E1140" w:rsidRPr="00C26D58">
        <w:rPr>
          <w:rFonts w:ascii="Arial" w:hAnsi="Arial" w:cs="Arial"/>
          <w:b/>
          <w:bCs/>
        </w:rPr>
        <w:t xml:space="preserve"> </w:t>
      </w:r>
      <w:r w:rsidRPr="00C26D58">
        <w:rPr>
          <w:rFonts w:ascii="Arial" w:hAnsi="Arial" w:cs="Arial"/>
          <w:b/>
          <w:bCs/>
        </w:rPr>
        <w:t>ПОШТОВАЊУ</w:t>
      </w:r>
      <w:r w:rsidR="00C71D24" w:rsidRPr="00C26D58">
        <w:rPr>
          <w:rFonts w:ascii="Arial" w:hAnsi="Arial" w:cs="Arial"/>
          <w:b/>
          <w:bCs/>
        </w:rPr>
        <w:t xml:space="preserve"> </w:t>
      </w:r>
      <w:r w:rsidRPr="00C26D58">
        <w:rPr>
          <w:rFonts w:ascii="Arial" w:hAnsi="Arial" w:cs="Arial"/>
          <w:b/>
          <w:bCs/>
        </w:rPr>
        <w:t>ОБАВЕЗА</w:t>
      </w:r>
      <w:r w:rsidR="00C71D24" w:rsidRPr="00C26D58">
        <w:rPr>
          <w:rFonts w:ascii="Arial" w:hAnsi="Arial" w:cs="Arial"/>
          <w:b/>
          <w:bCs/>
        </w:rPr>
        <w:t xml:space="preserve"> </w:t>
      </w:r>
      <w:r w:rsidRPr="00C26D58">
        <w:rPr>
          <w:rFonts w:ascii="Arial" w:hAnsi="Arial" w:cs="Arial"/>
          <w:b/>
          <w:bCs/>
        </w:rPr>
        <w:t>ИЗ</w:t>
      </w:r>
      <w:r w:rsidR="00C71D24" w:rsidRPr="00C26D58">
        <w:rPr>
          <w:rFonts w:ascii="Arial" w:hAnsi="Arial" w:cs="Arial"/>
          <w:b/>
          <w:bCs/>
        </w:rPr>
        <w:t xml:space="preserve"> </w:t>
      </w:r>
      <w:r w:rsidRPr="00C26D58">
        <w:rPr>
          <w:rFonts w:ascii="Arial" w:hAnsi="Arial" w:cs="Arial"/>
          <w:b/>
          <w:bCs/>
        </w:rPr>
        <w:t>ЧЛАНА</w:t>
      </w:r>
      <w:r w:rsidR="00C71D24" w:rsidRPr="00C26D58">
        <w:rPr>
          <w:rFonts w:ascii="Arial" w:hAnsi="Arial" w:cs="Arial"/>
          <w:b/>
          <w:bCs/>
        </w:rPr>
        <w:t xml:space="preserve"> </w:t>
      </w:r>
      <w:r w:rsidR="006E1140" w:rsidRPr="00C26D58">
        <w:rPr>
          <w:rFonts w:ascii="Arial" w:hAnsi="Arial" w:cs="Arial"/>
          <w:b/>
          <w:bCs/>
        </w:rPr>
        <w:t xml:space="preserve">75. </w:t>
      </w:r>
      <w:r w:rsidRPr="00C26D58">
        <w:rPr>
          <w:rFonts w:ascii="Arial" w:hAnsi="Arial" w:cs="Arial"/>
          <w:b/>
          <w:bCs/>
        </w:rPr>
        <w:t>СТАВ</w:t>
      </w:r>
      <w:r w:rsidR="00C71D24" w:rsidRPr="00C26D58">
        <w:rPr>
          <w:rFonts w:ascii="Arial" w:hAnsi="Arial" w:cs="Arial"/>
          <w:b/>
          <w:bCs/>
        </w:rPr>
        <w:t xml:space="preserve"> 2.</w:t>
      </w:r>
      <w:r w:rsidR="006E1140" w:rsidRPr="00C26D58">
        <w:rPr>
          <w:rFonts w:ascii="Arial" w:hAnsi="Arial" w:cs="Arial"/>
          <w:b/>
          <w:bCs/>
        </w:rPr>
        <w:t xml:space="preserve"> </w:t>
      </w:r>
      <w:r w:rsidRPr="00C26D58">
        <w:rPr>
          <w:rFonts w:ascii="Arial" w:hAnsi="Arial" w:cs="Arial"/>
          <w:b/>
          <w:bCs/>
        </w:rPr>
        <w:t>ЗЈН</w:t>
      </w:r>
    </w:p>
    <w:p w14:paraId="635E73AE" w14:textId="77777777" w:rsidR="006E1140" w:rsidRPr="00C26D58" w:rsidRDefault="006E1140" w:rsidP="006E1140">
      <w:pPr>
        <w:jc w:val="center"/>
        <w:rPr>
          <w:rFonts w:ascii="Arial" w:hAnsi="Arial" w:cs="Arial"/>
          <w:b/>
          <w:bCs/>
        </w:rPr>
      </w:pPr>
    </w:p>
    <w:p w14:paraId="3988D83E" w14:textId="77777777" w:rsidR="00C71D24" w:rsidRPr="00C26D58" w:rsidRDefault="0043797B" w:rsidP="00C71D24">
      <w:pPr>
        <w:autoSpaceDE w:val="0"/>
        <w:autoSpaceDN w:val="0"/>
        <w:adjustRightInd w:val="0"/>
        <w:jc w:val="both"/>
        <w:rPr>
          <w:rFonts w:ascii="Arial" w:hAnsi="Arial" w:cs="Arial"/>
          <w:noProof/>
        </w:rPr>
      </w:pPr>
      <w:r w:rsidRPr="00C26D58">
        <w:rPr>
          <w:rFonts w:ascii="Arial" w:hAnsi="Arial" w:cs="Arial"/>
          <w:noProof/>
        </w:rPr>
        <w:t>У</w:t>
      </w:r>
      <w:r w:rsidR="00C71D24" w:rsidRPr="00C26D58">
        <w:rPr>
          <w:rFonts w:ascii="Arial" w:hAnsi="Arial" w:cs="Arial"/>
          <w:noProof/>
        </w:rPr>
        <w:t xml:space="preserve"> </w:t>
      </w:r>
      <w:r w:rsidRPr="00C26D58">
        <w:rPr>
          <w:rFonts w:ascii="Arial" w:hAnsi="Arial" w:cs="Arial"/>
          <w:noProof/>
        </w:rPr>
        <w:t>вези</w:t>
      </w:r>
      <w:r w:rsidR="00C71D24" w:rsidRPr="00C26D58">
        <w:rPr>
          <w:rFonts w:ascii="Arial" w:hAnsi="Arial" w:cs="Arial"/>
          <w:noProof/>
        </w:rPr>
        <w:t xml:space="preserve"> </w:t>
      </w:r>
      <w:r w:rsidRPr="00C26D58">
        <w:rPr>
          <w:rFonts w:ascii="Arial" w:hAnsi="Arial" w:cs="Arial"/>
          <w:noProof/>
        </w:rPr>
        <w:t>члана</w:t>
      </w:r>
      <w:r w:rsidR="00C71D24" w:rsidRPr="00C26D58">
        <w:rPr>
          <w:rFonts w:ascii="Arial" w:hAnsi="Arial" w:cs="Arial"/>
          <w:noProof/>
        </w:rPr>
        <w:t xml:space="preserve"> 75. </w:t>
      </w:r>
      <w:r w:rsidRPr="00C26D58">
        <w:rPr>
          <w:rFonts w:ascii="Arial" w:hAnsi="Arial" w:cs="Arial"/>
          <w:noProof/>
        </w:rPr>
        <w:t>став</w:t>
      </w:r>
      <w:r w:rsidR="00C71D24" w:rsidRPr="00C26D58">
        <w:rPr>
          <w:rFonts w:ascii="Arial" w:hAnsi="Arial" w:cs="Arial"/>
          <w:noProof/>
        </w:rPr>
        <w:t xml:space="preserve"> 2. </w:t>
      </w:r>
      <w:r w:rsidRPr="00C26D58">
        <w:rPr>
          <w:rFonts w:ascii="Arial" w:hAnsi="Arial" w:cs="Arial"/>
          <w:noProof/>
        </w:rPr>
        <w:t>Закона</w:t>
      </w:r>
      <w:r w:rsidR="00C71D24" w:rsidRPr="00C26D58">
        <w:rPr>
          <w:rFonts w:ascii="Arial" w:hAnsi="Arial" w:cs="Arial"/>
          <w:noProof/>
        </w:rPr>
        <w:t xml:space="preserve"> </w:t>
      </w:r>
      <w:r w:rsidRPr="00C26D58">
        <w:rPr>
          <w:rFonts w:ascii="Arial" w:hAnsi="Arial" w:cs="Arial"/>
          <w:noProof/>
        </w:rPr>
        <w:t>о</w:t>
      </w:r>
      <w:r w:rsidR="00C71D24" w:rsidRPr="00C26D58">
        <w:rPr>
          <w:rFonts w:ascii="Arial" w:hAnsi="Arial" w:cs="Arial"/>
          <w:noProof/>
        </w:rPr>
        <w:t xml:space="preserve"> </w:t>
      </w:r>
      <w:r w:rsidRPr="00C26D58">
        <w:rPr>
          <w:rFonts w:ascii="Arial" w:hAnsi="Arial" w:cs="Arial"/>
          <w:noProof/>
        </w:rPr>
        <w:t>јавним</w:t>
      </w:r>
      <w:r w:rsidR="00C71D24" w:rsidRPr="00C26D58">
        <w:rPr>
          <w:rFonts w:ascii="Arial" w:hAnsi="Arial" w:cs="Arial"/>
          <w:noProof/>
        </w:rPr>
        <w:t xml:space="preserve"> </w:t>
      </w:r>
      <w:r w:rsidRPr="00C26D58">
        <w:rPr>
          <w:rFonts w:ascii="Arial" w:hAnsi="Arial" w:cs="Arial"/>
          <w:noProof/>
        </w:rPr>
        <w:t>набавкама</w:t>
      </w:r>
      <w:r w:rsidR="00C71D24" w:rsidRPr="00C26D58">
        <w:rPr>
          <w:rFonts w:ascii="Arial" w:hAnsi="Arial" w:cs="Arial"/>
          <w:noProof/>
        </w:rPr>
        <w:t xml:space="preserve">, </w:t>
      </w:r>
      <w:r w:rsidRPr="00C26D58">
        <w:rPr>
          <w:rFonts w:ascii="Arial" w:hAnsi="Arial" w:cs="Arial"/>
        </w:rPr>
        <w:t>Под</w:t>
      </w:r>
      <w:r w:rsidR="009F5920" w:rsidRPr="00C26D58">
        <w:rPr>
          <w:rFonts w:ascii="Arial" w:hAnsi="Arial" w:cs="Arial"/>
        </w:rPr>
        <w:t xml:space="preserve"> </w:t>
      </w:r>
      <w:r w:rsidRPr="00C26D58">
        <w:rPr>
          <w:rFonts w:ascii="Arial" w:hAnsi="Arial" w:cs="Arial"/>
        </w:rPr>
        <w:t>пуном</w:t>
      </w:r>
      <w:r w:rsidR="009F5920" w:rsidRPr="00C26D58">
        <w:rPr>
          <w:rFonts w:ascii="Arial" w:hAnsi="Arial" w:cs="Arial"/>
        </w:rPr>
        <w:t xml:space="preserve"> </w:t>
      </w:r>
      <w:r w:rsidRPr="00C26D58">
        <w:rPr>
          <w:rFonts w:ascii="Arial" w:hAnsi="Arial" w:cs="Arial"/>
        </w:rPr>
        <w:t>материјалном</w:t>
      </w:r>
      <w:r w:rsidR="009F5920" w:rsidRPr="00C26D58">
        <w:rPr>
          <w:rFonts w:ascii="Arial" w:hAnsi="Arial" w:cs="Arial"/>
        </w:rPr>
        <w:t xml:space="preserve"> </w:t>
      </w:r>
      <w:r w:rsidRPr="00C26D58">
        <w:rPr>
          <w:rFonts w:ascii="Arial" w:hAnsi="Arial" w:cs="Arial"/>
        </w:rPr>
        <w:t>и</w:t>
      </w:r>
      <w:r w:rsidR="009F5920" w:rsidRPr="00C26D58">
        <w:rPr>
          <w:rFonts w:ascii="Arial" w:hAnsi="Arial" w:cs="Arial"/>
        </w:rPr>
        <w:t xml:space="preserve"> </w:t>
      </w:r>
      <w:r w:rsidRPr="00C26D58">
        <w:rPr>
          <w:rFonts w:ascii="Arial" w:hAnsi="Arial" w:cs="Arial"/>
        </w:rPr>
        <w:t>кривичном</w:t>
      </w:r>
      <w:r w:rsidR="009F5920" w:rsidRPr="00C26D58">
        <w:rPr>
          <w:rFonts w:ascii="Arial" w:hAnsi="Arial" w:cs="Arial"/>
        </w:rPr>
        <w:t xml:space="preserve"> </w:t>
      </w:r>
      <w:r w:rsidRPr="00C26D58">
        <w:rPr>
          <w:rFonts w:ascii="Arial" w:hAnsi="Arial" w:cs="Arial"/>
        </w:rPr>
        <w:t>одговорношћу</w:t>
      </w:r>
      <w:r w:rsidR="009F5920" w:rsidRPr="00C26D58">
        <w:rPr>
          <w:rFonts w:ascii="Arial" w:hAnsi="Arial" w:cs="Arial"/>
          <w:noProof/>
        </w:rPr>
        <w:t xml:space="preserve"> </w:t>
      </w:r>
      <w:r w:rsidRPr="00C26D58">
        <w:rPr>
          <w:rFonts w:ascii="Arial" w:hAnsi="Arial" w:cs="Arial"/>
          <w:noProof/>
        </w:rPr>
        <w:t>као</w:t>
      </w:r>
      <w:r w:rsidR="00C71D24" w:rsidRPr="00C26D58">
        <w:rPr>
          <w:rFonts w:ascii="Arial" w:hAnsi="Arial" w:cs="Arial"/>
          <w:noProof/>
        </w:rPr>
        <w:t xml:space="preserve"> </w:t>
      </w:r>
      <w:r w:rsidRPr="00C26D58">
        <w:rPr>
          <w:rFonts w:ascii="Arial" w:hAnsi="Arial" w:cs="Arial"/>
          <w:noProof/>
        </w:rPr>
        <w:t>заступник</w:t>
      </w:r>
      <w:r w:rsidR="00C71D24" w:rsidRPr="00C26D58">
        <w:rPr>
          <w:rFonts w:ascii="Arial" w:hAnsi="Arial" w:cs="Arial"/>
          <w:noProof/>
        </w:rPr>
        <w:t xml:space="preserve"> </w:t>
      </w:r>
      <w:r w:rsidRPr="00C26D58">
        <w:rPr>
          <w:rFonts w:ascii="Arial" w:hAnsi="Arial" w:cs="Arial"/>
          <w:noProof/>
        </w:rPr>
        <w:t>понуђача</w:t>
      </w:r>
      <w:r w:rsidR="00C71D24" w:rsidRPr="00C26D58">
        <w:rPr>
          <w:rFonts w:ascii="Arial" w:hAnsi="Arial" w:cs="Arial"/>
          <w:noProof/>
        </w:rPr>
        <w:t xml:space="preserve"> </w:t>
      </w:r>
      <w:r w:rsidRPr="00C26D58">
        <w:rPr>
          <w:rFonts w:ascii="Arial" w:hAnsi="Arial" w:cs="Arial"/>
          <w:noProof/>
        </w:rPr>
        <w:t>дајем</w:t>
      </w:r>
      <w:r w:rsidR="00C71D24" w:rsidRPr="00C26D58">
        <w:rPr>
          <w:rFonts w:ascii="Arial" w:hAnsi="Arial" w:cs="Arial"/>
          <w:noProof/>
        </w:rPr>
        <w:t xml:space="preserve"> </w:t>
      </w:r>
      <w:r w:rsidRPr="00C26D58">
        <w:rPr>
          <w:rFonts w:ascii="Arial" w:hAnsi="Arial" w:cs="Arial"/>
          <w:noProof/>
        </w:rPr>
        <w:t>следећу</w:t>
      </w:r>
    </w:p>
    <w:p w14:paraId="51DC89EE" w14:textId="77777777" w:rsidR="00C71D24" w:rsidRPr="00C26D58" w:rsidRDefault="00C71D24" w:rsidP="00C71D24">
      <w:pPr>
        <w:autoSpaceDE w:val="0"/>
        <w:autoSpaceDN w:val="0"/>
        <w:adjustRightInd w:val="0"/>
        <w:jc w:val="both"/>
        <w:rPr>
          <w:rFonts w:ascii="Arial" w:hAnsi="Arial" w:cs="Arial"/>
          <w:noProof/>
        </w:rPr>
      </w:pPr>
    </w:p>
    <w:p w14:paraId="14A44D46" w14:textId="77777777" w:rsidR="00C71D24" w:rsidRPr="00C26D58" w:rsidRDefault="0043797B" w:rsidP="00C71D24">
      <w:pPr>
        <w:autoSpaceDE w:val="0"/>
        <w:autoSpaceDN w:val="0"/>
        <w:adjustRightInd w:val="0"/>
        <w:jc w:val="center"/>
        <w:rPr>
          <w:rFonts w:ascii="Arial" w:hAnsi="Arial" w:cs="Arial"/>
          <w:b/>
          <w:noProof/>
        </w:rPr>
      </w:pPr>
      <w:r w:rsidRPr="00C26D58">
        <w:rPr>
          <w:rFonts w:ascii="Arial" w:hAnsi="Arial" w:cs="Arial"/>
          <w:b/>
          <w:noProof/>
        </w:rPr>
        <w:t>ИЗЈАВУ</w:t>
      </w:r>
    </w:p>
    <w:p w14:paraId="7E3539C9" w14:textId="77777777" w:rsidR="00C71D24" w:rsidRPr="00C26D58" w:rsidRDefault="00C71D24" w:rsidP="00C71D24">
      <w:pPr>
        <w:autoSpaceDE w:val="0"/>
        <w:autoSpaceDN w:val="0"/>
        <w:adjustRightInd w:val="0"/>
        <w:jc w:val="both"/>
        <w:rPr>
          <w:rFonts w:ascii="Arial" w:hAnsi="Arial" w:cs="Arial"/>
          <w:noProof/>
        </w:rPr>
      </w:pPr>
    </w:p>
    <w:p w14:paraId="5AF6DF89" w14:textId="77777777" w:rsidR="00C71D24" w:rsidRPr="00C26D58" w:rsidRDefault="0043797B" w:rsidP="00C71D24">
      <w:pPr>
        <w:autoSpaceDE w:val="0"/>
        <w:autoSpaceDN w:val="0"/>
        <w:adjustRightInd w:val="0"/>
        <w:jc w:val="both"/>
        <w:rPr>
          <w:rFonts w:ascii="Arial" w:hAnsi="Arial" w:cs="Arial"/>
          <w:noProof/>
        </w:rPr>
      </w:pPr>
      <w:r w:rsidRPr="00C26D58">
        <w:rPr>
          <w:rFonts w:ascii="Arial" w:hAnsi="Arial" w:cs="Arial"/>
          <w:noProof/>
        </w:rPr>
        <w:t>Понуђач</w:t>
      </w:r>
      <w:r w:rsidR="00C71D24" w:rsidRPr="00C26D58">
        <w:rPr>
          <w:rFonts w:ascii="Arial" w:hAnsi="Arial" w:cs="Arial"/>
          <w:noProof/>
        </w:rPr>
        <w:t>:__________________________________________________________</w:t>
      </w:r>
    </w:p>
    <w:p w14:paraId="4BEA6D00" w14:textId="77777777" w:rsidR="00C71D24" w:rsidRPr="00C26D58" w:rsidRDefault="00C71D24" w:rsidP="00C71D24">
      <w:pPr>
        <w:autoSpaceDE w:val="0"/>
        <w:autoSpaceDN w:val="0"/>
        <w:adjustRightInd w:val="0"/>
        <w:jc w:val="both"/>
        <w:rPr>
          <w:rFonts w:ascii="Arial" w:hAnsi="Arial" w:cs="Arial"/>
          <w:i/>
          <w:iCs/>
          <w:noProof/>
        </w:rPr>
      </w:pPr>
      <w:r w:rsidRPr="00C26D58">
        <w:rPr>
          <w:rFonts w:ascii="Arial" w:hAnsi="Arial" w:cs="Arial"/>
          <w:noProof/>
        </w:rPr>
        <w:t xml:space="preserve">                                          </w:t>
      </w:r>
      <w:r w:rsidRPr="00C26D58">
        <w:rPr>
          <w:rFonts w:ascii="Arial" w:hAnsi="Arial" w:cs="Arial"/>
          <w:i/>
          <w:iCs/>
          <w:noProof/>
        </w:rPr>
        <w:t>[</w:t>
      </w:r>
      <w:r w:rsidR="0043797B" w:rsidRPr="00C26D58">
        <w:rPr>
          <w:rFonts w:ascii="Arial" w:hAnsi="Arial" w:cs="Arial"/>
          <w:i/>
          <w:iCs/>
          <w:noProof/>
        </w:rPr>
        <w:t>навести</w:t>
      </w:r>
      <w:r w:rsidRPr="00C26D58">
        <w:rPr>
          <w:rFonts w:ascii="Arial" w:hAnsi="Arial" w:cs="Arial"/>
          <w:i/>
          <w:iCs/>
          <w:noProof/>
        </w:rPr>
        <w:t xml:space="preserve"> </w:t>
      </w:r>
      <w:r w:rsidR="0043797B" w:rsidRPr="00C26D58">
        <w:rPr>
          <w:rFonts w:ascii="Arial" w:hAnsi="Arial" w:cs="Arial"/>
          <w:i/>
          <w:iCs/>
          <w:noProof/>
        </w:rPr>
        <w:t>назив</w:t>
      </w:r>
      <w:r w:rsidRPr="00C26D58">
        <w:rPr>
          <w:rFonts w:ascii="Arial" w:hAnsi="Arial" w:cs="Arial"/>
          <w:i/>
          <w:iCs/>
          <w:noProof/>
        </w:rPr>
        <w:t xml:space="preserve"> </w:t>
      </w:r>
      <w:r w:rsidR="0043797B" w:rsidRPr="00C26D58">
        <w:rPr>
          <w:rFonts w:ascii="Arial" w:hAnsi="Arial" w:cs="Arial"/>
          <w:i/>
          <w:iCs/>
          <w:noProof/>
        </w:rPr>
        <w:t>понуђача</w:t>
      </w:r>
      <w:r w:rsidRPr="00C26D58">
        <w:rPr>
          <w:rFonts w:ascii="Arial" w:hAnsi="Arial" w:cs="Arial"/>
          <w:i/>
          <w:iCs/>
          <w:noProof/>
        </w:rPr>
        <w:t>]</w:t>
      </w:r>
    </w:p>
    <w:p w14:paraId="7B6477DB" w14:textId="3CDE6AD7" w:rsidR="00C71D24" w:rsidRPr="00C26D58" w:rsidRDefault="0043797B" w:rsidP="00C71D24">
      <w:pPr>
        <w:jc w:val="both"/>
        <w:rPr>
          <w:rFonts w:ascii="Arial" w:hAnsi="Arial" w:cs="Arial"/>
          <w:noProof/>
        </w:rPr>
      </w:pPr>
      <w:r w:rsidRPr="00C26D58">
        <w:rPr>
          <w:rFonts w:ascii="Arial" w:hAnsi="Arial" w:cs="Arial"/>
          <w:noProof/>
        </w:rPr>
        <w:t>у</w:t>
      </w:r>
      <w:r w:rsidR="00C71D24" w:rsidRPr="00C26D58">
        <w:rPr>
          <w:rFonts w:ascii="Arial" w:hAnsi="Arial" w:cs="Arial"/>
          <w:noProof/>
        </w:rPr>
        <w:t xml:space="preserve"> </w:t>
      </w:r>
      <w:r w:rsidRPr="00C26D58">
        <w:rPr>
          <w:rFonts w:ascii="Arial" w:hAnsi="Arial" w:cs="Arial"/>
          <w:noProof/>
        </w:rPr>
        <w:t>поступку</w:t>
      </w:r>
      <w:r w:rsidR="00C71D24" w:rsidRPr="00C26D58">
        <w:rPr>
          <w:rFonts w:ascii="Arial" w:hAnsi="Arial" w:cs="Arial"/>
          <w:noProof/>
        </w:rPr>
        <w:t xml:space="preserve"> </w:t>
      </w:r>
      <w:r w:rsidRPr="00C26D58">
        <w:rPr>
          <w:rFonts w:ascii="Arial" w:hAnsi="Arial" w:cs="Arial"/>
          <w:noProof/>
        </w:rPr>
        <w:t>јавне</w:t>
      </w:r>
      <w:r w:rsidR="00C71D24" w:rsidRPr="00C26D58">
        <w:rPr>
          <w:rFonts w:ascii="Arial" w:hAnsi="Arial" w:cs="Arial"/>
          <w:noProof/>
        </w:rPr>
        <w:t xml:space="preserve"> </w:t>
      </w:r>
      <w:r w:rsidRPr="009E5285">
        <w:rPr>
          <w:rFonts w:ascii="Arial" w:hAnsi="Arial" w:cs="Arial"/>
          <w:noProof/>
        </w:rPr>
        <w:t>набавке</w:t>
      </w:r>
      <w:r w:rsidR="009E5285" w:rsidRPr="009E5285">
        <w:rPr>
          <w:rFonts w:ascii="Arial" w:hAnsi="Arial" w:cs="Arial"/>
          <w:noProof/>
        </w:rPr>
        <w:t xml:space="preserve"> </w:t>
      </w:r>
      <w:r w:rsidR="009E5285" w:rsidRPr="00C26D58">
        <w:rPr>
          <w:rFonts w:ascii="Arial" w:hAnsi="Arial" w:cs="Arial"/>
          <w:noProof/>
        </w:rPr>
        <w:t>услуга</w:t>
      </w:r>
      <w:r w:rsidR="009E5285">
        <w:rPr>
          <w:rFonts w:ascii="Arial" w:hAnsi="Arial" w:cs="Arial"/>
          <w:noProof/>
          <w:lang w:val="sr-Cyrl-CS"/>
        </w:rPr>
        <w:t>,</w:t>
      </w:r>
      <w:r w:rsidR="00C71D24" w:rsidRPr="009E5285">
        <w:rPr>
          <w:rFonts w:ascii="Arial" w:hAnsi="Arial" w:cs="Arial"/>
          <w:noProof/>
        </w:rPr>
        <w:t xml:space="preserve"> </w:t>
      </w:r>
      <w:r w:rsidRPr="009E5285">
        <w:rPr>
          <w:rFonts w:ascii="Arial" w:hAnsi="Arial" w:cs="Arial"/>
          <w:noProof/>
        </w:rPr>
        <w:t>број</w:t>
      </w:r>
      <w:r w:rsidR="00C71D24" w:rsidRPr="009E5285">
        <w:rPr>
          <w:rFonts w:ascii="Arial" w:hAnsi="Arial" w:cs="Arial"/>
          <w:noProof/>
        </w:rPr>
        <w:t xml:space="preserve"> </w:t>
      </w:r>
      <w:r w:rsidRPr="009E5285">
        <w:rPr>
          <w:rFonts w:ascii="Arial" w:hAnsi="Arial" w:cs="Arial"/>
        </w:rPr>
        <w:t>ЈН</w:t>
      </w:r>
      <w:r w:rsidR="009E5285">
        <w:rPr>
          <w:rFonts w:ascii="Arial" w:hAnsi="Arial" w:cs="Arial"/>
          <w:lang w:val="sr-Cyrl-CS"/>
        </w:rPr>
        <w:t xml:space="preserve"> </w:t>
      </w:r>
      <w:r w:rsidR="009E5285" w:rsidRPr="007817D3">
        <w:rPr>
          <w:rFonts w:ascii="Arial" w:hAnsi="Arial" w:cs="Arial"/>
          <w:lang w:val="sr-Cyrl-CS"/>
        </w:rPr>
        <w:t>0</w:t>
      </w:r>
      <w:r w:rsidR="007817D3" w:rsidRPr="007817D3">
        <w:rPr>
          <w:rFonts w:ascii="Arial" w:hAnsi="Arial" w:cs="Arial"/>
          <w:lang w:val="sr-Cyrl-CS"/>
        </w:rPr>
        <w:t>1</w:t>
      </w:r>
      <w:r w:rsidR="009E5285" w:rsidRPr="007817D3">
        <w:rPr>
          <w:rFonts w:ascii="Arial" w:hAnsi="Arial" w:cs="Arial"/>
          <w:lang w:val="sr-Cyrl-CS"/>
        </w:rPr>
        <w:t>/201</w:t>
      </w:r>
      <w:r w:rsidR="007817D3">
        <w:rPr>
          <w:rFonts w:ascii="Arial" w:hAnsi="Arial" w:cs="Arial"/>
          <w:lang w:val="sr-Cyrl-CS"/>
        </w:rPr>
        <w:t>7</w:t>
      </w:r>
      <w:r w:rsidR="00C71D24" w:rsidRPr="00C26D58">
        <w:rPr>
          <w:rFonts w:ascii="Arial" w:hAnsi="Arial" w:cs="Arial"/>
          <w:noProof/>
        </w:rPr>
        <w:t>:</w:t>
      </w:r>
      <w:r w:rsidR="00C71D24" w:rsidRPr="00C26D58">
        <w:rPr>
          <w:rFonts w:ascii="Arial" w:hAnsi="Arial" w:cs="Arial"/>
          <w:b/>
        </w:rPr>
        <w:t xml:space="preserve"> </w:t>
      </w:r>
      <w:r w:rsidR="009E1C1C" w:rsidRPr="00C26D58">
        <w:rPr>
          <w:rFonts w:ascii="Arial" w:hAnsi="Arial" w:cs="Arial"/>
          <w:b/>
          <w:w w:val="106"/>
        </w:rPr>
        <w:t>Осигурање робе</w:t>
      </w:r>
      <w:r w:rsidR="009E5285">
        <w:rPr>
          <w:rFonts w:ascii="Arial" w:hAnsi="Arial" w:cs="Arial"/>
          <w:b/>
          <w:w w:val="106"/>
          <w:lang w:val="sr-Cyrl-CS"/>
        </w:rPr>
        <w:t xml:space="preserve"> </w:t>
      </w:r>
      <w:r w:rsidR="009E1C1C" w:rsidRPr="00C26D58">
        <w:rPr>
          <w:rFonts w:ascii="Arial" w:hAnsi="Arial" w:cs="Arial"/>
          <w:b/>
          <w:w w:val="106"/>
        </w:rPr>
        <w:t>-</w:t>
      </w:r>
      <w:r w:rsidR="009E5285">
        <w:rPr>
          <w:rFonts w:ascii="Arial" w:hAnsi="Arial" w:cs="Arial"/>
          <w:b/>
          <w:w w:val="106"/>
          <w:lang w:val="sr-Cyrl-CS"/>
        </w:rPr>
        <w:t xml:space="preserve"> </w:t>
      </w:r>
      <w:r w:rsidR="009E1C1C" w:rsidRPr="00C26D58">
        <w:rPr>
          <w:rFonts w:ascii="Arial" w:hAnsi="Arial" w:cs="Arial"/>
          <w:b/>
          <w:w w:val="106"/>
        </w:rPr>
        <w:t>нафте и деривата нафте</w:t>
      </w:r>
      <w:r w:rsidR="009F5920" w:rsidRPr="00C26D58">
        <w:rPr>
          <w:rFonts w:ascii="Arial" w:hAnsi="Arial" w:cs="Arial"/>
          <w:i/>
          <w:iCs/>
        </w:rPr>
        <w:t>,</w:t>
      </w:r>
      <w:r w:rsidR="009F5920" w:rsidRPr="00C26D58">
        <w:rPr>
          <w:rFonts w:ascii="Arial" w:hAnsi="Arial" w:cs="Arial"/>
        </w:rPr>
        <w:t xml:space="preserve"> </w:t>
      </w:r>
      <w:r w:rsidRPr="00C26D58">
        <w:rPr>
          <w:rFonts w:ascii="Arial" w:hAnsi="Arial" w:cs="Arial"/>
        </w:rPr>
        <w:t>п</w:t>
      </w:r>
      <w:r w:rsidRPr="00C26D58">
        <w:rPr>
          <w:rFonts w:ascii="Arial" w:hAnsi="Arial" w:cs="Arial"/>
          <w:noProof/>
        </w:rPr>
        <w:t>оштовао</w:t>
      </w:r>
      <w:r w:rsidR="00C71D24" w:rsidRPr="00C26D58">
        <w:rPr>
          <w:rFonts w:ascii="Arial" w:hAnsi="Arial" w:cs="Arial"/>
          <w:noProof/>
        </w:rPr>
        <w:t xml:space="preserve"> </w:t>
      </w:r>
      <w:r w:rsidRPr="00C26D58">
        <w:rPr>
          <w:rFonts w:ascii="Arial" w:hAnsi="Arial" w:cs="Arial"/>
          <w:noProof/>
        </w:rPr>
        <w:t>је</w:t>
      </w:r>
      <w:r w:rsidR="00C71D24" w:rsidRPr="00C26D58">
        <w:rPr>
          <w:rFonts w:ascii="Arial" w:hAnsi="Arial" w:cs="Arial"/>
          <w:noProof/>
        </w:rPr>
        <w:t xml:space="preserve"> </w:t>
      </w:r>
      <w:r w:rsidRPr="00C26D58">
        <w:rPr>
          <w:rFonts w:ascii="Arial" w:hAnsi="Arial" w:cs="Arial"/>
          <w:noProof/>
        </w:rPr>
        <w:t>обавезе</w:t>
      </w:r>
      <w:r w:rsidR="00C71D24" w:rsidRPr="00C26D58">
        <w:rPr>
          <w:rFonts w:ascii="Arial" w:hAnsi="Arial" w:cs="Arial"/>
          <w:noProof/>
        </w:rPr>
        <w:t xml:space="preserve"> </w:t>
      </w:r>
      <w:r w:rsidRPr="00C26D58">
        <w:rPr>
          <w:rFonts w:ascii="Arial" w:hAnsi="Arial" w:cs="Arial"/>
          <w:noProof/>
        </w:rPr>
        <w:t>које</w:t>
      </w:r>
      <w:r w:rsidR="00C71D24" w:rsidRPr="00C26D58">
        <w:rPr>
          <w:rFonts w:ascii="Arial" w:hAnsi="Arial" w:cs="Arial"/>
          <w:noProof/>
        </w:rPr>
        <w:t xml:space="preserve"> </w:t>
      </w:r>
      <w:r w:rsidRPr="00C26D58">
        <w:rPr>
          <w:rFonts w:ascii="Arial" w:hAnsi="Arial" w:cs="Arial"/>
          <w:noProof/>
        </w:rPr>
        <w:t>произлазе</w:t>
      </w:r>
      <w:r w:rsidR="00C71D24" w:rsidRPr="00C26D58">
        <w:rPr>
          <w:rFonts w:ascii="Arial" w:hAnsi="Arial" w:cs="Arial"/>
          <w:noProof/>
        </w:rPr>
        <w:t xml:space="preserve"> </w:t>
      </w:r>
      <w:r w:rsidRPr="00C26D58">
        <w:rPr>
          <w:rFonts w:ascii="Arial" w:hAnsi="Arial" w:cs="Arial"/>
          <w:noProof/>
        </w:rPr>
        <w:t>из</w:t>
      </w:r>
      <w:r w:rsidR="00C71D24" w:rsidRPr="00C26D58">
        <w:rPr>
          <w:rFonts w:ascii="Arial" w:hAnsi="Arial" w:cs="Arial"/>
          <w:noProof/>
        </w:rPr>
        <w:t xml:space="preserve"> </w:t>
      </w:r>
      <w:r w:rsidRPr="00C26D58">
        <w:rPr>
          <w:rFonts w:ascii="Arial" w:hAnsi="Arial" w:cs="Arial"/>
          <w:noProof/>
        </w:rPr>
        <w:t>важећих</w:t>
      </w:r>
      <w:r w:rsidR="00C71D24" w:rsidRPr="00C26D58">
        <w:rPr>
          <w:rFonts w:ascii="Arial" w:hAnsi="Arial" w:cs="Arial"/>
          <w:noProof/>
        </w:rPr>
        <w:t xml:space="preserve"> </w:t>
      </w:r>
      <w:r w:rsidRPr="00C26D58">
        <w:rPr>
          <w:rFonts w:ascii="Arial" w:hAnsi="Arial" w:cs="Arial"/>
          <w:noProof/>
        </w:rPr>
        <w:t>прописа</w:t>
      </w:r>
      <w:r w:rsidR="00C71D24" w:rsidRPr="00C26D58">
        <w:rPr>
          <w:rFonts w:ascii="Arial" w:hAnsi="Arial" w:cs="Arial"/>
          <w:noProof/>
        </w:rPr>
        <w:t xml:space="preserve"> </w:t>
      </w:r>
      <w:r w:rsidRPr="00C26D58">
        <w:rPr>
          <w:rFonts w:ascii="Arial" w:hAnsi="Arial" w:cs="Arial"/>
          <w:noProof/>
        </w:rPr>
        <w:t>о</w:t>
      </w:r>
      <w:r w:rsidR="00C71D24" w:rsidRPr="00C26D58">
        <w:rPr>
          <w:rFonts w:ascii="Arial" w:hAnsi="Arial" w:cs="Arial"/>
          <w:noProof/>
        </w:rPr>
        <w:t xml:space="preserve"> </w:t>
      </w:r>
      <w:r w:rsidRPr="00C26D58">
        <w:rPr>
          <w:rFonts w:ascii="Arial" w:hAnsi="Arial" w:cs="Arial"/>
          <w:noProof/>
        </w:rPr>
        <w:t>заштити</w:t>
      </w:r>
      <w:r w:rsidR="00C71D24" w:rsidRPr="00C26D58">
        <w:rPr>
          <w:rFonts w:ascii="Arial" w:hAnsi="Arial" w:cs="Arial"/>
          <w:noProof/>
        </w:rPr>
        <w:t xml:space="preserve"> </w:t>
      </w:r>
      <w:r w:rsidRPr="00C26D58">
        <w:rPr>
          <w:rFonts w:ascii="Arial" w:hAnsi="Arial" w:cs="Arial"/>
          <w:noProof/>
        </w:rPr>
        <w:t>на</w:t>
      </w:r>
      <w:r w:rsidR="00C71D24" w:rsidRPr="00C26D58">
        <w:rPr>
          <w:rFonts w:ascii="Arial" w:hAnsi="Arial" w:cs="Arial"/>
          <w:noProof/>
        </w:rPr>
        <w:t xml:space="preserve"> </w:t>
      </w:r>
      <w:r w:rsidRPr="00C26D58">
        <w:rPr>
          <w:rFonts w:ascii="Arial" w:hAnsi="Arial" w:cs="Arial"/>
          <w:noProof/>
        </w:rPr>
        <w:t>раду</w:t>
      </w:r>
      <w:r w:rsidR="00C71D24" w:rsidRPr="00C26D58">
        <w:rPr>
          <w:rFonts w:ascii="Arial" w:hAnsi="Arial" w:cs="Arial"/>
          <w:noProof/>
        </w:rPr>
        <w:t xml:space="preserve">, </w:t>
      </w:r>
      <w:r w:rsidRPr="00C26D58">
        <w:rPr>
          <w:rFonts w:ascii="Arial" w:hAnsi="Arial" w:cs="Arial"/>
          <w:noProof/>
        </w:rPr>
        <w:t>запошљавању</w:t>
      </w:r>
      <w:r w:rsidR="00C71D24" w:rsidRPr="00C26D58">
        <w:rPr>
          <w:rFonts w:ascii="Arial" w:hAnsi="Arial" w:cs="Arial"/>
          <w:noProof/>
        </w:rPr>
        <w:t xml:space="preserve"> </w:t>
      </w:r>
      <w:r w:rsidRPr="00C26D58">
        <w:rPr>
          <w:rFonts w:ascii="Arial" w:hAnsi="Arial" w:cs="Arial"/>
          <w:noProof/>
        </w:rPr>
        <w:t>и</w:t>
      </w:r>
      <w:r w:rsidR="00C71D24" w:rsidRPr="00C26D58">
        <w:rPr>
          <w:rFonts w:ascii="Arial" w:hAnsi="Arial" w:cs="Arial"/>
          <w:noProof/>
        </w:rPr>
        <w:t xml:space="preserve"> </w:t>
      </w:r>
      <w:r w:rsidRPr="00C26D58">
        <w:rPr>
          <w:rFonts w:ascii="Arial" w:hAnsi="Arial" w:cs="Arial"/>
          <w:noProof/>
        </w:rPr>
        <w:t>условима</w:t>
      </w:r>
      <w:r w:rsidR="00C71D24" w:rsidRPr="00C26D58">
        <w:rPr>
          <w:rFonts w:ascii="Arial" w:hAnsi="Arial" w:cs="Arial"/>
          <w:noProof/>
        </w:rPr>
        <w:t xml:space="preserve"> </w:t>
      </w:r>
      <w:r w:rsidRPr="00C26D58">
        <w:rPr>
          <w:rFonts w:ascii="Arial" w:hAnsi="Arial" w:cs="Arial"/>
          <w:noProof/>
        </w:rPr>
        <w:t>рада</w:t>
      </w:r>
      <w:r w:rsidR="00C71D24" w:rsidRPr="00C26D58">
        <w:rPr>
          <w:rFonts w:ascii="Arial" w:hAnsi="Arial" w:cs="Arial"/>
          <w:noProof/>
        </w:rPr>
        <w:t xml:space="preserve">, </w:t>
      </w:r>
      <w:r w:rsidRPr="00C26D58">
        <w:rPr>
          <w:rFonts w:ascii="Arial" w:hAnsi="Arial" w:cs="Arial"/>
          <w:noProof/>
        </w:rPr>
        <w:t>заштити</w:t>
      </w:r>
      <w:r w:rsidR="00C71D24" w:rsidRPr="00C26D58">
        <w:rPr>
          <w:rFonts w:ascii="Arial" w:hAnsi="Arial" w:cs="Arial"/>
          <w:noProof/>
        </w:rPr>
        <w:t xml:space="preserve"> </w:t>
      </w:r>
      <w:r w:rsidRPr="00C26D58">
        <w:rPr>
          <w:rFonts w:ascii="Arial" w:hAnsi="Arial" w:cs="Arial"/>
          <w:noProof/>
        </w:rPr>
        <w:t>животне</w:t>
      </w:r>
      <w:r w:rsidR="00C71D24" w:rsidRPr="00C26D58">
        <w:rPr>
          <w:rFonts w:ascii="Arial" w:hAnsi="Arial" w:cs="Arial"/>
          <w:noProof/>
        </w:rPr>
        <w:t xml:space="preserve"> </w:t>
      </w:r>
      <w:r w:rsidR="00C92CC8" w:rsidRPr="00C26D58">
        <w:rPr>
          <w:rFonts w:ascii="Arial" w:hAnsi="Arial" w:cs="Arial"/>
          <w:noProof/>
        </w:rPr>
        <w:t xml:space="preserve">средине </w:t>
      </w:r>
      <w:r w:rsidRPr="00C26D58">
        <w:rPr>
          <w:rFonts w:ascii="Arial" w:hAnsi="Arial" w:cs="Arial"/>
        </w:rPr>
        <w:t>као</w:t>
      </w:r>
      <w:r w:rsidR="00C71D24" w:rsidRPr="00C26D58">
        <w:rPr>
          <w:rFonts w:ascii="Arial" w:hAnsi="Arial" w:cs="Arial"/>
        </w:rPr>
        <w:t xml:space="preserve"> </w:t>
      </w:r>
      <w:r w:rsidRPr="00C26D58">
        <w:rPr>
          <w:rFonts w:ascii="Arial" w:hAnsi="Arial" w:cs="Arial"/>
        </w:rPr>
        <w:t>и</w:t>
      </w:r>
      <w:r w:rsidR="00C71D24" w:rsidRPr="00C26D58">
        <w:rPr>
          <w:rFonts w:ascii="Arial" w:hAnsi="Arial" w:cs="Arial"/>
        </w:rPr>
        <w:t xml:space="preserve"> </w:t>
      </w:r>
      <w:r w:rsidRPr="00C26D58">
        <w:rPr>
          <w:rFonts w:ascii="Arial" w:hAnsi="Arial" w:cs="Arial"/>
        </w:rPr>
        <w:t>да</w:t>
      </w:r>
      <w:r w:rsidR="00C71D24" w:rsidRPr="00C26D58">
        <w:rPr>
          <w:rFonts w:ascii="Arial" w:hAnsi="Arial" w:cs="Arial"/>
        </w:rPr>
        <w:t xml:space="preserve"> </w:t>
      </w:r>
      <w:r w:rsidRPr="00C26D58">
        <w:rPr>
          <w:rFonts w:ascii="Arial" w:hAnsi="Arial" w:cs="Arial"/>
        </w:rPr>
        <w:t>нема</w:t>
      </w:r>
      <w:r w:rsidR="00C71D24" w:rsidRPr="00C26D58">
        <w:rPr>
          <w:rFonts w:ascii="Arial" w:hAnsi="Arial" w:cs="Arial"/>
        </w:rPr>
        <w:t xml:space="preserve"> </w:t>
      </w:r>
      <w:r w:rsidRPr="00C26D58">
        <w:rPr>
          <w:rFonts w:ascii="Arial" w:hAnsi="Arial" w:cs="Arial"/>
        </w:rPr>
        <w:t>забрану</w:t>
      </w:r>
      <w:r w:rsidR="00C71D24" w:rsidRPr="00C26D58">
        <w:rPr>
          <w:rFonts w:ascii="Arial" w:hAnsi="Arial" w:cs="Arial"/>
        </w:rPr>
        <w:t xml:space="preserve"> </w:t>
      </w:r>
      <w:r w:rsidRPr="00C26D58">
        <w:rPr>
          <w:rFonts w:ascii="Arial" w:hAnsi="Arial" w:cs="Arial"/>
        </w:rPr>
        <w:t>обављања</w:t>
      </w:r>
      <w:r w:rsidR="00C71D24" w:rsidRPr="00C26D58">
        <w:rPr>
          <w:rFonts w:ascii="Arial" w:hAnsi="Arial" w:cs="Arial"/>
        </w:rPr>
        <w:t xml:space="preserve"> </w:t>
      </w:r>
      <w:r w:rsidRPr="00C26D58">
        <w:rPr>
          <w:rFonts w:ascii="Arial" w:hAnsi="Arial" w:cs="Arial"/>
        </w:rPr>
        <w:t>делатности</w:t>
      </w:r>
      <w:r w:rsidR="00C71D24" w:rsidRPr="00C26D58">
        <w:rPr>
          <w:rFonts w:ascii="Arial" w:hAnsi="Arial" w:cs="Arial"/>
        </w:rPr>
        <w:t xml:space="preserve"> </w:t>
      </w:r>
      <w:r w:rsidRPr="00C26D58">
        <w:rPr>
          <w:rFonts w:ascii="Arial" w:hAnsi="Arial" w:cs="Arial"/>
        </w:rPr>
        <w:t>која</w:t>
      </w:r>
      <w:r w:rsidR="00C71D24" w:rsidRPr="00C26D58">
        <w:rPr>
          <w:rFonts w:ascii="Arial" w:hAnsi="Arial" w:cs="Arial"/>
        </w:rPr>
        <w:t xml:space="preserve"> </w:t>
      </w:r>
      <w:r w:rsidRPr="00C26D58">
        <w:rPr>
          <w:rFonts w:ascii="Arial" w:hAnsi="Arial" w:cs="Arial"/>
        </w:rPr>
        <w:t>је</w:t>
      </w:r>
      <w:r w:rsidR="00C71D24" w:rsidRPr="00C26D58">
        <w:rPr>
          <w:rFonts w:ascii="Arial" w:hAnsi="Arial" w:cs="Arial"/>
        </w:rPr>
        <w:t xml:space="preserve"> </w:t>
      </w:r>
      <w:r w:rsidRPr="00C26D58">
        <w:rPr>
          <w:rFonts w:ascii="Arial" w:hAnsi="Arial" w:cs="Arial"/>
        </w:rPr>
        <w:t>на</w:t>
      </w:r>
      <w:r w:rsidR="00C71D24" w:rsidRPr="00C26D58">
        <w:rPr>
          <w:rFonts w:ascii="Arial" w:hAnsi="Arial" w:cs="Arial"/>
        </w:rPr>
        <w:t xml:space="preserve"> </w:t>
      </w:r>
      <w:r w:rsidRPr="00C26D58">
        <w:rPr>
          <w:rFonts w:ascii="Arial" w:hAnsi="Arial" w:cs="Arial"/>
        </w:rPr>
        <w:t>снази</w:t>
      </w:r>
      <w:r w:rsidR="00C71D24" w:rsidRPr="00C26D58">
        <w:rPr>
          <w:rFonts w:ascii="Arial" w:hAnsi="Arial" w:cs="Arial"/>
        </w:rPr>
        <w:t xml:space="preserve"> </w:t>
      </w:r>
      <w:r w:rsidRPr="00C26D58">
        <w:rPr>
          <w:rFonts w:ascii="Arial" w:hAnsi="Arial" w:cs="Arial"/>
        </w:rPr>
        <w:t>у</w:t>
      </w:r>
      <w:r w:rsidR="00C71D24" w:rsidRPr="00C26D58">
        <w:rPr>
          <w:rFonts w:ascii="Arial" w:hAnsi="Arial" w:cs="Arial"/>
        </w:rPr>
        <w:t xml:space="preserve"> </w:t>
      </w:r>
      <w:r w:rsidRPr="00C26D58">
        <w:rPr>
          <w:rFonts w:ascii="Arial" w:hAnsi="Arial" w:cs="Arial"/>
        </w:rPr>
        <w:t>време</w:t>
      </w:r>
      <w:r w:rsidR="00C71D24" w:rsidRPr="00C26D58">
        <w:rPr>
          <w:rFonts w:ascii="Arial" w:hAnsi="Arial" w:cs="Arial"/>
        </w:rPr>
        <w:t xml:space="preserve"> </w:t>
      </w:r>
      <w:r w:rsidRPr="00C26D58">
        <w:rPr>
          <w:rFonts w:ascii="Arial" w:hAnsi="Arial" w:cs="Arial"/>
        </w:rPr>
        <w:t>подношења</w:t>
      </w:r>
      <w:r w:rsidR="00C71D24" w:rsidRPr="00C26D58">
        <w:rPr>
          <w:rFonts w:ascii="Arial" w:hAnsi="Arial" w:cs="Arial"/>
        </w:rPr>
        <w:t xml:space="preserve"> </w:t>
      </w:r>
      <w:r w:rsidRPr="00C26D58">
        <w:rPr>
          <w:rFonts w:ascii="Arial" w:hAnsi="Arial" w:cs="Arial"/>
        </w:rPr>
        <w:t>Понуде</w:t>
      </w:r>
      <w:r w:rsidR="00C71D24" w:rsidRPr="00C26D58">
        <w:rPr>
          <w:rFonts w:ascii="Arial" w:hAnsi="Arial" w:cs="Arial"/>
        </w:rPr>
        <w:t>.</w:t>
      </w:r>
    </w:p>
    <w:p w14:paraId="58570B1C" w14:textId="77777777" w:rsidR="00C71D24" w:rsidRPr="00C26D58" w:rsidRDefault="00C71D24" w:rsidP="00C71D24">
      <w:pPr>
        <w:autoSpaceDE w:val="0"/>
        <w:autoSpaceDN w:val="0"/>
        <w:adjustRightInd w:val="0"/>
        <w:rPr>
          <w:rFonts w:ascii="Arial" w:hAnsi="Arial" w:cs="Arial"/>
          <w:noProof/>
        </w:rPr>
      </w:pPr>
    </w:p>
    <w:p w14:paraId="1E52296F" w14:textId="352E70CE" w:rsidR="00C71D24" w:rsidRPr="00C26D58" w:rsidRDefault="0043797B" w:rsidP="00C71D24">
      <w:pPr>
        <w:jc w:val="both"/>
        <w:rPr>
          <w:rFonts w:ascii="Arial" w:hAnsi="Arial" w:cs="Arial"/>
          <w:noProof/>
        </w:rPr>
      </w:pPr>
      <w:r w:rsidRPr="00C26D58">
        <w:rPr>
          <w:rFonts w:ascii="Arial" w:hAnsi="Arial" w:cs="Arial"/>
          <w:noProof/>
        </w:rPr>
        <w:t>У</w:t>
      </w:r>
      <w:r w:rsidR="00C71D24" w:rsidRPr="00C26D58">
        <w:rPr>
          <w:rFonts w:ascii="Arial" w:hAnsi="Arial" w:cs="Arial"/>
          <w:noProof/>
        </w:rPr>
        <w:t xml:space="preserve"> ___________, </w:t>
      </w:r>
      <w:r w:rsidRPr="00C26D58">
        <w:rPr>
          <w:rFonts w:ascii="Arial" w:hAnsi="Arial" w:cs="Arial"/>
          <w:noProof/>
        </w:rPr>
        <w:t>дана</w:t>
      </w:r>
      <w:r w:rsidR="00C71D24" w:rsidRPr="00C26D58">
        <w:rPr>
          <w:rFonts w:ascii="Arial" w:hAnsi="Arial" w:cs="Arial"/>
          <w:noProof/>
        </w:rPr>
        <w:t xml:space="preserve"> _________201</w:t>
      </w:r>
      <w:r w:rsidR="00D25E76">
        <w:rPr>
          <w:rFonts w:ascii="Arial" w:hAnsi="Arial" w:cs="Arial"/>
          <w:noProof/>
          <w:lang w:val="sr-Cyrl-CS"/>
        </w:rPr>
        <w:t>7</w:t>
      </w:r>
      <w:r w:rsidR="00C71D24" w:rsidRPr="00C26D58">
        <w:rPr>
          <w:rFonts w:ascii="Arial" w:hAnsi="Arial" w:cs="Arial"/>
          <w:noProof/>
        </w:rPr>
        <w:t xml:space="preserve"> .</w:t>
      </w:r>
      <w:r w:rsidRPr="00C26D58">
        <w:rPr>
          <w:rFonts w:ascii="Arial" w:hAnsi="Arial" w:cs="Arial"/>
          <w:noProof/>
        </w:rPr>
        <w:t>год</w:t>
      </w:r>
      <w:r w:rsidR="00C71D24" w:rsidRPr="00C26D58">
        <w:rPr>
          <w:rFonts w:ascii="Arial" w:hAnsi="Arial" w:cs="Arial"/>
          <w:noProof/>
        </w:rPr>
        <w:t>.</w:t>
      </w:r>
    </w:p>
    <w:p w14:paraId="510C4F41" w14:textId="77777777" w:rsidR="00C71D24" w:rsidRPr="00C26D58" w:rsidRDefault="00C71D24" w:rsidP="00C71D24">
      <w:pPr>
        <w:jc w:val="both"/>
        <w:rPr>
          <w:rFonts w:ascii="Arial" w:hAnsi="Arial" w:cs="Arial"/>
          <w:noProof/>
        </w:rPr>
      </w:pPr>
    </w:p>
    <w:p w14:paraId="604958D6" w14:textId="77777777" w:rsidR="00C71D24" w:rsidRPr="00C26D58" w:rsidRDefault="00C71D24" w:rsidP="00C71D24">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Давалац</w:t>
      </w:r>
      <w:r w:rsidRPr="00C26D58">
        <w:rPr>
          <w:rFonts w:ascii="Arial" w:hAnsi="Arial" w:cs="Arial"/>
          <w:noProof/>
        </w:rPr>
        <w:t xml:space="preserve"> </w:t>
      </w:r>
      <w:r w:rsidR="0043797B" w:rsidRPr="00C26D58">
        <w:rPr>
          <w:rFonts w:ascii="Arial" w:hAnsi="Arial" w:cs="Arial"/>
          <w:noProof/>
        </w:rPr>
        <w:t>изјаве</w:t>
      </w:r>
      <w:r w:rsidRPr="00C26D58">
        <w:rPr>
          <w:rFonts w:ascii="Arial" w:hAnsi="Arial" w:cs="Arial"/>
          <w:noProof/>
        </w:rPr>
        <w:t xml:space="preserve"> – </w:t>
      </w:r>
      <w:r w:rsidR="0043797B" w:rsidRPr="00C26D58">
        <w:rPr>
          <w:rFonts w:ascii="Arial" w:hAnsi="Arial" w:cs="Arial"/>
          <w:noProof/>
        </w:rPr>
        <w:t>овлашћено</w:t>
      </w:r>
      <w:r w:rsidRPr="00C26D58">
        <w:rPr>
          <w:rFonts w:ascii="Arial" w:hAnsi="Arial" w:cs="Arial"/>
          <w:noProof/>
        </w:rPr>
        <w:t xml:space="preserve"> </w:t>
      </w:r>
      <w:r w:rsidR="0043797B" w:rsidRPr="00C26D58">
        <w:rPr>
          <w:rFonts w:ascii="Arial" w:hAnsi="Arial" w:cs="Arial"/>
          <w:noProof/>
        </w:rPr>
        <w:t>лице</w:t>
      </w:r>
    </w:p>
    <w:p w14:paraId="78E1FCFB" w14:textId="77777777" w:rsidR="00C71D24" w:rsidRPr="00C26D58" w:rsidRDefault="00C71D24" w:rsidP="00C71D24">
      <w:pPr>
        <w:jc w:val="both"/>
        <w:rPr>
          <w:rFonts w:ascii="Arial" w:hAnsi="Arial" w:cs="Arial"/>
          <w:noProof/>
        </w:rPr>
      </w:pPr>
    </w:p>
    <w:p w14:paraId="10B310F6" w14:textId="77777777" w:rsidR="00C71D24" w:rsidRPr="00C26D58" w:rsidRDefault="00C71D24" w:rsidP="00C71D24">
      <w:pPr>
        <w:jc w:val="both"/>
        <w:rPr>
          <w:rFonts w:ascii="Arial" w:hAnsi="Arial" w:cs="Arial"/>
          <w:noProof/>
        </w:rPr>
      </w:pPr>
      <w:r w:rsidRPr="00C26D58">
        <w:rPr>
          <w:rFonts w:ascii="Arial" w:hAnsi="Arial" w:cs="Arial"/>
          <w:noProof/>
        </w:rPr>
        <w:t xml:space="preserve">                                                                                              ____________________________</w:t>
      </w:r>
    </w:p>
    <w:p w14:paraId="409E76DF" w14:textId="77777777" w:rsidR="00C71D24" w:rsidRPr="00C26D58" w:rsidRDefault="00C71D24" w:rsidP="00C71D24">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Име</w:t>
      </w:r>
      <w:r w:rsidRPr="00C26D58">
        <w:rPr>
          <w:rFonts w:ascii="Arial" w:hAnsi="Arial" w:cs="Arial"/>
          <w:noProof/>
        </w:rPr>
        <w:t xml:space="preserve"> </w:t>
      </w:r>
      <w:r w:rsidR="0043797B" w:rsidRPr="00C26D58">
        <w:rPr>
          <w:rFonts w:ascii="Arial" w:hAnsi="Arial" w:cs="Arial"/>
          <w:noProof/>
        </w:rPr>
        <w:t>и</w:t>
      </w:r>
      <w:r w:rsidRPr="00C26D58">
        <w:rPr>
          <w:rFonts w:ascii="Arial" w:hAnsi="Arial" w:cs="Arial"/>
          <w:noProof/>
        </w:rPr>
        <w:t xml:space="preserve"> </w:t>
      </w:r>
      <w:r w:rsidR="0043797B" w:rsidRPr="00C26D58">
        <w:rPr>
          <w:rFonts w:ascii="Arial" w:hAnsi="Arial" w:cs="Arial"/>
          <w:noProof/>
        </w:rPr>
        <w:t>презиме</w:t>
      </w:r>
      <w:r w:rsidRPr="00C26D58">
        <w:rPr>
          <w:rFonts w:ascii="Arial" w:hAnsi="Arial" w:cs="Arial"/>
          <w:noProof/>
        </w:rPr>
        <w:t xml:space="preserve"> – </w:t>
      </w:r>
      <w:r w:rsidR="0043797B" w:rsidRPr="00C26D58">
        <w:rPr>
          <w:rFonts w:ascii="Arial" w:hAnsi="Arial" w:cs="Arial"/>
          <w:noProof/>
        </w:rPr>
        <w:t>читко</w:t>
      </w:r>
      <w:r w:rsidRPr="00C26D58">
        <w:rPr>
          <w:rFonts w:ascii="Arial" w:hAnsi="Arial" w:cs="Arial"/>
          <w:noProof/>
        </w:rPr>
        <w:t xml:space="preserve"> </w:t>
      </w:r>
      <w:r w:rsidR="0043797B" w:rsidRPr="00C26D58">
        <w:rPr>
          <w:rFonts w:ascii="Arial" w:hAnsi="Arial" w:cs="Arial"/>
          <w:noProof/>
        </w:rPr>
        <w:t>написано</w:t>
      </w:r>
      <w:r w:rsidRPr="00C26D58">
        <w:rPr>
          <w:rFonts w:ascii="Arial" w:hAnsi="Arial" w:cs="Arial"/>
          <w:noProof/>
        </w:rPr>
        <w:t xml:space="preserve"> </w:t>
      </w:r>
    </w:p>
    <w:p w14:paraId="1A432A1F" w14:textId="77777777" w:rsidR="00C71D24" w:rsidRPr="00C26D58" w:rsidRDefault="0043797B" w:rsidP="00C71D24">
      <w:pPr>
        <w:jc w:val="center"/>
        <w:rPr>
          <w:rFonts w:ascii="Arial" w:hAnsi="Arial" w:cs="Arial"/>
          <w:b/>
          <w:noProof/>
        </w:rPr>
      </w:pPr>
      <w:r w:rsidRPr="00C26D58">
        <w:rPr>
          <w:rFonts w:ascii="Arial" w:hAnsi="Arial" w:cs="Arial"/>
          <w:b/>
          <w:noProof/>
        </w:rPr>
        <w:t>М</w:t>
      </w:r>
      <w:r w:rsidR="00C71D24" w:rsidRPr="00C26D58">
        <w:rPr>
          <w:rFonts w:ascii="Arial" w:hAnsi="Arial" w:cs="Arial"/>
          <w:b/>
          <w:noProof/>
        </w:rPr>
        <w:t>.</w:t>
      </w:r>
      <w:r w:rsidRPr="00C26D58">
        <w:rPr>
          <w:rFonts w:ascii="Arial" w:hAnsi="Arial" w:cs="Arial"/>
          <w:b/>
          <w:noProof/>
        </w:rPr>
        <w:t>П</w:t>
      </w:r>
      <w:r w:rsidR="00C71D24" w:rsidRPr="00C26D58">
        <w:rPr>
          <w:rFonts w:ascii="Arial" w:hAnsi="Arial" w:cs="Arial"/>
          <w:b/>
          <w:noProof/>
        </w:rPr>
        <w:t>.</w:t>
      </w:r>
    </w:p>
    <w:p w14:paraId="1DB3AA53" w14:textId="77777777" w:rsidR="00C71D24" w:rsidRPr="00C26D58" w:rsidRDefault="00C71D24" w:rsidP="00C71D24">
      <w:pPr>
        <w:jc w:val="both"/>
        <w:rPr>
          <w:rFonts w:ascii="Arial" w:hAnsi="Arial" w:cs="Arial"/>
          <w:noProof/>
        </w:rPr>
      </w:pPr>
      <w:r w:rsidRPr="00C26D58">
        <w:rPr>
          <w:rFonts w:ascii="Arial" w:hAnsi="Arial" w:cs="Arial"/>
          <w:noProof/>
        </w:rPr>
        <w:t xml:space="preserve">                                                                                          ______________________________</w:t>
      </w:r>
    </w:p>
    <w:p w14:paraId="1099FB6F" w14:textId="77777777" w:rsidR="00C71D24" w:rsidRPr="00C26D58" w:rsidRDefault="00C71D24" w:rsidP="00C71D24">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Својеручни</w:t>
      </w:r>
      <w:r w:rsidRPr="00C26D58">
        <w:rPr>
          <w:rFonts w:ascii="Arial" w:hAnsi="Arial" w:cs="Arial"/>
          <w:noProof/>
        </w:rPr>
        <w:t xml:space="preserve"> </w:t>
      </w:r>
      <w:r w:rsidR="0043797B" w:rsidRPr="00C26D58">
        <w:rPr>
          <w:rFonts w:ascii="Arial" w:hAnsi="Arial" w:cs="Arial"/>
          <w:noProof/>
        </w:rPr>
        <w:t>потпис</w:t>
      </w:r>
      <w:r w:rsidRPr="00C26D58">
        <w:rPr>
          <w:rFonts w:ascii="Arial" w:hAnsi="Arial" w:cs="Arial"/>
          <w:noProof/>
        </w:rPr>
        <w:t xml:space="preserve"> </w:t>
      </w:r>
      <w:r w:rsidR="0043797B" w:rsidRPr="00C26D58">
        <w:rPr>
          <w:rFonts w:ascii="Arial" w:hAnsi="Arial" w:cs="Arial"/>
          <w:noProof/>
        </w:rPr>
        <w:t>даваоца</w:t>
      </w:r>
      <w:r w:rsidRPr="00C26D58">
        <w:rPr>
          <w:rFonts w:ascii="Arial" w:hAnsi="Arial" w:cs="Arial"/>
          <w:noProof/>
        </w:rPr>
        <w:t xml:space="preserve"> </w:t>
      </w:r>
      <w:r w:rsidR="0043797B" w:rsidRPr="00C26D58">
        <w:rPr>
          <w:rFonts w:ascii="Arial" w:hAnsi="Arial" w:cs="Arial"/>
          <w:noProof/>
        </w:rPr>
        <w:t>изјаве</w:t>
      </w:r>
    </w:p>
    <w:p w14:paraId="7E4F9D86" w14:textId="77777777" w:rsidR="00C71D24" w:rsidRPr="00C26D58" w:rsidRDefault="00C71D24" w:rsidP="00C71D24">
      <w:pPr>
        <w:jc w:val="both"/>
        <w:rPr>
          <w:rFonts w:ascii="Arial" w:hAnsi="Arial" w:cs="Arial"/>
          <w:noProof/>
        </w:rPr>
      </w:pPr>
    </w:p>
    <w:p w14:paraId="4F5B1377" w14:textId="77777777" w:rsidR="00C71D24" w:rsidRPr="00C26D58" w:rsidRDefault="00C71D24" w:rsidP="00C71D24">
      <w:pPr>
        <w:autoSpaceDE w:val="0"/>
        <w:autoSpaceDN w:val="0"/>
        <w:adjustRightInd w:val="0"/>
        <w:rPr>
          <w:rFonts w:ascii="Arial" w:hAnsi="Arial" w:cs="Arial"/>
          <w:noProof/>
        </w:rPr>
      </w:pPr>
    </w:p>
    <w:p w14:paraId="7406AABF" w14:textId="77777777" w:rsidR="00C71D24" w:rsidRPr="00C26D58" w:rsidRDefault="00C71D24" w:rsidP="00C71D24">
      <w:pPr>
        <w:autoSpaceDE w:val="0"/>
        <w:autoSpaceDN w:val="0"/>
        <w:adjustRightInd w:val="0"/>
        <w:rPr>
          <w:rFonts w:ascii="Arial" w:hAnsi="Arial" w:cs="Arial"/>
          <w:noProof/>
        </w:rPr>
      </w:pPr>
    </w:p>
    <w:p w14:paraId="3ED15E84" w14:textId="77777777" w:rsidR="00C71D24" w:rsidRPr="00C26D58" w:rsidRDefault="00C71D24" w:rsidP="00C71D24">
      <w:pPr>
        <w:autoSpaceDE w:val="0"/>
        <w:autoSpaceDN w:val="0"/>
        <w:adjustRightInd w:val="0"/>
        <w:rPr>
          <w:rFonts w:ascii="Arial" w:hAnsi="Arial" w:cs="Arial"/>
          <w:noProof/>
        </w:rPr>
      </w:pPr>
    </w:p>
    <w:p w14:paraId="0123D4FC" w14:textId="77777777" w:rsidR="00C71D24" w:rsidRPr="00C26D58" w:rsidRDefault="00C71D24" w:rsidP="00C71D24">
      <w:pPr>
        <w:autoSpaceDE w:val="0"/>
        <w:autoSpaceDN w:val="0"/>
        <w:adjustRightInd w:val="0"/>
        <w:rPr>
          <w:rFonts w:ascii="Arial" w:hAnsi="Arial" w:cs="Arial"/>
          <w:noProof/>
        </w:rPr>
      </w:pPr>
    </w:p>
    <w:p w14:paraId="56AE71A8" w14:textId="10F04631" w:rsidR="00C71D24" w:rsidRPr="00C26D58" w:rsidRDefault="0043797B" w:rsidP="00C71D24">
      <w:pPr>
        <w:jc w:val="both"/>
        <w:rPr>
          <w:rFonts w:ascii="Arial" w:hAnsi="Arial" w:cs="Arial"/>
          <w:i/>
          <w:iCs/>
          <w:noProof/>
        </w:rPr>
      </w:pPr>
      <w:r w:rsidRPr="00C26D58">
        <w:rPr>
          <w:rFonts w:ascii="Arial" w:hAnsi="Arial" w:cs="Arial"/>
          <w:b/>
          <w:bCs/>
          <w:i/>
          <w:iCs/>
          <w:noProof/>
        </w:rPr>
        <w:t>Напомена</w:t>
      </w:r>
      <w:r w:rsidR="00C71D24" w:rsidRPr="00C26D58">
        <w:rPr>
          <w:rFonts w:ascii="Arial" w:hAnsi="Arial" w:cs="Arial"/>
          <w:b/>
          <w:bCs/>
          <w:i/>
          <w:iCs/>
          <w:noProof/>
        </w:rPr>
        <w:t xml:space="preserve">: </w:t>
      </w:r>
      <w:r w:rsidRPr="00C26D58">
        <w:rPr>
          <w:rFonts w:ascii="Arial" w:hAnsi="Arial" w:cs="Arial"/>
          <w:b/>
          <w:bCs/>
          <w:i/>
          <w:iCs/>
          <w:noProof/>
        </w:rPr>
        <w:t>Уколико</w:t>
      </w:r>
      <w:r w:rsidR="00C71D24" w:rsidRPr="00C26D58">
        <w:rPr>
          <w:rFonts w:ascii="Arial" w:hAnsi="Arial" w:cs="Arial"/>
          <w:b/>
          <w:bCs/>
          <w:i/>
          <w:iCs/>
          <w:noProof/>
        </w:rPr>
        <w:t xml:space="preserve"> </w:t>
      </w:r>
      <w:r w:rsidRPr="00C26D58">
        <w:rPr>
          <w:rFonts w:ascii="Arial" w:hAnsi="Arial" w:cs="Arial"/>
          <w:b/>
          <w:bCs/>
          <w:i/>
          <w:iCs/>
          <w:noProof/>
        </w:rPr>
        <w:t>понуду</w:t>
      </w:r>
      <w:r w:rsidR="00C71D24" w:rsidRPr="00C26D58">
        <w:rPr>
          <w:rFonts w:ascii="Arial" w:hAnsi="Arial" w:cs="Arial"/>
          <w:b/>
          <w:bCs/>
          <w:i/>
          <w:iCs/>
          <w:noProof/>
        </w:rPr>
        <w:t xml:space="preserve"> </w:t>
      </w:r>
      <w:r w:rsidRPr="00C26D58">
        <w:rPr>
          <w:rFonts w:ascii="Arial" w:hAnsi="Arial" w:cs="Arial"/>
          <w:b/>
          <w:bCs/>
          <w:i/>
          <w:iCs/>
          <w:noProof/>
        </w:rPr>
        <w:t>подноси</w:t>
      </w:r>
      <w:r w:rsidR="00C71D24" w:rsidRPr="00C26D58">
        <w:rPr>
          <w:rFonts w:ascii="Arial" w:hAnsi="Arial" w:cs="Arial"/>
          <w:b/>
          <w:bCs/>
          <w:i/>
          <w:iCs/>
          <w:noProof/>
        </w:rPr>
        <w:t xml:space="preserve"> </w:t>
      </w:r>
      <w:r w:rsidRPr="00C26D58">
        <w:rPr>
          <w:rFonts w:ascii="Arial" w:hAnsi="Arial" w:cs="Arial"/>
          <w:b/>
          <w:bCs/>
          <w:i/>
          <w:iCs/>
          <w:noProof/>
        </w:rPr>
        <w:t>група</w:t>
      </w:r>
      <w:r w:rsidR="00C71D24" w:rsidRPr="00C26D58">
        <w:rPr>
          <w:rFonts w:ascii="Arial" w:hAnsi="Arial" w:cs="Arial"/>
          <w:b/>
          <w:bCs/>
          <w:i/>
          <w:iCs/>
          <w:noProof/>
        </w:rPr>
        <w:t xml:space="preserve"> </w:t>
      </w:r>
      <w:r w:rsidRPr="00C26D58">
        <w:rPr>
          <w:rFonts w:ascii="Arial" w:hAnsi="Arial" w:cs="Arial"/>
          <w:b/>
          <w:bCs/>
          <w:i/>
          <w:iCs/>
          <w:noProof/>
        </w:rPr>
        <w:t>понуђача</w:t>
      </w:r>
      <w:r w:rsidR="00C71D24" w:rsidRPr="00C26D58">
        <w:rPr>
          <w:rFonts w:ascii="Arial" w:hAnsi="Arial" w:cs="Arial"/>
          <w:b/>
          <w:bCs/>
          <w:i/>
          <w:iCs/>
          <w:noProof/>
        </w:rPr>
        <w:t xml:space="preserve">, </w:t>
      </w:r>
      <w:r w:rsidRPr="00C26D58">
        <w:rPr>
          <w:rFonts w:ascii="Arial" w:hAnsi="Arial" w:cs="Arial"/>
          <w:i/>
          <w:iCs/>
          <w:noProof/>
        </w:rPr>
        <w:t>Изјава</w:t>
      </w:r>
      <w:r w:rsidR="00C71D24" w:rsidRPr="00C26D58">
        <w:rPr>
          <w:rFonts w:ascii="Arial" w:hAnsi="Arial" w:cs="Arial"/>
          <w:i/>
          <w:iCs/>
          <w:noProof/>
        </w:rPr>
        <w:t xml:space="preserve"> </w:t>
      </w:r>
      <w:r w:rsidRPr="00C26D58">
        <w:rPr>
          <w:rFonts w:ascii="Arial" w:hAnsi="Arial" w:cs="Arial"/>
          <w:i/>
          <w:iCs/>
          <w:noProof/>
        </w:rPr>
        <w:t>мора</w:t>
      </w:r>
      <w:r w:rsidR="00C71D24" w:rsidRPr="00C26D58">
        <w:rPr>
          <w:rFonts w:ascii="Arial" w:hAnsi="Arial" w:cs="Arial"/>
          <w:i/>
          <w:iCs/>
          <w:noProof/>
        </w:rPr>
        <w:t xml:space="preserve"> </w:t>
      </w:r>
      <w:r w:rsidRPr="00C26D58">
        <w:rPr>
          <w:rFonts w:ascii="Arial" w:hAnsi="Arial" w:cs="Arial"/>
          <w:i/>
          <w:iCs/>
          <w:noProof/>
        </w:rPr>
        <w:t>бити</w:t>
      </w:r>
      <w:r w:rsidR="00C71D24" w:rsidRPr="00C26D58">
        <w:rPr>
          <w:rFonts w:ascii="Arial" w:hAnsi="Arial" w:cs="Arial"/>
          <w:i/>
          <w:iCs/>
          <w:noProof/>
        </w:rPr>
        <w:t xml:space="preserve"> </w:t>
      </w:r>
      <w:r w:rsidRPr="00C26D58">
        <w:rPr>
          <w:rFonts w:ascii="Arial" w:hAnsi="Arial" w:cs="Arial"/>
          <w:i/>
          <w:iCs/>
          <w:noProof/>
        </w:rPr>
        <w:t>потписана</w:t>
      </w:r>
      <w:r w:rsidR="00C71D24" w:rsidRPr="00C26D58">
        <w:rPr>
          <w:rFonts w:ascii="Arial" w:hAnsi="Arial" w:cs="Arial"/>
          <w:i/>
          <w:iCs/>
          <w:noProof/>
        </w:rPr>
        <w:t xml:space="preserve"> </w:t>
      </w:r>
      <w:r w:rsidRPr="00C26D58">
        <w:rPr>
          <w:rFonts w:ascii="Arial" w:hAnsi="Arial" w:cs="Arial"/>
          <w:i/>
          <w:iCs/>
          <w:noProof/>
        </w:rPr>
        <w:t>од</w:t>
      </w:r>
      <w:r w:rsidR="00C71D24" w:rsidRPr="00C26D58">
        <w:rPr>
          <w:rFonts w:ascii="Arial" w:hAnsi="Arial" w:cs="Arial"/>
          <w:i/>
          <w:iCs/>
          <w:noProof/>
        </w:rPr>
        <w:t xml:space="preserve"> </w:t>
      </w:r>
      <w:r w:rsidRPr="00C26D58">
        <w:rPr>
          <w:rFonts w:ascii="Arial" w:hAnsi="Arial" w:cs="Arial"/>
          <w:i/>
          <w:iCs/>
          <w:noProof/>
        </w:rPr>
        <w:t>стране</w:t>
      </w:r>
      <w:r w:rsidR="00C71D24" w:rsidRPr="00C26D58">
        <w:rPr>
          <w:rFonts w:ascii="Arial" w:hAnsi="Arial" w:cs="Arial"/>
          <w:i/>
          <w:iCs/>
          <w:noProof/>
        </w:rPr>
        <w:t xml:space="preserve"> </w:t>
      </w:r>
      <w:r w:rsidRPr="00C26D58">
        <w:rPr>
          <w:rFonts w:ascii="Arial" w:hAnsi="Arial" w:cs="Arial"/>
          <w:i/>
          <w:iCs/>
          <w:noProof/>
        </w:rPr>
        <w:t>овлашћеног</w:t>
      </w:r>
      <w:r w:rsidR="00C71D24" w:rsidRPr="00C26D58">
        <w:rPr>
          <w:rFonts w:ascii="Arial" w:hAnsi="Arial" w:cs="Arial"/>
          <w:i/>
          <w:iCs/>
          <w:noProof/>
        </w:rPr>
        <w:t xml:space="preserve"> </w:t>
      </w:r>
      <w:r w:rsidRPr="00C26D58">
        <w:rPr>
          <w:rFonts w:ascii="Arial" w:hAnsi="Arial" w:cs="Arial"/>
          <w:i/>
          <w:iCs/>
          <w:noProof/>
        </w:rPr>
        <w:t>лица</w:t>
      </w:r>
      <w:r w:rsidR="00C71D24" w:rsidRPr="00C26D58">
        <w:rPr>
          <w:rFonts w:ascii="Arial" w:hAnsi="Arial" w:cs="Arial"/>
          <w:i/>
          <w:iCs/>
          <w:noProof/>
        </w:rPr>
        <w:t xml:space="preserve"> </w:t>
      </w:r>
      <w:r w:rsidRPr="00C26D58">
        <w:rPr>
          <w:rFonts w:ascii="Arial" w:hAnsi="Arial" w:cs="Arial"/>
          <w:i/>
          <w:iCs/>
          <w:noProof/>
        </w:rPr>
        <w:t>сваког</w:t>
      </w:r>
      <w:r w:rsidR="00C71D24" w:rsidRPr="00C26D58">
        <w:rPr>
          <w:rFonts w:ascii="Arial" w:hAnsi="Arial" w:cs="Arial"/>
          <w:i/>
          <w:iCs/>
          <w:noProof/>
        </w:rPr>
        <w:t xml:space="preserve"> </w:t>
      </w:r>
      <w:r w:rsidRPr="00C26D58">
        <w:rPr>
          <w:rFonts w:ascii="Arial" w:hAnsi="Arial" w:cs="Arial"/>
          <w:i/>
          <w:iCs/>
          <w:noProof/>
        </w:rPr>
        <w:t>понуђача</w:t>
      </w:r>
      <w:r w:rsidR="00C92CC8" w:rsidRPr="00C26D58">
        <w:rPr>
          <w:rFonts w:ascii="Arial" w:hAnsi="Arial" w:cs="Arial"/>
          <w:i/>
          <w:iCs/>
          <w:noProof/>
        </w:rPr>
        <w:t xml:space="preserve"> </w:t>
      </w:r>
      <w:r w:rsidRPr="00C26D58">
        <w:rPr>
          <w:rFonts w:ascii="Arial" w:hAnsi="Arial" w:cs="Arial"/>
          <w:i/>
          <w:iCs/>
          <w:noProof/>
        </w:rPr>
        <w:t>из</w:t>
      </w:r>
      <w:r w:rsidR="00C71D24" w:rsidRPr="00C26D58">
        <w:rPr>
          <w:rFonts w:ascii="Arial" w:hAnsi="Arial" w:cs="Arial"/>
          <w:i/>
          <w:iCs/>
          <w:noProof/>
        </w:rPr>
        <w:t xml:space="preserve"> </w:t>
      </w:r>
      <w:r w:rsidRPr="00C26D58">
        <w:rPr>
          <w:rFonts w:ascii="Arial" w:hAnsi="Arial" w:cs="Arial"/>
          <w:i/>
          <w:iCs/>
          <w:noProof/>
        </w:rPr>
        <w:t>групе</w:t>
      </w:r>
      <w:r w:rsidR="00C71D24" w:rsidRPr="00C26D58">
        <w:rPr>
          <w:rFonts w:ascii="Arial" w:hAnsi="Arial" w:cs="Arial"/>
          <w:i/>
          <w:iCs/>
          <w:noProof/>
        </w:rPr>
        <w:t xml:space="preserve"> </w:t>
      </w:r>
      <w:r w:rsidRPr="00C26D58">
        <w:rPr>
          <w:rFonts w:ascii="Arial" w:hAnsi="Arial" w:cs="Arial"/>
          <w:i/>
          <w:iCs/>
          <w:noProof/>
        </w:rPr>
        <w:t>понуђача</w:t>
      </w:r>
      <w:r w:rsidR="005B62EA" w:rsidRPr="00C26D58">
        <w:rPr>
          <w:rFonts w:ascii="Arial" w:hAnsi="Arial" w:cs="Arial"/>
          <w:i/>
          <w:iCs/>
          <w:noProof/>
        </w:rPr>
        <w:t xml:space="preserve"> </w:t>
      </w:r>
      <w:r w:rsidRPr="00C26D58">
        <w:rPr>
          <w:rFonts w:ascii="Arial" w:hAnsi="Arial" w:cs="Arial"/>
          <w:i/>
          <w:iCs/>
          <w:noProof/>
        </w:rPr>
        <w:t>и</w:t>
      </w:r>
      <w:r w:rsidR="00C71D24" w:rsidRPr="00C26D58">
        <w:rPr>
          <w:rFonts w:ascii="Arial" w:hAnsi="Arial" w:cs="Arial"/>
          <w:i/>
          <w:iCs/>
          <w:noProof/>
        </w:rPr>
        <w:t xml:space="preserve"> </w:t>
      </w:r>
      <w:r w:rsidRPr="00C26D58">
        <w:rPr>
          <w:rFonts w:ascii="Arial" w:hAnsi="Arial" w:cs="Arial"/>
          <w:i/>
          <w:iCs/>
          <w:noProof/>
        </w:rPr>
        <w:t>оверена</w:t>
      </w:r>
      <w:r w:rsidR="00C71D24" w:rsidRPr="00C26D58">
        <w:rPr>
          <w:rFonts w:ascii="Arial" w:hAnsi="Arial" w:cs="Arial"/>
          <w:i/>
          <w:iCs/>
          <w:noProof/>
        </w:rPr>
        <w:t xml:space="preserve"> </w:t>
      </w:r>
      <w:r w:rsidRPr="00C26D58">
        <w:rPr>
          <w:rFonts w:ascii="Arial" w:hAnsi="Arial" w:cs="Arial"/>
          <w:i/>
          <w:iCs/>
          <w:noProof/>
        </w:rPr>
        <w:t>печатом</w:t>
      </w:r>
      <w:r w:rsidR="00C71D24" w:rsidRPr="00C26D58">
        <w:rPr>
          <w:rFonts w:ascii="Arial" w:hAnsi="Arial" w:cs="Arial"/>
          <w:i/>
          <w:iCs/>
          <w:noProof/>
        </w:rPr>
        <w:t>.</w:t>
      </w:r>
    </w:p>
    <w:p w14:paraId="7D4B1704" w14:textId="77777777" w:rsidR="00C71D24" w:rsidRPr="00C26D58" w:rsidRDefault="00C71D24" w:rsidP="00C71D24">
      <w:pPr>
        <w:jc w:val="both"/>
        <w:rPr>
          <w:rFonts w:ascii="Arial" w:hAnsi="Arial" w:cs="Arial"/>
          <w:i/>
          <w:iCs/>
          <w:noProof/>
        </w:rPr>
      </w:pPr>
    </w:p>
    <w:p w14:paraId="44BEE9B7" w14:textId="77777777" w:rsidR="00C71D24" w:rsidRPr="00C26D58" w:rsidRDefault="00C71D24" w:rsidP="00C71D24">
      <w:pPr>
        <w:jc w:val="both"/>
        <w:rPr>
          <w:rFonts w:ascii="Arial" w:hAnsi="Arial" w:cs="Arial"/>
          <w:i/>
          <w:iCs/>
          <w:noProof/>
        </w:rPr>
      </w:pPr>
    </w:p>
    <w:p w14:paraId="6B18F5A8" w14:textId="77777777" w:rsidR="00C71D24" w:rsidRPr="00C26D58" w:rsidRDefault="00C71D24" w:rsidP="006E1140">
      <w:pPr>
        <w:jc w:val="center"/>
        <w:rPr>
          <w:rFonts w:ascii="Arial" w:hAnsi="Arial" w:cs="Arial"/>
          <w:b/>
          <w:bCs/>
        </w:rPr>
      </w:pPr>
    </w:p>
    <w:p w14:paraId="3795289D" w14:textId="77777777" w:rsidR="006E1140" w:rsidRPr="00C26D58" w:rsidRDefault="006E1140" w:rsidP="006E1140">
      <w:pPr>
        <w:pStyle w:val="ListParagraph"/>
        <w:jc w:val="both"/>
        <w:rPr>
          <w:rFonts w:ascii="Arial" w:hAnsi="Arial" w:cs="Arial"/>
          <w:iCs/>
        </w:rPr>
      </w:pPr>
    </w:p>
    <w:p w14:paraId="7043EF2A" w14:textId="77777777" w:rsidR="006E1140" w:rsidRPr="00C26D58" w:rsidRDefault="006E1140" w:rsidP="006E1140">
      <w:pPr>
        <w:jc w:val="both"/>
        <w:rPr>
          <w:rFonts w:ascii="Arial" w:hAnsi="Arial" w:cs="Arial"/>
          <w:i/>
        </w:rPr>
      </w:pPr>
    </w:p>
    <w:p w14:paraId="793B202E" w14:textId="77777777" w:rsidR="001D78E6" w:rsidRPr="00C26D58" w:rsidRDefault="001D78E6" w:rsidP="00FB2141">
      <w:pPr>
        <w:tabs>
          <w:tab w:val="left" w:pos="6028"/>
        </w:tabs>
        <w:autoSpaceDE w:val="0"/>
        <w:spacing w:line="240" w:lineRule="auto"/>
        <w:ind w:left="360"/>
        <w:rPr>
          <w:rFonts w:ascii="Arial" w:hAnsi="Arial" w:cs="Arial"/>
          <w:bCs/>
          <w:iCs/>
        </w:rPr>
      </w:pPr>
    </w:p>
    <w:p w14:paraId="6C4E83B6" w14:textId="77777777" w:rsidR="005B62EA" w:rsidRPr="00C26D58" w:rsidRDefault="005B62EA" w:rsidP="00FB2141">
      <w:pPr>
        <w:tabs>
          <w:tab w:val="left" w:pos="6028"/>
        </w:tabs>
        <w:autoSpaceDE w:val="0"/>
        <w:spacing w:line="240" w:lineRule="auto"/>
        <w:ind w:left="360"/>
        <w:rPr>
          <w:rFonts w:ascii="Arial" w:hAnsi="Arial" w:cs="Arial"/>
          <w:bCs/>
          <w:iCs/>
        </w:rPr>
      </w:pPr>
    </w:p>
    <w:p w14:paraId="1B1FD8D4" w14:textId="77777777" w:rsidR="005B62EA" w:rsidRPr="00C26D58" w:rsidRDefault="005B62EA" w:rsidP="00FB2141">
      <w:pPr>
        <w:tabs>
          <w:tab w:val="left" w:pos="6028"/>
        </w:tabs>
        <w:autoSpaceDE w:val="0"/>
        <w:spacing w:line="240" w:lineRule="auto"/>
        <w:ind w:left="360"/>
        <w:rPr>
          <w:rFonts w:ascii="Arial" w:hAnsi="Arial" w:cs="Arial"/>
          <w:bCs/>
          <w:iCs/>
        </w:rPr>
      </w:pPr>
    </w:p>
    <w:p w14:paraId="2FCDEC4C" w14:textId="77777777" w:rsidR="005B62EA" w:rsidRPr="00C26D58" w:rsidRDefault="005B62EA" w:rsidP="00FB2141">
      <w:pPr>
        <w:tabs>
          <w:tab w:val="left" w:pos="6028"/>
        </w:tabs>
        <w:autoSpaceDE w:val="0"/>
        <w:spacing w:line="240" w:lineRule="auto"/>
        <w:ind w:left="360"/>
        <w:rPr>
          <w:rFonts w:ascii="Arial" w:hAnsi="Arial" w:cs="Arial"/>
          <w:bCs/>
          <w:iCs/>
        </w:rPr>
      </w:pPr>
    </w:p>
    <w:p w14:paraId="09EEEAB1" w14:textId="77777777" w:rsidR="005B62EA" w:rsidRPr="00C26D58" w:rsidRDefault="005B62EA" w:rsidP="00FB2141">
      <w:pPr>
        <w:tabs>
          <w:tab w:val="left" w:pos="6028"/>
        </w:tabs>
        <w:autoSpaceDE w:val="0"/>
        <w:spacing w:line="240" w:lineRule="auto"/>
        <w:ind w:left="360"/>
        <w:rPr>
          <w:rFonts w:ascii="Arial" w:hAnsi="Arial" w:cs="Arial"/>
          <w:bCs/>
          <w:iCs/>
        </w:rPr>
      </w:pPr>
    </w:p>
    <w:p w14:paraId="2DAE3BEE" w14:textId="77777777" w:rsidR="005B62EA" w:rsidRPr="00C26D58" w:rsidRDefault="005B62EA" w:rsidP="00FB2141">
      <w:pPr>
        <w:tabs>
          <w:tab w:val="left" w:pos="6028"/>
        </w:tabs>
        <w:autoSpaceDE w:val="0"/>
        <w:spacing w:line="240" w:lineRule="auto"/>
        <w:ind w:left="360"/>
        <w:rPr>
          <w:rFonts w:ascii="Arial" w:hAnsi="Arial" w:cs="Arial"/>
          <w:bCs/>
          <w:iCs/>
        </w:rPr>
      </w:pPr>
    </w:p>
    <w:p w14:paraId="103DD2B6" w14:textId="77777777" w:rsidR="005B62EA" w:rsidRPr="00C26D58" w:rsidRDefault="005B62EA" w:rsidP="00FB2141">
      <w:pPr>
        <w:tabs>
          <w:tab w:val="left" w:pos="6028"/>
        </w:tabs>
        <w:autoSpaceDE w:val="0"/>
        <w:spacing w:line="240" w:lineRule="auto"/>
        <w:ind w:left="360"/>
        <w:rPr>
          <w:rFonts w:ascii="Arial" w:hAnsi="Arial" w:cs="Arial"/>
          <w:bCs/>
          <w:iCs/>
        </w:rPr>
      </w:pPr>
    </w:p>
    <w:p w14:paraId="2EC93AE7" w14:textId="77777777" w:rsidR="005B62EA" w:rsidRPr="00C26D58" w:rsidRDefault="005B62EA" w:rsidP="00FB2141">
      <w:pPr>
        <w:tabs>
          <w:tab w:val="left" w:pos="6028"/>
        </w:tabs>
        <w:autoSpaceDE w:val="0"/>
        <w:spacing w:line="240" w:lineRule="auto"/>
        <w:ind w:left="360"/>
        <w:rPr>
          <w:rFonts w:ascii="Arial" w:hAnsi="Arial" w:cs="Arial"/>
          <w:bCs/>
          <w:iCs/>
        </w:rPr>
      </w:pPr>
    </w:p>
    <w:p w14:paraId="78E57EE4" w14:textId="77777777" w:rsidR="005B62EA" w:rsidRPr="00C26D58" w:rsidRDefault="005B62EA" w:rsidP="00FB2141">
      <w:pPr>
        <w:tabs>
          <w:tab w:val="left" w:pos="6028"/>
        </w:tabs>
        <w:autoSpaceDE w:val="0"/>
        <w:spacing w:line="240" w:lineRule="auto"/>
        <w:ind w:left="360"/>
        <w:rPr>
          <w:rFonts w:ascii="Arial" w:hAnsi="Arial" w:cs="Arial"/>
          <w:bCs/>
          <w:iCs/>
        </w:rPr>
      </w:pPr>
    </w:p>
    <w:p w14:paraId="1741DBE7" w14:textId="77777777" w:rsidR="00D32DF7" w:rsidRPr="00C26D58" w:rsidRDefault="00D32DF7">
      <w:pPr>
        <w:suppressAutoHyphens w:val="0"/>
        <w:spacing w:line="240" w:lineRule="auto"/>
        <w:rPr>
          <w:rFonts w:ascii="Arial" w:hAnsi="Arial" w:cs="Arial"/>
          <w:bCs/>
          <w:iCs/>
        </w:rPr>
      </w:pPr>
      <w:r w:rsidRPr="00C26D58">
        <w:rPr>
          <w:rFonts w:ascii="Arial" w:hAnsi="Arial" w:cs="Arial"/>
          <w:bCs/>
          <w:iCs/>
        </w:rPr>
        <w:br w:type="page"/>
      </w:r>
    </w:p>
    <w:p w14:paraId="549DF61F" w14:textId="77777777" w:rsidR="00213C6E" w:rsidRPr="00C26D58" w:rsidRDefault="00213C6E" w:rsidP="00213C6E">
      <w:pPr>
        <w:jc w:val="right"/>
        <w:rPr>
          <w:rFonts w:ascii="Arial" w:hAnsi="Arial" w:cs="Arial"/>
          <w:b/>
          <w:bCs/>
        </w:rPr>
      </w:pPr>
      <w:r w:rsidRPr="00C26D58">
        <w:rPr>
          <w:rFonts w:ascii="Arial" w:hAnsi="Arial" w:cs="Arial"/>
          <w:b/>
          <w:bCs/>
        </w:rPr>
        <w:lastRenderedPageBreak/>
        <w:t>(</w:t>
      </w:r>
      <w:r w:rsidR="0043797B" w:rsidRPr="00C26D58">
        <w:rPr>
          <w:rFonts w:ascii="Arial" w:hAnsi="Arial" w:cs="Arial"/>
          <w:b/>
          <w:bCs/>
        </w:rPr>
        <w:t>ОБРАЗАЦ</w:t>
      </w:r>
      <w:r w:rsidRPr="00C26D58">
        <w:rPr>
          <w:rFonts w:ascii="Arial" w:hAnsi="Arial" w:cs="Arial"/>
          <w:b/>
          <w:bCs/>
        </w:rPr>
        <w:t xml:space="preserve"> 6)</w:t>
      </w:r>
    </w:p>
    <w:p w14:paraId="4AF7EEDC" w14:textId="77777777" w:rsidR="005B62EA" w:rsidRPr="00C26D58" w:rsidRDefault="005B62EA" w:rsidP="005B62EA">
      <w:pPr>
        <w:jc w:val="right"/>
        <w:rPr>
          <w:rFonts w:ascii="Arial" w:hAnsi="Arial" w:cs="Arial"/>
          <w:b/>
          <w:bCs/>
        </w:rPr>
      </w:pPr>
    </w:p>
    <w:p w14:paraId="24934178" w14:textId="77777777" w:rsidR="007B1871" w:rsidRPr="00C26D58" w:rsidRDefault="007B1871" w:rsidP="005B62EA">
      <w:pPr>
        <w:jc w:val="right"/>
        <w:rPr>
          <w:rFonts w:ascii="Arial" w:hAnsi="Arial" w:cs="Arial"/>
          <w:b/>
          <w:bCs/>
        </w:rPr>
      </w:pPr>
    </w:p>
    <w:p w14:paraId="40436060" w14:textId="77777777" w:rsidR="007B1871" w:rsidRPr="00C26D58" w:rsidRDefault="007B1871" w:rsidP="005B62EA">
      <w:pPr>
        <w:jc w:val="right"/>
        <w:rPr>
          <w:rFonts w:ascii="Arial" w:hAnsi="Arial" w:cs="Arial"/>
          <w:b/>
          <w:bCs/>
        </w:rPr>
      </w:pPr>
    </w:p>
    <w:p w14:paraId="73D51D29" w14:textId="77777777" w:rsidR="007B1871" w:rsidRPr="00C26D58" w:rsidRDefault="007B1871" w:rsidP="005B62EA">
      <w:pPr>
        <w:jc w:val="right"/>
        <w:rPr>
          <w:rFonts w:ascii="Arial" w:hAnsi="Arial" w:cs="Arial"/>
          <w:b/>
          <w:bCs/>
        </w:rPr>
      </w:pPr>
    </w:p>
    <w:p w14:paraId="51CCA960" w14:textId="77777777" w:rsidR="005B62EA" w:rsidRPr="00C26D58" w:rsidRDefault="0043797B" w:rsidP="005B62EA">
      <w:pPr>
        <w:jc w:val="center"/>
        <w:rPr>
          <w:rFonts w:ascii="Arial" w:hAnsi="Arial" w:cs="Arial"/>
          <w:b/>
          <w:bCs/>
        </w:rPr>
      </w:pPr>
      <w:r w:rsidRPr="00C26D58">
        <w:rPr>
          <w:rFonts w:ascii="Arial" w:hAnsi="Arial" w:cs="Arial"/>
          <w:b/>
          <w:bCs/>
        </w:rPr>
        <w:t>ОБРАЗАЦ</w:t>
      </w:r>
      <w:r w:rsidR="005B62EA" w:rsidRPr="00C26D58">
        <w:rPr>
          <w:rFonts w:ascii="Arial" w:hAnsi="Arial" w:cs="Arial"/>
          <w:b/>
          <w:bCs/>
        </w:rPr>
        <w:t xml:space="preserve"> </w:t>
      </w:r>
      <w:r w:rsidRPr="00C26D58">
        <w:rPr>
          <w:rFonts w:ascii="Arial" w:hAnsi="Arial" w:cs="Arial"/>
          <w:b/>
          <w:bCs/>
        </w:rPr>
        <w:t>ИЗЈАВЕ</w:t>
      </w:r>
      <w:r w:rsidR="005B62EA" w:rsidRPr="00C26D58">
        <w:rPr>
          <w:rFonts w:ascii="Arial" w:hAnsi="Arial" w:cs="Arial"/>
          <w:b/>
          <w:bCs/>
        </w:rPr>
        <w:t xml:space="preserve"> </w:t>
      </w:r>
      <w:r w:rsidRPr="00C26D58">
        <w:rPr>
          <w:rFonts w:ascii="Arial" w:hAnsi="Arial" w:cs="Arial"/>
          <w:b/>
          <w:bCs/>
        </w:rPr>
        <w:t>ПОДИЗВОЂАЧА</w:t>
      </w:r>
      <w:r w:rsidR="005B62EA" w:rsidRPr="00C26D58">
        <w:rPr>
          <w:rFonts w:ascii="Arial" w:hAnsi="Arial" w:cs="Arial"/>
          <w:b/>
          <w:bCs/>
        </w:rPr>
        <w:t xml:space="preserve"> </w:t>
      </w:r>
      <w:r w:rsidRPr="00C26D58">
        <w:rPr>
          <w:rFonts w:ascii="Arial" w:hAnsi="Arial" w:cs="Arial"/>
          <w:b/>
          <w:bCs/>
        </w:rPr>
        <w:t>О</w:t>
      </w:r>
      <w:r w:rsidR="005B62EA" w:rsidRPr="00C26D58">
        <w:rPr>
          <w:rFonts w:ascii="Arial" w:hAnsi="Arial" w:cs="Arial"/>
          <w:b/>
          <w:bCs/>
        </w:rPr>
        <w:t xml:space="preserve"> </w:t>
      </w:r>
      <w:r w:rsidRPr="00C26D58">
        <w:rPr>
          <w:rFonts w:ascii="Arial" w:hAnsi="Arial" w:cs="Arial"/>
          <w:b/>
          <w:bCs/>
        </w:rPr>
        <w:t>ПОШТОВАЊУ</w:t>
      </w:r>
      <w:r w:rsidR="005B62EA" w:rsidRPr="00C26D58">
        <w:rPr>
          <w:rFonts w:ascii="Arial" w:hAnsi="Arial" w:cs="Arial"/>
          <w:b/>
          <w:bCs/>
        </w:rPr>
        <w:t xml:space="preserve"> </w:t>
      </w:r>
      <w:r w:rsidRPr="00C26D58">
        <w:rPr>
          <w:rFonts w:ascii="Arial" w:hAnsi="Arial" w:cs="Arial"/>
          <w:b/>
          <w:bCs/>
        </w:rPr>
        <w:t>ОБАВЕЗА</w:t>
      </w:r>
      <w:r w:rsidR="005B62EA" w:rsidRPr="00C26D58">
        <w:rPr>
          <w:rFonts w:ascii="Arial" w:hAnsi="Arial" w:cs="Arial"/>
          <w:b/>
          <w:bCs/>
        </w:rPr>
        <w:t xml:space="preserve"> </w:t>
      </w:r>
      <w:r w:rsidRPr="00C26D58">
        <w:rPr>
          <w:rFonts w:ascii="Arial" w:hAnsi="Arial" w:cs="Arial"/>
          <w:b/>
          <w:bCs/>
        </w:rPr>
        <w:t>ИЗ</w:t>
      </w:r>
      <w:r w:rsidR="005B62EA" w:rsidRPr="00C26D58">
        <w:rPr>
          <w:rFonts w:ascii="Arial" w:hAnsi="Arial" w:cs="Arial"/>
          <w:b/>
          <w:bCs/>
        </w:rPr>
        <w:t xml:space="preserve"> </w:t>
      </w:r>
      <w:r w:rsidRPr="00C26D58">
        <w:rPr>
          <w:rFonts w:ascii="Arial" w:hAnsi="Arial" w:cs="Arial"/>
          <w:b/>
          <w:bCs/>
        </w:rPr>
        <w:t>ЧЛАНА</w:t>
      </w:r>
      <w:r w:rsidR="005B62EA" w:rsidRPr="00C26D58">
        <w:rPr>
          <w:rFonts w:ascii="Arial" w:hAnsi="Arial" w:cs="Arial"/>
          <w:b/>
          <w:bCs/>
        </w:rPr>
        <w:t xml:space="preserve"> 75. </w:t>
      </w:r>
      <w:r w:rsidRPr="00C26D58">
        <w:rPr>
          <w:rFonts w:ascii="Arial" w:hAnsi="Arial" w:cs="Arial"/>
          <w:b/>
          <w:bCs/>
        </w:rPr>
        <w:t>СТАВ</w:t>
      </w:r>
      <w:r w:rsidR="005B62EA" w:rsidRPr="00C26D58">
        <w:rPr>
          <w:rFonts w:ascii="Arial" w:hAnsi="Arial" w:cs="Arial"/>
          <w:b/>
          <w:bCs/>
        </w:rPr>
        <w:t xml:space="preserve"> 2. </w:t>
      </w:r>
      <w:r w:rsidRPr="00C26D58">
        <w:rPr>
          <w:rFonts w:ascii="Arial" w:hAnsi="Arial" w:cs="Arial"/>
          <w:b/>
          <w:bCs/>
        </w:rPr>
        <w:t>ЗЈН</w:t>
      </w:r>
    </w:p>
    <w:p w14:paraId="338AAEE7" w14:textId="77777777" w:rsidR="005B62EA" w:rsidRPr="00C26D58" w:rsidRDefault="005B62EA" w:rsidP="005B62EA">
      <w:pPr>
        <w:jc w:val="center"/>
        <w:rPr>
          <w:rFonts w:ascii="Arial" w:hAnsi="Arial" w:cs="Arial"/>
          <w:b/>
          <w:bCs/>
        </w:rPr>
      </w:pPr>
    </w:p>
    <w:p w14:paraId="6A64A464" w14:textId="77777777" w:rsidR="005B62EA" w:rsidRPr="00C26D58" w:rsidRDefault="0043797B" w:rsidP="005B62EA">
      <w:pPr>
        <w:autoSpaceDE w:val="0"/>
        <w:autoSpaceDN w:val="0"/>
        <w:adjustRightInd w:val="0"/>
        <w:jc w:val="both"/>
        <w:rPr>
          <w:rFonts w:ascii="Arial" w:hAnsi="Arial" w:cs="Arial"/>
          <w:noProof/>
        </w:rPr>
      </w:pPr>
      <w:r w:rsidRPr="00C26D58">
        <w:rPr>
          <w:rFonts w:ascii="Arial" w:hAnsi="Arial" w:cs="Arial"/>
          <w:noProof/>
        </w:rPr>
        <w:t>У</w:t>
      </w:r>
      <w:r w:rsidR="005B62EA" w:rsidRPr="00C26D58">
        <w:rPr>
          <w:rFonts w:ascii="Arial" w:hAnsi="Arial" w:cs="Arial"/>
          <w:noProof/>
        </w:rPr>
        <w:t xml:space="preserve"> </w:t>
      </w:r>
      <w:r w:rsidRPr="00C26D58">
        <w:rPr>
          <w:rFonts w:ascii="Arial" w:hAnsi="Arial" w:cs="Arial"/>
          <w:noProof/>
        </w:rPr>
        <w:t>вези</w:t>
      </w:r>
      <w:r w:rsidR="005B62EA" w:rsidRPr="00C26D58">
        <w:rPr>
          <w:rFonts w:ascii="Arial" w:hAnsi="Arial" w:cs="Arial"/>
          <w:noProof/>
        </w:rPr>
        <w:t xml:space="preserve"> </w:t>
      </w:r>
      <w:r w:rsidRPr="00C26D58">
        <w:rPr>
          <w:rFonts w:ascii="Arial" w:hAnsi="Arial" w:cs="Arial"/>
          <w:noProof/>
        </w:rPr>
        <w:t>члана</w:t>
      </w:r>
      <w:r w:rsidR="005B62EA" w:rsidRPr="00C26D58">
        <w:rPr>
          <w:rFonts w:ascii="Arial" w:hAnsi="Arial" w:cs="Arial"/>
          <w:noProof/>
        </w:rPr>
        <w:t xml:space="preserve"> 75. </w:t>
      </w:r>
      <w:r w:rsidRPr="00C26D58">
        <w:rPr>
          <w:rFonts w:ascii="Arial" w:hAnsi="Arial" w:cs="Arial"/>
          <w:noProof/>
        </w:rPr>
        <w:t>став</w:t>
      </w:r>
      <w:r w:rsidR="005B62EA" w:rsidRPr="00C26D58">
        <w:rPr>
          <w:rFonts w:ascii="Arial" w:hAnsi="Arial" w:cs="Arial"/>
          <w:noProof/>
        </w:rPr>
        <w:t xml:space="preserve"> 2. </w:t>
      </w:r>
      <w:r w:rsidRPr="00C26D58">
        <w:rPr>
          <w:rFonts w:ascii="Arial" w:hAnsi="Arial" w:cs="Arial"/>
          <w:noProof/>
        </w:rPr>
        <w:t>Закона</w:t>
      </w:r>
      <w:r w:rsidR="005B62EA" w:rsidRPr="00C26D58">
        <w:rPr>
          <w:rFonts w:ascii="Arial" w:hAnsi="Arial" w:cs="Arial"/>
          <w:noProof/>
        </w:rPr>
        <w:t xml:space="preserve"> </w:t>
      </w:r>
      <w:r w:rsidRPr="00C26D58">
        <w:rPr>
          <w:rFonts w:ascii="Arial" w:hAnsi="Arial" w:cs="Arial"/>
          <w:noProof/>
        </w:rPr>
        <w:t>о</w:t>
      </w:r>
      <w:r w:rsidR="005B62EA" w:rsidRPr="00C26D58">
        <w:rPr>
          <w:rFonts w:ascii="Arial" w:hAnsi="Arial" w:cs="Arial"/>
          <w:noProof/>
        </w:rPr>
        <w:t xml:space="preserve"> </w:t>
      </w:r>
      <w:r w:rsidRPr="00C26D58">
        <w:rPr>
          <w:rFonts w:ascii="Arial" w:hAnsi="Arial" w:cs="Arial"/>
          <w:noProof/>
        </w:rPr>
        <w:t>јавним</w:t>
      </w:r>
      <w:r w:rsidR="005B62EA" w:rsidRPr="00C26D58">
        <w:rPr>
          <w:rFonts w:ascii="Arial" w:hAnsi="Arial" w:cs="Arial"/>
          <w:noProof/>
        </w:rPr>
        <w:t xml:space="preserve"> </w:t>
      </w:r>
      <w:r w:rsidRPr="00C26D58">
        <w:rPr>
          <w:rFonts w:ascii="Arial" w:hAnsi="Arial" w:cs="Arial"/>
          <w:noProof/>
        </w:rPr>
        <w:t>набавкама</w:t>
      </w:r>
      <w:r w:rsidR="005B62EA" w:rsidRPr="00C26D58">
        <w:rPr>
          <w:rFonts w:ascii="Arial" w:hAnsi="Arial" w:cs="Arial"/>
          <w:noProof/>
        </w:rPr>
        <w:t xml:space="preserve">, </w:t>
      </w:r>
      <w:r w:rsidRPr="00C26D58">
        <w:rPr>
          <w:rFonts w:ascii="Arial" w:hAnsi="Arial" w:cs="Arial"/>
        </w:rPr>
        <w:t>Под</w:t>
      </w:r>
      <w:r w:rsidR="005B62EA" w:rsidRPr="00C26D58">
        <w:rPr>
          <w:rFonts w:ascii="Arial" w:hAnsi="Arial" w:cs="Arial"/>
        </w:rPr>
        <w:t xml:space="preserve"> </w:t>
      </w:r>
      <w:r w:rsidRPr="00C26D58">
        <w:rPr>
          <w:rFonts w:ascii="Arial" w:hAnsi="Arial" w:cs="Arial"/>
        </w:rPr>
        <w:t>пуном</w:t>
      </w:r>
      <w:r w:rsidR="005B62EA" w:rsidRPr="00C26D58">
        <w:rPr>
          <w:rFonts w:ascii="Arial" w:hAnsi="Arial" w:cs="Arial"/>
        </w:rPr>
        <w:t xml:space="preserve"> </w:t>
      </w:r>
      <w:r w:rsidRPr="00C26D58">
        <w:rPr>
          <w:rFonts w:ascii="Arial" w:hAnsi="Arial" w:cs="Arial"/>
        </w:rPr>
        <w:t>материјалном</w:t>
      </w:r>
      <w:r w:rsidR="005B62EA" w:rsidRPr="00C26D58">
        <w:rPr>
          <w:rFonts w:ascii="Arial" w:hAnsi="Arial" w:cs="Arial"/>
        </w:rPr>
        <w:t xml:space="preserve"> </w:t>
      </w:r>
      <w:r w:rsidRPr="00C26D58">
        <w:rPr>
          <w:rFonts w:ascii="Arial" w:hAnsi="Arial" w:cs="Arial"/>
        </w:rPr>
        <w:t>и</w:t>
      </w:r>
      <w:r w:rsidR="005B62EA" w:rsidRPr="00C26D58">
        <w:rPr>
          <w:rFonts w:ascii="Arial" w:hAnsi="Arial" w:cs="Arial"/>
        </w:rPr>
        <w:t xml:space="preserve"> </w:t>
      </w:r>
      <w:r w:rsidRPr="00C26D58">
        <w:rPr>
          <w:rFonts w:ascii="Arial" w:hAnsi="Arial" w:cs="Arial"/>
        </w:rPr>
        <w:t>кривичном</w:t>
      </w:r>
      <w:r w:rsidR="005B62EA" w:rsidRPr="00C26D58">
        <w:rPr>
          <w:rFonts w:ascii="Arial" w:hAnsi="Arial" w:cs="Arial"/>
        </w:rPr>
        <w:t xml:space="preserve"> </w:t>
      </w:r>
      <w:r w:rsidRPr="00C26D58">
        <w:rPr>
          <w:rFonts w:ascii="Arial" w:hAnsi="Arial" w:cs="Arial"/>
        </w:rPr>
        <w:t>одговорношћу</w:t>
      </w:r>
      <w:r w:rsidR="005B62EA" w:rsidRPr="00C26D58">
        <w:rPr>
          <w:rFonts w:ascii="Arial" w:hAnsi="Arial" w:cs="Arial"/>
          <w:noProof/>
        </w:rPr>
        <w:t xml:space="preserve"> </w:t>
      </w:r>
      <w:r w:rsidRPr="00C26D58">
        <w:rPr>
          <w:rFonts w:ascii="Arial" w:hAnsi="Arial" w:cs="Arial"/>
          <w:noProof/>
        </w:rPr>
        <w:t>као</w:t>
      </w:r>
      <w:r w:rsidR="005B62EA" w:rsidRPr="00C26D58">
        <w:rPr>
          <w:rFonts w:ascii="Arial" w:hAnsi="Arial" w:cs="Arial"/>
          <w:noProof/>
        </w:rPr>
        <w:t xml:space="preserve"> </w:t>
      </w:r>
      <w:r w:rsidRPr="00C26D58">
        <w:rPr>
          <w:rFonts w:ascii="Arial" w:hAnsi="Arial" w:cs="Arial"/>
          <w:noProof/>
        </w:rPr>
        <w:t>заступник</w:t>
      </w:r>
      <w:r w:rsidR="005B62EA" w:rsidRPr="00C26D58">
        <w:rPr>
          <w:rFonts w:ascii="Arial" w:hAnsi="Arial" w:cs="Arial"/>
          <w:noProof/>
        </w:rPr>
        <w:t xml:space="preserve"> </w:t>
      </w:r>
      <w:r w:rsidRPr="00C26D58">
        <w:rPr>
          <w:rFonts w:ascii="Arial" w:hAnsi="Arial" w:cs="Arial"/>
          <w:noProof/>
        </w:rPr>
        <w:t>подизвођача</w:t>
      </w:r>
      <w:r w:rsidR="005B62EA" w:rsidRPr="00C26D58">
        <w:rPr>
          <w:rFonts w:ascii="Arial" w:hAnsi="Arial" w:cs="Arial"/>
          <w:noProof/>
        </w:rPr>
        <w:t xml:space="preserve"> </w:t>
      </w:r>
      <w:r w:rsidRPr="00C26D58">
        <w:rPr>
          <w:rFonts w:ascii="Arial" w:hAnsi="Arial" w:cs="Arial"/>
          <w:noProof/>
        </w:rPr>
        <w:t>дајем</w:t>
      </w:r>
      <w:r w:rsidR="005B62EA" w:rsidRPr="00C26D58">
        <w:rPr>
          <w:rFonts w:ascii="Arial" w:hAnsi="Arial" w:cs="Arial"/>
          <w:noProof/>
        </w:rPr>
        <w:t xml:space="preserve"> </w:t>
      </w:r>
      <w:r w:rsidRPr="00C26D58">
        <w:rPr>
          <w:rFonts w:ascii="Arial" w:hAnsi="Arial" w:cs="Arial"/>
          <w:noProof/>
        </w:rPr>
        <w:t>следећу</w:t>
      </w:r>
    </w:p>
    <w:p w14:paraId="32036D51" w14:textId="77777777" w:rsidR="005B62EA" w:rsidRPr="00C26D58" w:rsidRDefault="005B62EA" w:rsidP="005B62EA">
      <w:pPr>
        <w:autoSpaceDE w:val="0"/>
        <w:autoSpaceDN w:val="0"/>
        <w:adjustRightInd w:val="0"/>
        <w:jc w:val="both"/>
        <w:rPr>
          <w:rFonts w:ascii="Arial" w:hAnsi="Arial" w:cs="Arial"/>
          <w:noProof/>
        </w:rPr>
      </w:pPr>
    </w:p>
    <w:p w14:paraId="48857FDC" w14:textId="77777777" w:rsidR="005B62EA" w:rsidRPr="00C26D58" w:rsidRDefault="0043797B" w:rsidP="005B62EA">
      <w:pPr>
        <w:autoSpaceDE w:val="0"/>
        <w:autoSpaceDN w:val="0"/>
        <w:adjustRightInd w:val="0"/>
        <w:jc w:val="center"/>
        <w:rPr>
          <w:rFonts w:ascii="Arial" w:hAnsi="Arial" w:cs="Arial"/>
          <w:b/>
          <w:noProof/>
        </w:rPr>
      </w:pPr>
      <w:r w:rsidRPr="00C26D58">
        <w:rPr>
          <w:rFonts w:ascii="Arial" w:hAnsi="Arial" w:cs="Arial"/>
          <w:b/>
          <w:noProof/>
        </w:rPr>
        <w:t>ИЗЈАВУ</w:t>
      </w:r>
    </w:p>
    <w:p w14:paraId="4487070B" w14:textId="77777777" w:rsidR="005B62EA" w:rsidRPr="00C26D58" w:rsidRDefault="005B62EA" w:rsidP="005B62EA">
      <w:pPr>
        <w:autoSpaceDE w:val="0"/>
        <w:autoSpaceDN w:val="0"/>
        <w:adjustRightInd w:val="0"/>
        <w:jc w:val="both"/>
        <w:rPr>
          <w:rFonts w:ascii="Arial" w:hAnsi="Arial" w:cs="Arial"/>
          <w:noProof/>
        </w:rPr>
      </w:pPr>
    </w:p>
    <w:p w14:paraId="0B260EF6" w14:textId="0F2B6AEA" w:rsidR="005B62EA" w:rsidRPr="00C26D58" w:rsidRDefault="000849EE" w:rsidP="005B62EA">
      <w:pPr>
        <w:autoSpaceDE w:val="0"/>
        <w:autoSpaceDN w:val="0"/>
        <w:adjustRightInd w:val="0"/>
        <w:jc w:val="both"/>
        <w:rPr>
          <w:rFonts w:ascii="Arial" w:hAnsi="Arial" w:cs="Arial"/>
          <w:noProof/>
        </w:rPr>
      </w:pPr>
      <w:r w:rsidRPr="00C26D58">
        <w:rPr>
          <w:rFonts w:ascii="Arial" w:hAnsi="Arial" w:cs="Arial"/>
          <w:b/>
          <w:noProof/>
        </w:rPr>
        <w:t>Подизво</w:t>
      </w:r>
      <w:r w:rsidR="0043797B" w:rsidRPr="00C26D58">
        <w:rPr>
          <w:rFonts w:ascii="Arial" w:hAnsi="Arial" w:cs="Arial"/>
          <w:b/>
          <w:noProof/>
        </w:rPr>
        <w:t>ђач</w:t>
      </w:r>
      <w:r w:rsidR="005B62EA" w:rsidRPr="00C26D58">
        <w:rPr>
          <w:rFonts w:ascii="Arial" w:hAnsi="Arial" w:cs="Arial"/>
          <w:noProof/>
        </w:rPr>
        <w:t>:__________________________________________________________</w:t>
      </w:r>
    </w:p>
    <w:p w14:paraId="4E189E4D" w14:textId="77777777" w:rsidR="005B62EA" w:rsidRPr="00C26D58" w:rsidRDefault="005B62EA" w:rsidP="005B62EA">
      <w:pPr>
        <w:autoSpaceDE w:val="0"/>
        <w:autoSpaceDN w:val="0"/>
        <w:adjustRightInd w:val="0"/>
        <w:jc w:val="both"/>
        <w:rPr>
          <w:rFonts w:ascii="Arial" w:hAnsi="Arial" w:cs="Arial"/>
          <w:i/>
          <w:iCs/>
          <w:noProof/>
        </w:rPr>
      </w:pPr>
      <w:r w:rsidRPr="00C26D58">
        <w:rPr>
          <w:rFonts w:ascii="Arial" w:hAnsi="Arial" w:cs="Arial"/>
          <w:noProof/>
        </w:rPr>
        <w:t xml:space="preserve">                                          </w:t>
      </w:r>
      <w:r w:rsidRPr="00C26D58">
        <w:rPr>
          <w:rFonts w:ascii="Arial" w:hAnsi="Arial" w:cs="Arial"/>
          <w:i/>
          <w:iCs/>
          <w:noProof/>
        </w:rPr>
        <w:t>[</w:t>
      </w:r>
      <w:r w:rsidR="0043797B" w:rsidRPr="00C26D58">
        <w:rPr>
          <w:rFonts w:ascii="Arial" w:hAnsi="Arial" w:cs="Arial"/>
          <w:i/>
          <w:iCs/>
          <w:noProof/>
        </w:rPr>
        <w:t>навести</w:t>
      </w:r>
      <w:r w:rsidRPr="00C26D58">
        <w:rPr>
          <w:rFonts w:ascii="Arial" w:hAnsi="Arial" w:cs="Arial"/>
          <w:i/>
          <w:iCs/>
          <w:noProof/>
        </w:rPr>
        <w:t xml:space="preserve"> </w:t>
      </w:r>
      <w:r w:rsidR="0043797B" w:rsidRPr="00C26D58">
        <w:rPr>
          <w:rFonts w:ascii="Arial" w:hAnsi="Arial" w:cs="Arial"/>
          <w:i/>
          <w:iCs/>
          <w:noProof/>
        </w:rPr>
        <w:t>назив</w:t>
      </w:r>
      <w:r w:rsidRPr="00C26D58">
        <w:rPr>
          <w:rFonts w:ascii="Arial" w:hAnsi="Arial" w:cs="Arial"/>
          <w:i/>
          <w:iCs/>
          <w:noProof/>
        </w:rPr>
        <w:t xml:space="preserve"> </w:t>
      </w:r>
      <w:r w:rsidR="0043797B" w:rsidRPr="00C26D58">
        <w:rPr>
          <w:rFonts w:ascii="Arial" w:hAnsi="Arial" w:cs="Arial"/>
          <w:i/>
          <w:iCs/>
          <w:noProof/>
        </w:rPr>
        <w:t>подизвођача</w:t>
      </w:r>
      <w:r w:rsidRPr="00C26D58">
        <w:rPr>
          <w:rFonts w:ascii="Arial" w:hAnsi="Arial" w:cs="Arial"/>
          <w:i/>
          <w:iCs/>
          <w:noProof/>
        </w:rPr>
        <w:t>]</w:t>
      </w:r>
    </w:p>
    <w:p w14:paraId="217DCCE3" w14:textId="1864B6AB" w:rsidR="005B62EA" w:rsidRPr="00C26D58" w:rsidRDefault="0043797B" w:rsidP="005B62EA">
      <w:pPr>
        <w:jc w:val="both"/>
        <w:rPr>
          <w:rFonts w:ascii="Arial" w:hAnsi="Arial" w:cs="Arial"/>
          <w:noProof/>
        </w:rPr>
      </w:pPr>
      <w:r w:rsidRPr="00C26D58">
        <w:rPr>
          <w:rFonts w:ascii="Arial" w:hAnsi="Arial" w:cs="Arial"/>
          <w:noProof/>
        </w:rPr>
        <w:t>у</w:t>
      </w:r>
      <w:r w:rsidR="005B62EA" w:rsidRPr="00C26D58">
        <w:rPr>
          <w:rFonts w:ascii="Arial" w:hAnsi="Arial" w:cs="Arial"/>
          <w:noProof/>
        </w:rPr>
        <w:t xml:space="preserve"> </w:t>
      </w:r>
      <w:r w:rsidRPr="00C26D58">
        <w:rPr>
          <w:rFonts w:ascii="Arial" w:hAnsi="Arial" w:cs="Arial"/>
          <w:noProof/>
        </w:rPr>
        <w:t>поступку</w:t>
      </w:r>
      <w:r w:rsidR="005B62EA" w:rsidRPr="00C26D58">
        <w:rPr>
          <w:rFonts w:ascii="Arial" w:hAnsi="Arial" w:cs="Arial"/>
          <w:noProof/>
        </w:rPr>
        <w:t xml:space="preserve"> </w:t>
      </w:r>
      <w:r w:rsidRPr="00C26D58">
        <w:rPr>
          <w:rFonts w:ascii="Arial" w:hAnsi="Arial" w:cs="Arial"/>
          <w:noProof/>
        </w:rPr>
        <w:t>јавне</w:t>
      </w:r>
      <w:r w:rsidR="005B62EA" w:rsidRPr="00C26D58">
        <w:rPr>
          <w:rFonts w:ascii="Arial" w:hAnsi="Arial" w:cs="Arial"/>
          <w:noProof/>
        </w:rPr>
        <w:t xml:space="preserve"> </w:t>
      </w:r>
      <w:r w:rsidRPr="00C26D58">
        <w:rPr>
          <w:rFonts w:ascii="Arial" w:hAnsi="Arial" w:cs="Arial"/>
          <w:noProof/>
        </w:rPr>
        <w:t>набавке</w:t>
      </w:r>
      <w:r w:rsidR="005B62EA" w:rsidRPr="00C26D58">
        <w:rPr>
          <w:rFonts w:ascii="Arial" w:hAnsi="Arial" w:cs="Arial"/>
          <w:b/>
          <w:noProof/>
        </w:rPr>
        <w:t xml:space="preserve"> </w:t>
      </w:r>
      <w:r w:rsidRPr="009E5285">
        <w:rPr>
          <w:rFonts w:ascii="Arial" w:hAnsi="Arial" w:cs="Arial"/>
          <w:noProof/>
        </w:rPr>
        <w:t>број</w:t>
      </w:r>
      <w:r w:rsidR="005B62EA" w:rsidRPr="009E5285">
        <w:rPr>
          <w:rFonts w:ascii="Arial" w:hAnsi="Arial" w:cs="Arial"/>
          <w:noProof/>
        </w:rPr>
        <w:t xml:space="preserve"> </w:t>
      </w:r>
      <w:r w:rsidRPr="009E5285">
        <w:rPr>
          <w:rFonts w:ascii="Arial" w:hAnsi="Arial" w:cs="Arial"/>
        </w:rPr>
        <w:t>ЈН</w:t>
      </w:r>
      <w:r w:rsidR="009E5285">
        <w:rPr>
          <w:rFonts w:ascii="Arial" w:hAnsi="Arial" w:cs="Arial"/>
          <w:lang w:val="sr-Cyrl-CS"/>
        </w:rPr>
        <w:t xml:space="preserve"> </w:t>
      </w:r>
      <w:r w:rsidR="009E5285" w:rsidRPr="005B160D">
        <w:rPr>
          <w:rFonts w:ascii="Arial" w:hAnsi="Arial" w:cs="Arial"/>
          <w:lang w:val="sr-Cyrl-CS"/>
        </w:rPr>
        <w:t>0</w:t>
      </w:r>
      <w:r w:rsidR="005B160D" w:rsidRPr="005B160D">
        <w:rPr>
          <w:rFonts w:ascii="Arial" w:hAnsi="Arial" w:cs="Arial"/>
          <w:lang w:val="sr-Cyrl-CS"/>
        </w:rPr>
        <w:t>1</w:t>
      </w:r>
      <w:r w:rsidR="009E5285" w:rsidRPr="005B160D">
        <w:rPr>
          <w:rFonts w:ascii="Arial" w:hAnsi="Arial" w:cs="Arial"/>
          <w:lang w:val="sr-Cyrl-CS"/>
        </w:rPr>
        <w:t>/201</w:t>
      </w:r>
      <w:r w:rsidR="005B160D">
        <w:rPr>
          <w:rFonts w:ascii="Arial" w:hAnsi="Arial" w:cs="Arial"/>
          <w:lang w:val="sr-Cyrl-CS"/>
        </w:rPr>
        <w:t>7</w:t>
      </w:r>
      <w:r w:rsidR="009E5285">
        <w:rPr>
          <w:rFonts w:ascii="Arial" w:hAnsi="Arial" w:cs="Arial"/>
          <w:noProof/>
        </w:rPr>
        <w:t xml:space="preserve"> </w:t>
      </w:r>
      <w:r w:rsidRPr="00C26D58">
        <w:rPr>
          <w:rFonts w:ascii="Arial" w:hAnsi="Arial" w:cs="Arial"/>
          <w:noProof/>
        </w:rPr>
        <w:t>услуга</w:t>
      </w:r>
      <w:r w:rsidR="005B62EA" w:rsidRPr="00C26D58">
        <w:rPr>
          <w:rFonts w:ascii="Arial" w:hAnsi="Arial" w:cs="Arial"/>
          <w:noProof/>
        </w:rPr>
        <w:t>:</w:t>
      </w:r>
      <w:r w:rsidR="005B62EA" w:rsidRPr="00C26D58">
        <w:rPr>
          <w:rFonts w:ascii="Arial" w:hAnsi="Arial" w:cs="Arial"/>
          <w:b/>
        </w:rPr>
        <w:t xml:space="preserve"> </w:t>
      </w:r>
      <w:r w:rsidR="009E1C1C" w:rsidRPr="00C26D58">
        <w:rPr>
          <w:rFonts w:ascii="Arial" w:hAnsi="Arial" w:cs="Arial"/>
          <w:b/>
          <w:w w:val="106"/>
        </w:rPr>
        <w:t>Осигурање робе</w:t>
      </w:r>
      <w:r w:rsidR="009E5285">
        <w:rPr>
          <w:rFonts w:ascii="Arial" w:hAnsi="Arial" w:cs="Arial"/>
          <w:b/>
          <w:w w:val="106"/>
          <w:lang w:val="sr-Cyrl-CS"/>
        </w:rPr>
        <w:t xml:space="preserve"> </w:t>
      </w:r>
      <w:r w:rsidR="009E1C1C" w:rsidRPr="00C26D58">
        <w:rPr>
          <w:rFonts w:ascii="Arial" w:hAnsi="Arial" w:cs="Arial"/>
          <w:b/>
          <w:w w:val="106"/>
        </w:rPr>
        <w:t>-</w:t>
      </w:r>
      <w:r w:rsidR="009E5285">
        <w:rPr>
          <w:rFonts w:ascii="Arial" w:hAnsi="Arial" w:cs="Arial"/>
          <w:b/>
          <w:w w:val="106"/>
          <w:lang w:val="sr-Cyrl-CS"/>
        </w:rPr>
        <w:t xml:space="preserve"> </w:t>
      </w:r>
      <w:r w:rsidR="009E1C1C" w:rsidRPr="00C26D58">
        <w:rPr>
          <w:rFonts w:ascii="Arial" w:hAnsi="Arial" w:cs="Arial"/>
          <w:b/>
          <w:w w:val="106"/>
        </w:rPr>
        <w:t>нафте и деривата нафте</w:t>
      </w:r>
      <w:r w:rsidR="005B62EA" w:rsidRPr="00C26D58">
        <w:rPr>
          <w:rFonts w:ascii="Arial" w:hAnsi="Arial" w:cs="Arial"/>
          <w:i/>
          <w:iCs/>
        </w:rPr>
        <w:t>,</w:t>
      </w:r>
      <w:r w:rsidR="005B62EA" w:rsidRPr="00C26D58">
        <w:rPr>
          <w:rFonts w:ascii="Arial" w:hAnsi="Arial" w:cs="Arial"/>
        </w:rPr>
        <w:t xml:space="preserve"> </w:t>
      </w:r>
      <w:r w:rsidRPr="00C26D58">
        <w:rPr>
          <w:rFonts w:ascii="Arial" w:hAnsi="Arial" w:cs="Arial"/>
        </w:rPr>
        <w:t>п</w:t>
      </w:r>
      <w:r w:rsidRPr="00C26D58">
        <w:rPr>
          <w:rFonts w:ascii="Arial" w:hAnsi="Arial" w:cs="Arial"/>
          <w:noProof/>
        </w:rPr>
        <w:t>оштовао</w:t>
      </w:r>
      <w:r w:rsidR="005B62EA" w:rsidRPr="00C26D58">
        <w:rPr>
          <w:rFonts w:ascii="Arial" w:hAnsi="Arial" w:cs="Arial"/>
          <w:noProof/>
        </w:rPr>
        <w:t xml:space="preserve"> </w:t>
      </w:r>
      <w:r w:rsidRPr="00C26D58">
        <w:rPr>
          <w:rFonts w:ascii="Arial" w:hAnsi="Arial" w:cs="Arial"/>
          <w:noProof/>
        </w:rPr>
        <w:t>је</w:t>
      </w:r>
      <w:r w:rsidR="005B62EA" w:rsidRPr="00C26D58">
        <w:rPr>
          <w:rFonts w:ascii="Arial" w:hAnsi="Arial" w:cs="Arial"/>
          <w:noProof/>
        </w:rPr>
        <w:t xml:space="preserve"> </w:t>
      </w:r>
      <w:r w:rsidRPr="00C26D58">
        <w:rPr>
          <w:rFonts w:ascii="Arial" w:hAnsi="Arial" w:cs="Arial"/>
          <w:noProof/>
        </w:rPr>
        <w:t>обавезе</w:t>
      </w:r>
      <w:r w:rsidR="005B62EA" w:rsidRPr="00C26D58">
        <w:rPr>
          <w:rFonts w:ascii="Arial" w:hAnsi="Arial" w:cs="Arial"/>
          <w:noProof/>
        </w:rPr>
        <w:t xml:space="preserve"> </w:t>
      </w:r>
      <w:r w:rsidRPr="00C26D58">
        <w:rPr>
          <w:rFonts w:ascii="Arial" w:hAnsi="Arial" w:cs="Arial"/>
          <w:noProof/>
        </w:rPr>
        <w:t>које</w:t>
      </w:r>
      <w:r w:rsidR="005B62EA" w:rsidRPr="00C26D58">
        <w:rPr>
          <w:rFonts w:ascii="Arial" w:hAnsi="Arial" w:cs="Arial"/>
          <w:noProof/>
        </w:rPr>
        <w:t xml:space="preserve"> </w:t>
      </w:r>
      <w:r w:rsidRPr="00C26D58">
        <w:rPr>
          <w:rFonts w:ascii="Arial" w:hAnsi="Arial" w:cs="Arial"/>
          <w:noProof/>
        </w:rPr>
        <w:t>произлазе</w:t>
      </w:r>
      <w:r w:rsidR="005B62EA" w:rsidRPr="00C26D58">
        <w:rPr>
          <w:rFonts w:ascii="Arial" w:hAnsi="Arial" w:cs="Arial"/>
          <w:noProof/>
        </w:rPr>
        <w:t xml:space="preserve"> </w:t>
      </w:r>
      <w:r w:rsidRPr="00C26D58">
        <w:rPr>
          <w:rFonts w:ascii="Arial" w:hAnsi="Arial" w:cs="Arial"/>
          <w:noProof/>
        </w:rPr>
        <w:t>из</w:t>
      </w:r>
      <w:r w:rsidR="005B62EA" w:rsidRPr="00C26D58">
        <w:rPr>
          <w:rFonts w:ascii="Arial" w:hAnsi="Arial" w:cs="Arial"/>
          <w:noProof/>
        </w:rPr>
        <w:t xml:space="preserve"> </w:t>
      </w:r>
      <w:r w:rsidRPr="00C26D58">
        <w:rPr>
          <w:rFonts w:ascii="Arial" w:hAnsi="Arial" w:cs="Arial"/>
          <w:noProof/>
        </w:rPr>
        <w:t>важећих</w:t>
      </w:r>
      <w:r w:rsidR="005B62EA" w:rsidRPr="00C26D58">
        <w:rPr>
          <w:rFonts w:ascii="Arial" w:hAnsi="Arial" w:cs="Arial"/>
          <w:noProof/>
        </w:rPr>
        <w:t xml:space="preserve"> </w:t>
      </w:r>
      <w:r w:rsidRPr="00C26D58">
        <w:rPr>
          <w:rFonts w:ascii="Arial" w:hAnsi="Arial" w:cs="Arial"/>
          <w:noProof/>
        </w:rPr>
        <w:t>прописа</w:t>
      </w:r>
      <w:r w:rsidR="005B62EA" w:rsidRPr="00C26D58">
        <w:rPr>
          <w:rFonts w:ascii="Arial" w:hAnsi="Arial" w:cs="Arial"/>
          <w:noProof/>
        </w:rPr>
        <w:t xml:space="preserve"> </w:t>
      </w:r>
      <w:r w:rsidRPr="00C26D58">
        <w:rPr>
          <w:rFonts w:ascii="Arial" w:hAnsi="Arial" w:cs="Arial"/>
          <w:noProof/>
        </w:rPr>
        <w:t>о</w:t>
      </w:r>
      <w:r w:rsidR="005B62EA" w:rsidRPr="00C26D58">
        <w:rPr>
          <w:rFonts w:ascii="Arial" w:hAnsi="Arial" w:cs="Arial"/>
          <w:noProof/>
        </w:rPr>
        <w:t xml:space="preserve"> </w:t>
      </w:r>
      <w:r w:rsidRPr="00C26D58">
        <w:rPr>
          <w:rFonts w:ascii="Arial" w:hAnsi="Arial" w:cs="Arial"/>
          <w:noProof/>
        </w:rPr>
        <w:t>заштити</w:t>
      </w:r>
      <w:r w:rsidR="005B62EA" w:rsidRPr="00C26D58">
        <w:rPr>
          <w:rFonts w:ascii="Arial" w:hAnsi="Arial" w:cs="Arial"/>
          <w:noProof/>
        </w:rPr>
        <w:t xml:space="preserve"> </w:t>
      </w:r>
      <w:r w:rsidRPr="00C26D58">
        <w:rPr>
          <w:rFonts w:ascii="Arial" w:hAnsi="Arial" w:cs="Arial"/>
          <w:noProof/>
        </w:rPr>
        <w:t>на</w:t>
      </w:r>
      <w:r w:rsidR="005B62EA" w:rsidRPr="00C26D58">
        <w:rPr>
          <w:rFonts w:ascii="Arial" w:hAnsi="Arial" w:cs="Arial"/>
          <w:noProof/>
        </w:rPr>
        <w:t xml:space="preserve"> </w:t>
      </w:r>
      <w:r w:rsidRPr="00C26D58">
        <w:rPr>
          <w:rFonts w:ascii="Arial" w:hAnsi="Arial" w:cs="Arial"/>
          <w:noProof/>
        </w:rPr>
        <w:t>раду</w:t>
      </w:r>
      <w:r w:rsidR="005B62EA" w:rsidRPr="00C26D58">
        <w:rPr>
          <w:rFonts w:ascii="Arial" w:hAnsi="Arial" w:cs="Arial"/>
          <w:noProof/>
        </w:rPr>
        <w:t xml:space="preserve">, </w:t>
      </w:r>
      <w:r w:rsidRPr="00C26D58">
        <w:rPr>
          <w:rFonts w:ascii="Arial" w:hAnsi="Arial" w:cs="Arial"/>
          <w:noProof/>
        </w:rPr>
        <w:t>запошљавању</w:t>
      </w:r>
      <w:r w:rsidR="005B62EA" w:rsidRPr="00C26D58">
        <w:rPr>
          <w:rFonts w:ascii="Arial" w:hAnsi="Arial" w:cs="Arial"/>
          <w:noProof/>
        </w:rPr>
        <w:t xml:space="preserve"> </w:t>
      </w:r>
      <w:r w:rsidRPr="00C26D58">
        <w:rPr>
          <w:rFonts w:ascii="Arial" w:hAnsi="Arial" w:cs="Arial"/>
          <w:noProof/>
        </w:rPr>
        <w:t>и</w:t>
      </w:r>
      <w:r w:rsidR="005B62EA" w:rsidRPr="00C26D58">
        <w:rPr>
          <w:rFonts w:ascii="Arial" w:hAnsi="Arial" w:cs="Arial"/>
          <w:noProof/>
        </w:rPr>
        <w:t xml:space="preserve"> </w:t>
      </w:r>
      <w:r w:rsidRPr="00C26D58">
        <w:rPr>
          <w:rFonts w:ascii="Arial" w:hAnsi="Arial" w:cs="Arial"/>
          <w:noProof/>
        </w:rPr>
        <w:t>условима</w:t>
      </w:r>
      <w:r w:rsidR="005B62EA" w:rsidRPr="00C26D58">
        <w:rPr>
          <w:rFonts w:ascii="Arial" w:hAnsi="Arial" w:cs="Arial"/>
          <w:noProof/>
        </w:rPr>
        <w:t xml:space="preserve"> </w:t>
      </w:r>
      <w:r w:rsidRPr="00C26D58">
        <w:rPr>
          <w:rFonts w:ascii="Arial" w:hAnsi="Arial" w:cs="Arial"/>
          <w:noProof/>
        </w:rPr>
        <w:t>рада</w:t>
      </w:r>
      <w:r w:rsidR="005B62EA" w:rsidRPr="00C26D58">
        <w:rPr>
          <w:rFonts w:ascii="Arial" w:hAnsi="Arial" w:cs="Arial"/>
          <w:noProof/>
        </w:rPr>
        <w:t xml:space="preserve">, </w:t>
      </w:r>
      <w:r w:rsidRPr="00C26D58">
        <w:rPr>
          <w:rFonts w:ascii="Arial" w:hAnsi="Arial" w:cs="Arial"/>
          <w:noProof/>
        </w:rPr>
        <w:t>заштити</w:t>
      </w:r>
      <w:r w:rsidR="005B62EA" w:rsidRPr="00C26D58">
        <w:rPr>
          <w:rFonts w:ascii="Arial" w:hAnsi="Arial" w:cs="Arial"/>
          <w:noProof/>
        </w:rPr>
        <w:t xml:space="preserve"> </w:t>
      </w:r>
      <w:r w:rsidRPr="00C26D58">
        <w:rPr>
          <w:rFonts w:ascii="Arial" w:hAnsi="Arial" w:cs="Arial"/>
          <w:noProof/>
        </w:rPr>
        <w:t>животне</w:t>
      </w:r>
      <w:r w:rsidR="000849EE" w:rsidRPr="00C26D58">
        <w:rPr>
          <w:rFonts w:ascii="Arial" w:hAnsi="Arial" w:cs="Arial"/>
          <w:noProof/>
        </w:rPr>
        <w:t xml:space="preserve"> средине</w:t>
      </w:r>
      <w:r w:rsidR="005B62EA" w:rsidRPr="00C26D58">
        <w:rPr>
          <w:rFonts w:ascii="Arial" w:hAnsi="Arial" w:cs="Arial"/>
          <w:noProof/>
        </w:rPr>
        <w:t xml:space="preserve"> </w:t>
      </w:r>
      <w:r w:rsidRPr="00C26D58">
        <w:rPr>
          <w:rFonts w:ascii="Arial" w:hAnsi="Arial" w:cs="Arial"/>
        </w:rPr>
        <w:t>као</w:t>
      </w:r>
      <w:r w:rsidR="005B62EA" w:rsidRPr="00C26D58">
        <w:rPr>
          <w:rFonts w:ascii="Arial" w:hAnsi="Arial" w:cs="Arial"/>
        </w:rPr>
        <w:t xml:space="preserve"> </w:t>
      </w:r>
      <w:r w:rsidRPr="00C26D58">
        <w:rPr>
          <w:rFonts w:ascii="Arial" w:hAnsi="Arial" w:cs="Arial"/>
        </w:rPr>
        <w:t>и</w:t>
      </w:r>
      <w:r w:rsidR="005B62EA" w:rsidRPr="00C26D58">
        <w:rPr>
          <w:rFonts w:ascii="Arial" w:hAnsi="Arial" w:cs="Arial"/>
        </w:rPr>
        <w:t xml:space="preserve"> </w:t>
      </w:r>
      <w:r w:rsidRPr="00C26D58">
        <w:rPr>
          <w:rFonts w:ascii="Arial" w:hAnsi="Arial" w:cs="Arial"/>
        </w:rPr>
        <w:t>да</w:t>
      </w:r>
      <w:r w:rsidR="005B62EA" w:rsidRPr="00C26D58">
        <w:rPr>
          <w:rFonts w:ascii="Arial" w:hAnsi="Arial" w:cs="Arial"/>
        </w:rPr>
        <w:t xml:space="preserve"> </w:t>
      </w:r>
      <w:r w:rsidRPr="00C26D58">
        <w:rPr>
          <w:rFonts w:ascii="Arial" w:hAnsi="Arial" w:cs="Arial"/>
        </w:rPr>
        <w:t>нема</w:t>
      </w:r>
      <w:r w:rsidR="005B62EA" w:rsidRPr="00C26D58">
        <w:rPr>
          <w:rFonts w:ascii="Arial" w:hAnsi="Arial" w:cs="Arial"/>
        </w:rPr>
        <w:t xml:space="preserve"> </w:t>
      </w:r>
      <w:r w:rsidRPr="00C26D58">
        <w:rPr>
          <w:rFonts w:ascii="Arial" w:hAnsi="Arial" w:cs="Arial"/>
        </w:rPr>
        <w:t>забрану</w:t>
      </w:r>
      <w:r w:rsidR="005B62EA" w:rsidRPr="00C26D58">
        <w:rPr>
          <w:rFonts w:ascii="Arial" w:hAnsi="Arial" w:cs="Arial"/>
        </w:rPr>
        <w:t xml:space="preserve"> </w:t>
      </w:r>
      <w:r w:rsidRPr="00C26D58">
        <w:rPr>
          <w:rFonts w:ascii="Arial" w:hAnsi="Arial" w:cs="Arial"/>
        </w:rPr>
        <w:t>обављања</w:t>
      </w:r>
      <w:r w:rsidR="005B62EA" w:rsidRPr="00C26D58">
        <w:rPr>
          <w:rFonts w:ascii="Arial" w:hAnsi="Arial" w:cs="Arial"/>
        </w:rPr>
        <w:t xml:space="preserve"> </w:t>
      </w:r>
      <w:r w:rsidRPr="00C26D58">
        <w:rPr>
          <w:rFonts w:ascii="Arial" w:hAnsi="Arial" w:cs="Arial"/>
        </w:rPr>
        <w:t>делатности</w:t>
      </w:r>
      <w:r w:rsidR="005B62EA" w:rsidRPr="00C26D58">
        <w:rPr>
          <w:rFonts w:ascii="Arial" w:hAnsi="Arial" w:cs="Arial"/>
        </w:rPr>
        <w:t xml:space="preserve"> </w:t>
      </w:r>
      <w:r w:rsidRPr="00C26D58">
        <w:rPr>
          <w:rFonts w:ascii="Arial" w:hAnsi="Arial" w:cs="Arial"/>
        </w:rPr>
        <w:t>која</w:t>
      </w:r>
      <w:r w:rsidR="005B62EA" w:rsidRPr="00C26D58">
        <w:rPr>
          <w:rFonts w:ascii="Arial" w:hAnsi="Arial" w:cs="Arial"/>
        </w:rPr>
        <w:t xml:space="preserve"> </w:t>
      </w:r>
      <w:r w:rsidRPr="00C26D58">
        <w:rPr>
          <w:rFonts w:ascii="Arial" w:hAnsi="Arial" w:cs="Arial"/>
        </w:rPr>
        <w:t>је</w:t>
      </w:r>
      <w:r w:rsidR="005B62EA" w:rsidRPr="00C26D58">
        <w:rPr>
          <w:rFonts w:ascii="Arial" w:hAnsi="Arial" w:cs="Arial"/>
        </w:rPr>
        <w:t xml:space="preserve"> </w:t>
      </w:r>
      <w:r w:rsidRPr="00C26D58">
        <w:rPr>
          <w:rFonts w:ascii="Arial" w:hAnsi="Arial" w:cs="Arial"/>
        </w:rPr>
        <w:t>на</w:t>
      </w:r>
      <w:r w:rsidR="005B62EA" w:rsidRPr="00C26D58">
        <w:rPr>
          <w:rFonts w:ascii="Arial" w:hAnsi="Arial" w:cs="Arial"/>
        </w:rPr>
        <w:t xml:space="preserve"> </w:t>
      </w:r>
      <w:r w:rsidRPr="00C26D58">
        <w:rPr>
          <w:rFonts w:ascii="Arial" w:hAnsi="Arial" w:cs="Arial"/>
        </w:rPr>
        <w:t>снази</w:t>
      </w:r>
      <w:r w:rsidR="005B62EA" w:rsidRPr="00C26D58">
        <w:rPr>
          <w:rFonts w:ascii="Arial" w:hAnsi="Arial" w:cs="Arial"/>
        </w:rPr>
        <w:t xml:space="preserve"> </w:t>
      </w:r>
      <w:r w:rsidRPr="00C26D58">
        <w:rPr>
          <w:rFonts w:ascii="Arial" w:hAnsi="Arial" w:cs="Arial"/>
        </w:rPr>
        <w:t>у</w:t>
      </w:r>
      <w:r w:rsidR="005B62EA" w:rsidRPr="00C26D58">
        <w:rPr>
          <w:rFonts w:ascii="Arial" w:hAnsi="Arial" w:cs="Arial"/>
        </w:rPr>
        <w:t xml:space="preserve"> </w:t>
      </w:r>
      <w:r w:rsidRPr="00C26D58">
        <w:rPr>
          <w:rFonts w:ascii="Arial" w:hAnsi="Arial" w:cs="Arial"/>
        </w:rPr>
        <w:t>време</w:t>
      </w:r>
      <w:r w:rsidR="005B62EA" w:rsidRPr="00C26D58">
        <w:rPr>
          <w:rFonts w:ascii="Arial" w:hAnsi="Arial" w:cs="Arial"/>
        </w:rPr>
        <w:t xml:space="preserve"> </w:t>
      </w:r>
      <w:r w:rsidRPr="00C26D58">
        <w:rPr>
          <w:rFonts w:ascii="Arial" w:hAnsi="Arial" w:cs="Arial"/>
        </w:rPr>
        <w:t>подношења</w:t>
      </w:r>
      <w:r w:rsidR="005B62EA" w:rsidRPr="00C26D58">
        <w:rPr>
          <w:rFonts w:ascii="Arial" w:hAnsi="Arial" w:cs="Arial"/>
        </w:rPr>
        <w:t xml:space="preserve"> </w:t>
      </w:r>
      <w:r w:rsidRPr="00C26D58">
        <w:rPr>
          <w:rFonts w:ascii="Arial" w:hAnsi="Arial" w:cs="Arial"/>
        </w:rPr>
        <w:t>Понуде</w:t>
      </w:r>
      <w:r w:rsidR="005B62EA" w:rsidRPr="00C26D58">
        <w:rPr>
          <w:rFonts w:ascii="Arial" w:hAnsi="Arial" w:cs="Arial"/>
        </w:rPr>
        <w:t>.</w:t>
      </w:r>
    </w:p>
    <w:p w14:paraId="7229DCEE" w14:textId="77777777" w:rsidR="005B62EA" w:rsidRPr="00C26D58" w:rsidRDefault="005B62EA" w:rsidP="005B62EA">
      <w:pPr>
        <w:autoSpaceDE w:val="0"/>
        <w:autoSpaceDN w:val="0"/>
        <w:adjustRightInd w:val="0"/>
        <w:rPr>
          <w:rFonts w:ascii="Arial" w:hAnsi="Arial" w:cs="Arial"/>
          <w:noProof/>
        </w:rPr>
      </w:pPr>
    </w:p>
    <w:p w14:paraId="4B0D86B4" w14:textId="09BBA444" w:rsidR="005B62EA" w:rsidRPr="00C26D58" w:rsidRDefault="0043797B" w:rsidP="005B62EA">
      <w:pPr>
        <w:jc w:val="both"/>
        <w:rPr>
          <w:rFonts w:ascii="Arial" w:hAnsi="Arial" w:cs="Arial"/>
          <w:noProof/>
        </w:rPr>
      </w:pPr>
      <w:r w:rsidRPr="00C26D58">
        <w:rPr>
          <w:rFonts w:ascii="Arial" w:hAnsi="Arial" w:cs="Arial"/>
          <w:noProof/>
        </w:rPr>
        <w:t>У</w:t>
      </w:r>
      <w:r w:rsidR="005B62EA" w:rsidRPr="00C26D58">
        <w:rPr>
          <w:rFonts w:ascii="Arial" w:hAnsi="Arial" w:cs="Arial"/>
          <w:noProof/>
        </w:rPr>
        <w:t xml:space="preserve"> ___________, </w:t>
      </w:r>
      <w:r w:rsidRPr="00C26D58">
        <w:rPr>
          <w:rFonts w:ascii="Arial" w:hAnsi="Arial" w:cs="Arial"/>
          <w:noProof/>
        </w:rPr>
        <w:t>дана</w:t>
      </w:r>
      <w:r w:rsidR="005B62EA" w:rsidRPr="00C26D58">
        <w:rPr>
          <w:rFonts w:ascii="Arial" w:hAnsi="Arial" w:cs="Arial"/>
          <w:noProof/>
        </w:rPr>
        <w:t xml:space="preserve"> _________201</w:t>
      </w:r>
      <w:r w:rsidR="00835442">
        <w:rPr>
          <w:rFonts w:ascii="Arial" w:hAnsi="Arial" w:cs="Arial"/>
          <w:noProof/>
          <w:lang w:val="sr-Cyrl-CS"/>
        </w:rPr>
        <w:t>7</w:t>
      </w:r>
      <w:r w:rsidR="005B62EA" w:rsidRPr="00C26D58">
        <w:rPr>
          <w:rFonts w:ascii="Arial" w:hAnsi="Arial" w:cs="Arial"/>
          <w:noProof/>
        </w:rPr>
        <w:t xml:space="preserve"> .</w:t>
      </w:r>
      <w:r w:rsidRPr="00C26D58">
        <w:rPr>
          <w:rFonts w:ascii="Arial" w:hAnsi="Arial" w:cs="Arial"/>
          <w:noProof/>
        </w:rPr>
        <w:t>год</w:t>
      </w:r>
      <w:r w:rsidR="005B62EA" w:rsidRPr="00C26D58">
        <w:rPr>
          <w:rFonts w:ascii="Arial" w:hAnsi="Arial" w:cs="Arial"/>
          <w:noProof/>
        </w:rPr>
        <w:t>.</w:t>
      </w:r>
    </w:p>
    <w:p w14:paraId="60F58520" w14:textId="77777777" w:rsidR="005B62EA" w:rsidRPr="00C26D58" w:rsidRDefault="005B62EA" w:rsidP="005B62EA">
      <w:pPr>
        <w:jc w:val="both"/>
        <w:rPr>
          <w:rFonts w:ascii="Arial" w:hAnsi="Arial" w:cs="Arial"/>
          <w:noProof/>
        </w:rPr>
      </w:pPr>
    </w:p>
    <w:p w14:paraId="4600FF61" w14:textId="77777777" w:rsidR="005B62EA" w:rsidRPr="00C26D58" w:rsidRDefault="005B62EA" w:rsidP="005B62EA">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Давалац</w:t>
      </w:r>
      <w:r w:rsidRPr="00C26D58">
        <w:rPr>
          <w:rFonts w:ascii="Arial" w:hAnsi="Arial" w:cs="Arial"/>
          <w:noProof/>
        </w:rPr>
        <w:t xml:space="preserve"> </w:t>
      </w:r>
      <w:r w:rsidR="0043797B" w:rsidRPr="00C26D58">
        <w:rPr>
          <w:rFonts w:ascii="Arial" w:hAnsi="Arial" w:cs="Arial"/>
          <w:noProof/>
        </w:rPr>
        <w:t>изјаве</w:t>
      </w:r>
      <w:r w:rsidRPr="00C26D58">
        <w:rPr>
          <w:rFonts w:ascii="Arial" w:hAnsi="Arial" w:cs="Arial"/>
          <w:noProof/>
        </w:rPr>
        <w:t xml:space="preserve"> – </w:t>
      </w:r>
      <w:r w:rsidR="0043797B" w:rsidRPr="00C26D58">
        <w:rPr>
          <w:rFonts w:ascii="Arial" w:hAnsi="Arial" w:cs="Arial"/>
          <w:noProof/>
        </w:rPr>
        <w:t>овлашћено</w:t>
      </w:r>
      <w:r w:rsidRPr="00C26D58">
        <w:rPr>
          <w:rFonts w:ascii="Arial" w:hAnsi="Arial" w:cs="Arial"/>
          <w:noProof/>
        </w:rPr>
        <w:t xml:space="preserve"> </w:t>
      </w:r>
      <w:r w:rsidR="0043797B" w:rsidRPr="00C26D58">
        <w:rPr>
          <w:rFonts w:ascii="Arial" w:hAnsi="Arial" w:cs="Arial"/>
          <w:noProof/>
        </w:rPr>
        <w:t>лице</w:t>
      </w:r>
    </w:p>
    <w:p w14:paraId="2F521584" w14:textId="77777777" w:rsidR="005B62EA" w:rsidRPr="00C26D58" w:rsidRDefault="005B62EA" w:rsidP="005B62EA">
      <w:pPr>
        <w:jc w:val="both"/>
        <w:rPr>
          <w:rFonts w:ascii="Arial" w:hAnsi="Arial" w:cs="Arial"/>
          <w:noProof/>
        </w:rPr>
      </w:pPr>
    </w:p>
    <w:p w14:paraId="7B10244B" w14:textId="77777777" w:rsidR="005B62EA" w:rsidRPr="00C26D58" w:rsidRDefault="005B62EA" w:rsidP="005B62EA">
      <w:pPr>
        <w:jc w:val="both"/>
        <w:rPr>
          <w:rFonts w:ascii="Arial" w:hAnsi="Arial" w:cs="Arial"/>
          <w:noProof/>
        </w:rPr>
      </w:pPr>
      <w:r w:rsidRPr="00C26D58">
        <w:rPr>
          <w:rFonts w:ascii="Arial" w:hAnsi="Arial" w:cs="Arial"/>
          <w:noProof/>
        </w:rPr>
        <w:t xml:space="preserve">                                                                                              ____________________________</w:t>
      </w:r>
    </w:p>
    <w:p w14:paraId="354D4C0E" w14:textId="77777777" w:rsidR="005B62EA" w:rsidRPr="00C26D58" w:rsidRDefault="005B62EA" w:rsidP="005B62EA">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Име</w:t>
      </w:r>
      <w:r w:rsidRPr="00C26D58">
        <w:rPr>
          <w:rFonts w:ascii="Arial" w:hAnsi="Arial" w:cs="Arial"/>
          <w:noProof/>
        </w:rPr>
        <w:t xml:space="preserve"> </w:t>
      </w:r>
      <w:r w:rsidR="0043797B" w:rsidRPr="00C26D58">
        <w:rPr>
          <w:rFonts w:ascii="Arial" w:hAnsi="Arial" w:cs="Arial"/>
          <w:noProof/>
        </w:rPr>
        <w:t>и</w:t>
      </w:r>
      <w:r w:rsidRPr="00C26D58">
        <w:rPr>
          <w:rFonts w:ascii="Arial" w:hAnsi="Arial" w:cs="Arial"/>
          <w:noProof/>
        </w:rPr>
        <w:t xml:space="preserve"> </w:t>
      </w:r>
      <w:r w:rsidR="0043797B" w:rsidRPr="00C26D58">
        <w:rPr>
          <w:rFonts w:ascii="Arial" w:hAnsi="Arial" w:cs="Arial"/>
          <w:noProof/>
        </w:rPr>
        <w:t>презиме</w:t>
      </w:r>
      <w:r w:rsidRPr="00C26D58">
        <w:rPr>
          <w:rFonts w:ascii="Arial" w:hAnsi="Arial" w:cs="Arial"/>
          <w:noProof/>
        </w:rPr>
        <w:t xml:space="preserve"> – </w:t>
      </w:r>
      <w:r w:rsidR="0043797B" w:rsidRPr="00C26D58">
        <w:rPr>
          <w:rFonts w:ascii="Arial" w:hAnsi="Arial" w:cs="Arial"/>
          <w:noProof/>
        </w:rPr>
        <w:t>читко</w:t>
      </w:r>
      <w:r w:rsidRPr="00C26D58">
        <w:rPr>
          <w:rFonts w:ascii="Arial" w:hAnsi="Arial" w:cs="Arial"/>
          <w:noProof/>
        </w:rPr>
        <w:t xml:space="preserve"> </w:t>
      </w:r>
      <w:r w:rsidR="0043797B" w:rsidRPr="00C26D58">
        <w:rPr>
          <w:rFonts w:ascii="Arial" w:hAnsi="Arial" w:cs="Arial"/>
          <w:noProof/>
        </w:rPr>
        <w:t>написано</w:t>
      </w:r>
      <w:r w:rsidRPr="00C26D58">
        <w:rPr>
          <w:rFonts w:ascii="Arial" w:hAnsi="Arial" w:cs="Arial"/>
          <w:noProof/>
        </w:rPr>
        <w:t xml:space="preserve"> </w:t>
      </w:r>
    </w:p>
    <w:p w14:paraId="716B83D5" w14:textId="77777777" w:rsidR="005B62EA" w:rsidRPr="00C26D58" w:rsidRDefault="0043797B" w:rsidP="005B62EA">
      <w:pPr>
        <w:jc w:val="center"/>
        <w:rPr>
          <w:rFonts w:ascii="Arial" w:hAnsi="Arial" w:cs="Arial"/>
          <w:b/>
          <w:noProof/>
        </w:rPr>
      </w:pPr>
      <w:r w:rsidRPr="00C26D58">
        <w:rPr>
          <w:rFonts w:ascii="Arial" w:hAnsi="Arial" w:cs="Arial"/>
          <w:b/>
          <w:noProof/>
        </w:rPr>
        <w:t>М</w:t>
      </w:r>
      <w:r w:rsidR="005B62EA" w:rsidRPr="00C26D58">
        <w:rPr>
          <w:rFonts w:ascii="Arial" w:hAnsi="Arial" w:cs="Arial"/>
          <w:b/>
          <w:noProof/>
        </w:rPr>
        <w:t>.</w:t>
      </w:r>
      <w:r w:rsidRPr="00C26D58">
        <w:rPr>
          <w:rFonts w:ascii="Arial" w:hAnsi="Arial" w:cs="Arial"/>
          <w:b/>
          <w:noProof/>
        </w:rPr>
        <w:t>П</w:t>
      </w:r>
      <w:r w:rsidR="005B62EA" w:rsidRPr="00C26D58">
        <w:rPr>
          <w:rFonts w:ascii="Arial" w:hAnsi="Arial" w:cs="Arial"/>
          <w:b/>
          <w:noProof/>
        </w:rPr>
        <w:t>.</w:t>
      </w:r>
    </w:p>
    <w:p w14:paraId="44AD7EE9" w14:textId="77777777" w:rsidR="005B62EA" w:rsidRPr="00C26D58" w:rsidRDefault="005B62EA" w:rsidP="005B62EA">
      <w:pPr>
        <w:jc w:val="both"/>
        <w:rPr>
          <w:rFonts w:ascii="Arial" w:hAnsi="Arial" w:cs="Arial"/>
          <w:noProof/>
        </w:rPr>
      </w:pPr>
      <w:r w:rsidRPr="00C26D58">
        <w:rPr>
          <w:rFonts w:ascii="Arial" w:hAnsi="Arial" w:cs="Arial"/>
          <w:noProof/>
        </w:rPr>
        <w:t xml:space="preserve">                                                                                          ______________________________</w:t>
      </w:r>
    </w:p>
    <w:p w14:paraId="4EEA8649" w14:textId="77777777" w:rsidR="005B62EA" w:rsidRPr="00C26D58" w:rsidRDefault="005B62EA" w:rsidP="005B62EA">
      <w:pPr>
        <w:jc w:val="both"/>
        <w:rPr>
          <w:rFonts w:ascii="Arial" w:hAnsi="Arial" w:cs="Arial"/>
          <w:noProof/>
        </w:rPr>
      </w:pPr>
      <w:r w:rsidRPr="00C26D58">
        <w:rPr>
          <w:rFonts w:ascii="Arial" w:hAnsi="Arial" w:cs="Arial"/>
          <w:noProof/>
        </w:rPr>
        <w:t xml:space="preserve">                                                                                            </w:t>
      </w:r>
      <w:r w:rsidR="0043797B" w:rsidRPr="00C26D58">
        <w:rPr>
          <w:rFonts w:ascii="Arial" w:hAnsi="Arial" w:cs="Arial"/>
          <w:noProof/>
        </w:rPr>
        <w:t>Својеручни</w:t>
      </w:r>
      <w:r w:rsidRPr="00C26D58">
        <w:rPr>
          <w:rFonts w:ascii="Arial" w:hAnsi="Arial" w:cs="Arial"/>
          <w:noProof/>
        </w:rPr>
        <w:t xml:space="preserve"> </w:t>
      </w:r>
      <w:r w:rsidR="0043797B" w:rsidRPr="00C26D58">
        <w:rPr>
          <w:rFonts w:ascii="Arial" w:hAnsi="Arial" w:cs="Arial"/>
          <w:noProof/>
        </w:rPr>
        <w:t>потпис</w:t>
      </w:r>
      <w:r w:rsidRPr="00C26D58">
        <w:rPr>
          <w:rFonts w:ascii="Arial" w:hAnsi="Arial" w:cs="Arial"/>
          <w:noProof/>
        </w:rPr>
        <w:t xml:space="preserve"> </w:t>
      </w:r>
      <w:r w:rsidR="0043797B" w:rsidRPr="00C26D58">
        <w:rPr>
          <w:rFonts w:ascii="Arial" w:hAnsi="Arial" w:cs="Arial"/>
          <w:noProof/>
        </w:rPr>
        <w:t>даваоца</w:t>
      </w:r>
      <w:r w:rsidRPr="00C26D58">
        <w:rPr>
          <w:rFonts w:ascii="Arial" w:hAnsi="Arial" w:cs="Arial"/>
          <w:noProof/>
        </w:rPr>
        <w:t xml:space="preserve"> </w:t>
      </w:r>
      <w:r w:rsidR="0043797B" w:rsidRPr="00C26D58">
        <w:rPr>
          <w:rFonts w:ascii="Arial" w:hAnsi="Arial" w:cs="Arial"/>
          <w:noProof/>
        </w:rPr>
        <w:t>изјаве</w:t>
      </w:r>
    </w:p>
    <w:p w14:paraId="162E8FF7" w14:textId="77777777" w:rsidR="005B62EA" w:rsidRPr="00C26D58" w:rsidRDefault="005B62EA" w:rsidP="005B62EA">
      <w:pPr>
        <w:jc w:val="both"/>
        <w:rPr>
          <w:rFonts w:ascii="Arial" w:hAnsi="Arial" w:cs="Arial"/>
          <w:noProof/>
        </w:rPr>
      </w:pPr>
    </w:p>
    <w:p w14:paraId="1355AA5C" w14:textId="77777777" w:rsidR="005B62EA" w:rsidRPr="00C26D58" w:rsidRDefault="005B62EA" w:rsidP="005B62EA">
      <w:pPr>
        <w:autoSpaceDE w:val="0"/>
        <w:autoSpaceDN w:val="0"/>
        <w:adjustRightInd w:val="0"/>
        <w:rPr>
          <w:rFonts w:ascii="Arial" w:hAnsi="Arial" w:cs="Arial"/>
          <w:noProof/>
        </w:rPr>
      </w:pPr>
    </w:p>
    <w:p w14:paraId="587544AA" w14:textId="77777777" w:rsidR="00213C6E" w:rsidRPr="00C26D58" w:rsidRDefault="00213C6E" w:rsidP="00213C6E">
      <w:pPr>
        <w:jc w:val="right"/>
        <w:rPr>
          <w:rFonts w:ascii="Arial" w:hAnsi="Arial" w:cs="Arial"/>
          <w:b/>
          <w:bCs/>
        </w:rPr>
      </w:pPr>
    </w:p>
    <w:p w14:paraId="25D82545" w14:textId="77777777" w:rsidR="00213C6E" w:rsidRPr="00C26D58" w:rsidRDefault="0043797B" w:rsidP="004145F6">
      <w:pPr>
        <w:pStyle w:val="ListParagraph"/>
        <w:ind w:left="0"/>
        <w:jc w:val="both"/>
        <w:rPr>
          <w:rFonts w:ascii="Arial" w:hAnsi="Arial" w:cs="Arial"/>
          <w:bCs/>
          <w:i/>
          <w:iCs/>
          <w:color w:val="auto"/>
        </w:rPr>
      </w:pPr>
      <w:r w:rsidRPr="00C26D58">
        <w:rPr>
          <w:rFonts w:ascii="Arial" w:hAnsi="Arial" w:cs="Arial"/>
          <w:b/>
          <w:bCs/>
          <w:i/>
          <w:color w:val="auto"/>
        </w:rPr>
        <w:t>Напомена</w:t>
      </w:r>
      <w:r w:rsidR="00213C6E" w:rsidRPr="00C26D58">
        <w:rPr>
          <w:rFonts w:ascii="Arial" w:hAnsi="Arial" w:cs="Arial"/>
          <w:b/>
          <w:bCs/>
          <w:i/>
          <w:color w:val="auto"/>
        </w:rPr>
        <w:t>:</w:t>
      </w:r>
      <w:r w:rsidR="00213C6E" w:rsidRPr="00C26D58">
        <w:rPr>
          <w:rFonts w:ascii="Arial" w:hAnsi="Arial" w:cs="Arial"/>
          <w:bCs/>
          <w:i/>
          <w:color w:val="auto"/>
        </w:rPr>
        <w:t xml:space="preserve"> </w:t>
      </w:r>
      <w:r w:rsidRPr="00C26D58">
        <w:rPr>
          <w:rFonts w:ascii="Arial" w:hAnsi="Arial" w:cs="Arial"/>
          <w:b/>
          <w:bCs/>
          <w:i/>
          <w:iCs/>
          <w:color w:val="auto"/>
          <w:u w:val="single"/>
        </w:rPr>
        <w:t>Уколико</w:t>
      </w:r>
      <w:r w:rsidR="00213C6E" w:rsidRPr="00C26D58">
        <w:rPr>
          <w:rFonts w:ascii="Arial" w:hAnsi="Arial" w:cs="Arial"/>
          <w:b/>
          <w:bCs/>
          <w:i/>
          <w:iCs/>
          <w:color w:val="auto"/>
          <w:u w:val="single"/>
        </w:rPr>
        <w:t xml:space="preserve"> </w:t>
      </w:r>
      <w:r w:rsidRPr="00C26D58">
        <w:rPr>
          <w:rFonts w:ascii="Arial" w:hAnsi="Arial" w:cs="Arial"/>
          <w:b/>
          <w:bCs/>
          <w:i/>
          <w:iCs/>
          <w:color w:val="auto"/>
          <w:u w:val="single"/>
        </w:rPr>
        <w:t>понуђач</w:t>
      </w:r>
      <w:r w:rsidR="00213C6E" w:rsidRPr="00C26D58">
        <w:rPr>
          <w:rFonts w:ascii="Arial" w:hAnsi="Arial" w:cs="Arial"/>
          <w:b/>
          <w:bCs/>
          <w:i/>
          <w:iCs/>
          <w:color w:val="auto"/>
          <w:u w:val="single"/>
        </w:rPr>
        <w:t xml:space="preserve"> </w:t>
      </w:r>
      <w:r w:rsidRPr="00C26D58">
        <w:rPr>
          <w:rFonts w:ascii="Arial" w:hAnsi="Arial" w:cs="Arial"/>
          <w:b/>
          <w:bCs/>
          <w:i/>
          <w:iCs/>
          <w:color w:val="auto"/>
          <w:u w:val="single"/>
        </w:rPr>
        <w:t>подноси</w:t>
      </w:r>
      <w:r w:rsidR="00213C6E" w:rsidRPr="00C26D58">
        <w:rPr>
          <w:rFonts w:ascii="Arial" w:hAnsi="Arial" w:cs="Arial"/>
          <w:b/>
          <w:bCs/>
          <w:i/>
          <w:iCs/>
          <w:color w:val="auto"/>
          <w:u w:val="single"/>
        </w:rPr>
        <w:t xml:space="preserve"> </w:t>
      </w:r>
      <w:r w:rsidRPr="00C26D58">
        <w:rPr>
          <w:rFonts w:ascii="Arial" w:hAnsi="Arial" w:cs="Arial"/>
          <w:b/>
          <w:bCs/>
          <w:i/>
          <w:iCs/>
          <w:color w:val="auto"/>
          <w:u w:val="single"/>
        </w:rPr>
        <w:t>понуду</w:t>
      </w:r>
      <w:r w:rsidR="00213C6E" w:rsidRPr="00C26D58">
        <w:rPr>
          <w:rFonts w:ascii="Arial" w:hAnsi="Arial" w:cs="Arial"/>
          <w:b/>
          <w:bCs/>
          <w:i/>
          <w:iCs/>
          <w:color w:val="auto"/>
          <w:u w:val="single"/>
        </w:rPr>
        <w:t xml:space="preserve"> </w:t>
      </w:r>
      <w:r w:rsidRPr="00C26D58">
        <w:rPr>
          <w:rFonts w:ascii="Arial" w:hAnsi="Arial" w:cs="Arial"/>
          <w:b/>
          <w:bCs/>
          <w:i/>
          <w:iCs/>
          <w:color w:val="auto"/>
          <w:u w:val="single"/>
        </w:rPr>
        <w:t>са</w:t>
      </w:r>
      <w:r w:rsidR="00213C6E" w:rsidRPr="00C26D58">
        <w:rPr>
          <w:rFonts w:ascii="Arial" w:hAnsi="Arial" w:cs="Arial"/>
          <w:b/>
          <w:bCs/>
          <w:i/>
          <w:iCs/>
          <w:color w:val="auto"/>
          <w:u w:val="single"/>
        </w:rPr>
        <w:t xml:space="preserve"> </w:t>
      </w:r>
      <w:r w:rsidRPr="00C26D58">
        <w:rPr>
          <w:rFonts w:ascii="Arial" w:hAnsi="Arial" w:cs="Arial"/>
          <w:b/>
          <w:bCs/>
          <w:i/>
          <w:iCs/>
          <w:color w:val="auto"/>
          <w:u w:val="single"/>
        </w:rPr>
        <w:t>подизвођачем</w:t>
      </w:r>
      <w:r w:rsidR="00213C6E" w:rsidRPr="00C26D58">
        <w:rPr>
          <w:rFonts w:ascii="Arial" w:hAnsi="Arial" w:cs="Arial"/>
          <w:bCs/>
          <w:i/>
          <w:iCs/>
          <w:color w:val="auto"/>
        </w:rPr>
        <w:t xml:space="preserve">, </w:t>
      </w:r>
      <w:r w:rsidRPr="00C26D58">
        <w:rPr>
          <w:rFonts w:ascii="Arial" w:hAnsi="Arial" w:cs="Arial"/>
          <w:bCs/>
          <w:i/>
          <w:iCs/>
          <w:color w:val="auto"/>
        </w:rPr>
        <w:t>Изјава</w:t>
      </w:r>
      <w:r w:rsidR="00213C6E" w:rsidRPr="00C26D58">
        <w:rPr>
          <w:rFonts w:ascii="Arial" w:hAnsi="Arial" w:cs="Arial"/>
          <w:bCs/>
          <w:i/>
          <w:iCs/>
          <w:color w:val="auto"/>
        </w:rPr>
        <w:t xml:space="preserve"> </w:t>
      </w:r>
      <w:r w:rsidRPr="00C26D58">
        <w:rPr>
          <w:rFonts w:ascii="Arial" w:hAnsi="Arial" w:cs="Arial"/>
          <w:bCs/>
          <w:i/>
          <w:iCs/>
          <w:color w:val="auto"/>
        </w:rPr>
        <w:t>мора</w:t>
      </w:r>
      <w:r w:rsidR="00213C6E" w:rsidRPr="00C26D58">
        <w:rPr>
          <w:rFonts w:ascii="Arial" w:hAnsi="Arial" w:cs="Arial"/>
          <w:bCs/>
          <w:i/>
          <w:iCs/>
          <w:color w:val="auto"/>
        </w:rPr>
        <w:t xml:space="preserve"> </w:t>
      </w:r>
      <w:r w:rsidRPr="00C26D58">
        <w:rPr>
          <w:rFonts w:ascii="Arial" w:hAnsi="Arial" w:cs="Arial"/>
          <w:bCs/>
          <w:i/>
          <w:iCs/>
          <w:color w:val="auto"/>
        </w:rPr>
        <w:t>бити</w:t>
      </w:r>
      <w:r w:rsidR="00213C6E" w:rsidRPr="00C26D58">
        <w:rPr>
          <w:rFonts w:ascii="Arial" w:hAnsi="Arial" w:cs="Arial"/>
          <w:bCs/>
          <w:i/>
          <w:iCs/>
          <w:color w:val="auto"/>
        </w:rPr>
        <w:t xml:space="preserve"> </w:t>
      </w:r>
      <w:r w:rsidRPr="00C26D58">
        <w:rPr>
          <w:rFonts w:ascii="Arial" w:hAnsi="Arial" w:cs="Arial"/>
          <w:bCs/>
          <w:i/>
          <w:iCs/>
          <w:color w:val="auto"/>
        </w:rPr>
        <w:t>потписана</w:t>
      </w:r>
      <w:r w:rsidR="00213C6E" w:rsidRPr="00C26D58">
        <w:rPr>
          <w:rFonts w:ascii="Arial" w:hAnsi="Arial" w:cs="Arial"/>
          <w:bCs/>
          <w:i/>
          <w:iCs/>
          <w:color w:val="auto"/>
        </w:rPr>
        <w:t xml:space="preserve"> </w:t>
      </w:r>
      <w:r w:rsidRPr="00C26D58">
        <w:rPr>
          <w:rFonts w:ascii="Arial" w:hAnsi="Arial" w:cs="Arial"/>
          <w:bCs/>
          <w:i/>
          <w:iCs/>
          <w:color w:val="auto"/>
        </w:rPr>
        <w:t>од</w:t>
      </w:r>
      <w:r w:rsidR="00213C6E" w:rsidRPr="00C26D58">
        <w:rPr>
          <w:rFonts w:ascii="Arial" w:hAnsi="Arial" w:cs="Arial"/>
          <w:bCs/>
          <w:i/>
          <w:iCs/>
          <w:color w:val="auto"/>
        </w:rPr>
        <w:t xml:space="preserve"> </w:t>
      </w:r>
      <w:r w:rsidRPr="00C26D58">
        <w:rPr>
          <w:rFonts w:ascii="Arial" w:hAnsi="Arial" w:cs="Arial"/>
          <w:bCs/>
          <w:i/>
          <w:iCs/>
          <w:color w:val="auto"/>
        </w:rPr>
        <w:t>стране</w:t>
      </w:r>
      <w:r w:rsidR="00213C6E" w:rsidRPr="00C26D58">
        <w:rPr>
          <w:rFonts w:ascii="Arial" w:hAnsi="Arial" w:cs="Arial"/>
          <w:bCs/>
          <w:i/>
          <w:iCs/>
          <w:color w:val="auto"/>
        </w:rPr>
        <w:t xml:space="preserve"> </w:t>
      </w:r>
      <w:r w:rsidRPr="00C26D58">
        <w:rPr>
          <w:rFonts w:ascii="Arial" w:hAnsi="Arial" w:cs="Arial"/>
          <w:bCs/>
          <w:i/>
          <w:iCs/>
          <w:color w:val="auto"/>
        </w:rPr>
        <w:t>овлашћеног</w:t>
      </w:r>
      <w:r w:rsidR="00213C6E" w:rsidRPr="00C26D58">
        <w:rPr>
          <w:rFonts w:ascii="Arial" w:hAnsi="Arial" w:cs="Arial"/>
          <w:bCs/>
          <w:i/>
          <w:iCs/>
          <w:color w:val="auto"/>
        </w:rPr>
        <w:t xml:space="preserve"> </w:t>
      </w:r>
      <w:r w:rsidRPr="00C26D58">
        <w:rPr>
          <w:rFonts w:ascii="Arial" w:hAnsi="Arial" w:cs="Arial"/>
          <w:bCs/>
          <w:i/>
          <w:iCs/>
          <w:color w:val="auto"/>
        </w:rPr>
        <w:t>лица</w:t>
      </w:r>
      <w:r w:rsidR="00213C6E" w:rsidRPr="00C26D58">
        <w:rPr>
          <w:rFonts w:ascii="Arial" w:hAnsi="Arial" w:cs="Arial"/>
          <w:bCs/>
          <w:i/>
          <w:iCs/>
          <w:color w:val="auto"/>
        </w:rPr>
        <w:t xml:space="preserve"> </w:t>
      </w:r>
      <w:r w:rsidRPr="00C26D58">
        <w:rPr>
          <w:rFonts w:ascii="Arial" w:hAnsi="Arial" w:cs="Arial"/>
          <w:bCs/>
          <w:i/>
          <w:iCs/>
          <w:color w:val="auto"/>
        </w:rPr>
        <w:t>подизвођача</w:t>
      </w:r>
      <w:r w:rsidR="00213C6E" w:rsidRPr="00C26D58">
        <w:rPr>
          <w:rFonts w:ascii="Arial" w:hAnsi="Arial" w:cs="Arial"/>
          <w:bCs/>
          <w:i/>
          <w:iCs/>
          <w:color w:val="auto"/>
        </w:rPr>
        <w:t xml:space="preserve"> </w:t>
      </w:r>
      <w:r w:rsidRPr="00C26D58">
        <w:rPr>
          <w:rFonts w:ascii="Arial" w:hAnsi="Arial" w:cs="Arial"/>
          <w:bCs/>
          <w:i/>
          <w:iCs/>
          <w:color w:val="auto"/>
        </w:rPr>
        <w:t>и</w:t>
      </w:r>
      <w:r w:rsidR="00213C6E" w:rsidRPr="00C26D58">
        <w:rPr>
          <w:rFonts w:ascii="Arial" w:hAnsi="Arial" w:cs="Arial"/>
          <w:bCs/>
          <w:i/>
          <w:iCs/>
          <w:color w:val="auto"/>
        </w:rPr>
        <w:t xml:space="preserve"> </w:t>
      </w:r>
      <w:r w:rsidRPr="00C26D58">
        <w:rPr>
          <w:rFonts w:ascii="Arial" w:hAnsi="Arial" w:cs="Arial"/>
          <w:bCs/>
          <w:i/>
          <w:iCs/>
          <w:color w:val="auto"/>
        </w:rPr>
        <w:t>оверена</w:t>
      </w:r>
      <w:r w:rsidR="00213C6E" w:rsidRPr="00C26D58">
        <w:rPr>
          <w:rFonts w:ascii="Arial" w:hAnsi="Arial" w:cs="Arial"/>
          <w:bCs/>
          <w:i/>
          <w:iCs/>
          <w:color w:val="auto"/>
        </w:rPr>
        <w:t xml:space="preserve"> </w:t>
      </w:r>
      <w:r w:rsidRPr="00C26D58">
        <w:rPr>
          <w:rFonts w:ascii="Arial" w:hAnsi="Arial" w:cs="Arial"/>
          <w:bCs/>
          <w:i/>
          <w:iCs/>
          <w:color w:val="auto"/>
        </w:rPr>
        <w:t>печатом</w:t>
      </w:r>
      <w:r w:rsidR="00213C6E" w:rsidRPr="00C26D58">
        <w:rPr>
          <w:rFonts w:ascii="Arial" w:hAnsi="Arial" w:cs="Arial"/>
          <w:bCs/>
          <w:i/>
          <w:iCs/>
          <w:color w:val="auto"/>
        </w:rPr>
        <w:t xml:space="preserve">. </w:t>
      </w:r>
    </w:p>
    <w:p w14:paraId="701A970A" w14:textId="77777777" w:rsidR="00213C6E" w:rsidRPr="00C26D58" w:rsidRDefault="00213C6E">
      <w:pPr>
        <w:rPr>
          <w:rFonts w:ascii="Arial" w:hAnsi="Arial" w:cs="Arial"/>
          <w:b/>
          <w:bCs/>
          <w:i/>
          <w:iCs/>
        </w:rPr>
      </w:pPr>
    </w:p>
    <w:p w14:paraId="472145B5" w14:textId="77777777" w:rsidR="003306F5" w:rsidRPr="00C26D58" w:rsidRDefault="003306F5">
      <w:pPr>
        <w:rPr>
          <w:rFonts w:ascii="Arial" w:hAnsi="Arial" w:cs="Arial"/>
          <w:b/>
          <w:bCs/>
          <w:i/>
          <w:iCs/>
        </w:rPr>
      </w:pPr>
    </w:p>
    <w:p w14:paraId="627BF9F5" w14:textId="77777777" w:rsidR="005B62EA" w:rsidRPr="00C26D58" w:rsidRDefault="005B62EA">
      <w:pPr>
        <w:rPr>
          <w:rFonts w:ascii="Arial" w:hAnsi="Arial" w:cs="Arial"/>
          <w:b/>
          <w:bCs/>
          <w:i/>
          <w:iCs/>
        </w:rPr>
      </w:pPr>
    </w:p>
    <w:p w14:paraId="4931179A" w14:textId="77777777" w:rsidR="005B62EA" w:rsidRPr="00C26D58" w:rsidRDefault="005B62EA">
      <w:pPr>
        <w:rPr>
          <w:rFonts w:ascii="Arial" w:hAnsi="Arial" w:cs="Arial"/>
          <w:b/>
          <w:bCs/>
          <w:i/>
          <w:iCs/>
        </w:rPr>
      </w:pPr>
    </w:p>
    <w:p w14:paraId="7B63427D" w14:textId="77777777" w:rsidR="005B62EA" w:rsidRPr="00C26D58" w:rsidRDefault="005B62EA">
      <w:pPr>
        <w:rPr>
          <w:rFonts w:ascii="Arial" w:hAnsi="Arial" w:cs="Arial"/>
          <w:b/>
          <w:bCs/>
          <w:i/>
          <w:iCs/>
        </w:rPr>
      </w:pPr>
    </w:p>
    <w:p w14:paraId="29FAA38E" w14:textId="77777777" w:rsidR="005B62EA" w:rsidRPr="00C26D58" w:rsidRDefault="005B62EA">
      <w:pPr>
        <w:rPr>
          <w:rFonts w:ascii="Arial" w:hAnsi="Arial" w:cs="Arial"/>
          <w:b/>
          <w:bCs/>
          <w:i/>
          <w:iCs/>
        </w:rPr>
      </w:pPr>
    </w:p>
    <w:p w14:paraId="0F615907" w14:textId="77777777" w:rsidR="005B62EA" w:rsidRPr="00C26D58" w:rsidRDefault="005B62EA">
      <w:pPr>
        <w:rPr>
          <w:rFonts w:ascii="Arial" w:hAnsi="Arial" w:cs="Arial"/>
          <w:b/>
          <w:bCs/>
          <w:i/>
          <w:iCs/>
        </w:rPr>
      </w:pPr>
    </w:p>
    <w:p w14:paraId="24A11E3D" w14:textId="77777777" w:rsidR="005B62EA" w:rsidRPr="00C26D58" w:rsidRDefault="005B62EA">
      <w:pPr>
        <w:rPr>
          <w:rFonts w:ascii="Arial" w:hAnsi="Arial" w:cs="Arial"/>
          <w:b/>
          <w:bCs/>
          <w:i/>
          <w:iCs/>
        </w:rPr>
      </w:pPr>
    </w:p>
    <w:p w14:paraId="5411C295" w14:textId="77777777" w:rsidR="005B62EA" w:rsidRPr="00C26D58" w:rsidRDefault="005B62EA">
      <w:pPr>
        <w:rPr>
          <w:rFonts w:ascii="Arial" w:hAnsi="Arial" w:cs="Arial"/>
          <w:b/>
          <w:bCs/>
          <w:i/>
          <w:iCs/>
        </w:rPr>
      </w:pPr>
    </w:p>
    <w:p w14:paraId="48629F5A" w14:textId="77777777" w:rsidR="005B62EA" w:rsidRPr="00C26D58" w:rsidRDefault="005B62EA">
      <w:pPr>
        <w:rPr>
          <w:rFonts w:ascii="Arial" w:hAnsi="Arial" w:cs="Arial"/>
          <w:b/>
          <w:bCs/>
          <w:i/>
          <w:iCs/>
        </w:rPr>
      </w:pPr>
    </w:p>
    <w:p w14:paraId="0A8815A4" w14:textId="77777777" w:rsidR="005B62EA" w:rsidRPr="00C26D58" w:rsidRDefault="005B62EA">
      <w:pPr>
        <w:rPr>
          <w:rFonts w:ascii="Arial" w:hAnsi="Arial" w:cs="Arial"/>
          <w:b/>
          <w:bCs/>
          <w:i/>
          <w:iCs/>
        </w:rPr>
      </w:pPr>
    </w:p>
    <w:p w14:paraId="21B2F52B" w14:textId="77777777" w:rsidR="005B62EA" w:rsidRPr="00C26D58" w:rsidRDefault="005B62EA">
      <w:pPr>
        <w:rPr>
          <w:rFonts w:ascii="Arial" w:hAnsi="Arial" w:cs="Arial"/>
          <w:b/>
          <w:bCs/>
          <w:i/>
          <w:iCs/>
        </w:rPr>
      </w:pPr>
    </w:p>
    <w:p w14:paraId="69743C20" w14:textId="77777777" w:rsidR="005B62EA" w:rsidRPr="00C26D58" w:rsidRDefault="005B62EA">
      <w:pPr>
        <w:rPr>
          <w:rFonts w:ascii="Arial" w:hAnsi="Arial" w:cs="Arial"/>
          <w:b/>
          <w:bCs/>
          <w:i/>
          <w:iCs/>
        </w:rPr>
      </w:pPr>
    </w:p>
    <w:p w14:paraId="2B3378BC" w14:textId="77777777" w:rsidR="007B1871" w:rsidRPr="00C26D58" w:rsidRDefault="007B1871">
      <w:pPr>
        <w:rPr>
          <w:rFonts w:ascii="Arial" w:hAnsi="Arial" w:cs="Arial"/>
          <w:b/>
          <w:bCs/>
          <w:i/>
          <w:iCs/>
        </w:rPr>
      </w:pPr>
    </w:p>
    <w:p w14:paraId="70AB875B" w14:textId="77777777" w:rsidR="00D32DF7" w:rsidRPr="00C26D58" w:rsidRDefault="00D32DF7">
      <w:pPr>
        <w:suppressAutoHyphens w:val="0"/>
        <w:spacing w:line="240" w:lineRule="auto"/>
        <w:rPr>
          <w:rFonts w:ascii="Arial" w:hAnsi="Arial" w:cs="Arial"/>
          <w:b/>
          <w:bCs/>
          <w:i/>
          <w:iCs/>
        </w:rPr>
      </w:pPr>
      <w:r w:rsidRPr="00C26D58">
        <w:rPr>
          <w:rFonts w:ascii="Arial" w:hAnsi="Arial" w:cs="Arial"/>
          <w:b/>
          <w:bCs/>
          <w:i/>
          <w:iCs/>
        </w:rPr>
        <w:br w:type="page"/>
      </w:r>
    </w:p>
    <w:p w14:paraId="71F400A4" w14:textId="53243858" w:rsidR="00114CE3" w:rsidRPr="00C26D58" w:rsidRDefault="006E69D0" w:rsidP="00167FB4">
      <w:pPr>
        <w:jc w:val="right"/>
        <w:rPr>
          <w:rFonts w:ascii="Arial" w:hAnsi="Arial" w:cs="Arial"/>
          <w:b/>
          <w:bCs/>
        </w:rPr>
      </w:pPr>
      <w:r w:rsidRPr="00C26D58">
        <w:rPr>
          <w:rFonts w:ascii="Arial" w:hAnsi="Arial" w:cs="Arial"/>
          <w:b/>
          <w:bCs/>
        </w:rPr>
        <w:lastRenderedPageBreak/>
        <w:t xml:space="preserve"> </w:t>
      </w:r>
      <w:r w:rsidR="00114CE3" w:rsidRPr="00C26D58">
        <w:rPr>
          <w:rFonts w:ascii="Arial" w:hAnsi="Arial" w:cs="Arial"/>
          <w:b/>
          <w:bCs/>
        </w:rPr>
        <w:t>(</w:t>
      </w:r>
      <w:r w:rsidR="0043797B" w:rsidRPr="00C26D58">
        <w:rPr>
          <w:rFonts w:ascii="Arial" w:hAnsi="Arial" w:cs="Arial"/>
          <w:b/>
          <w:bCs/>
        </w:rPr>
        <w:t>ОБРАЗАЦ</w:t>
      </w:r>
      <w:r w:rsidR="00114CE3" w:rsidRPr="00C26D58">
        <w:rPr>
          <w:rFonts w:ascii="Arial" w:hAnsi="Arial" w:cs="Arial"/>
          <w:b/>
          <w:bCs/>
        </w:rPr>
        <w:t xml:space="preserve"> </w:t>
      </w:r>
      <w:r w:rsidRPr="00C26D58">
        <w:rPr>
          <w:rFonts w:ascii="Arial" w:hAnsi="Arial" w:cs="Arial"/>
          <w:b/>
          <w:bCs/>
        </w:rPr>
        <w:t>7</w:t>
      </w:r>
      <w:r w:rsidR="00167FB4" w:rsidRPr="00C26D58">
        <w:rPr>
          <w:rFonts w:ascii="Arial" w:hAnsi="Arial" w:cs="Arial"/>
          <w:b/>
          <w:bCs/>
        </w:rPr>
        <w:t>)</w:t>
      </w:r>
    </w:p>
    <w:p w14:paraId="38C97D27" w14:textId="77777777" w:rsidR="00114CE3" w:rsidRPr="00C26D58" w:rsidRDefault="0043797B" w:rsidP="00114CE3">
      <w:pPr>
        <w:jc w:val="center"/>
        <w:rPr>
          <w:rFonts w:ascii="Arial" w:hAnsi="Arial" w:cs="Arial"/>
          <w:b/>
          <w:bCs/>
        </w:rPr>
      </w:pPr>
      <w:r w:rsidRPr="00C26D58">
        <w:rPr>
          <w:rFonts w:ascii="Arial" w:hAnsi="Arial" w:cs="Arial"/>
          <w:b/>
          <w:bCs/>
        </w:rPr>
        <w:t>ОБРАЗАЦ</w:t>
      </w:r>
      <w:r w:rsidR="000655CD" w:rsidRPr="00C26D58">
        <w:rPr>
          <w:rFonts w:ascii="Arial" w:hAnsi="Arial" w:cs="Arial"/>
          <w:b/>
          <w:bCs/>
        </w:rPr>
        <w:t xml:space="preserve"> </w:t>
      </w:r>
      <w:r w:rsidRPr="00C26D58">
        <w:rPr>
          <w:rFonts w:ascii="Arial" w:hAnsi="Arial" w:cs="Arial"/>
          <w:b/>
          <w:bCs/>
        </w:rPr>
        <w:t>ПОТВРДА</w:t>
      </w:r>
      <w:r w:rsidR="00114CE3" w:rsidRPr="00C26D58">
        <w:rPr>
          <w:rFonts w:ascii="Arial" w:hAnsi="Arial" w:cs="Arial"/>
          <w:b/>
          <w:bCs/>
        </w:rPr>
        <w:t xml:space="preserve"> </w:t>
      </w:r>
      <w:r w:rsidRPr="00C26D58">
        <w:rPr>
          <w:rFonts w:ascii="Arial" w:hAnsi="Arial" w:cs="Arial"/>
          <w:b/>
          <w:bCs/>
        </w:rPr>
        <w:t>ЗА</w:t>
      </w:r>
      <w:r w:rsidR="00114CE3" w:rsidRPr="00C26D58">
        <w:rPr>
          <w:rFonts w:ascii="Arial" w:hAnsi="Arial" w:cs="Arial"/>
          <w:b/>
          <w:bCs/>
        </w:rPr>
        <w:t xml:space="preserve"> </w:t>
      </w:r>
      <w:r w:rsidRPr="00C26D58">
        <w:rPr>
          <w:rFonts w:ascii="Arial" w:hAnsi="Arial" w:cs="Arial"/>
          <w:b/>
          <w:bCs/>
        </w:rPr>
        <w:t>РЕФЕРЕНЦЕ</w:t>
      </w:r>
    </w:p>
    <w:p w14:paraId="24D31876" w14:textId="77777777" w:rsidR="00114CE3" w:rsidRPr="00C26D58" w:rsidRDefault="00114CE3">
      <w:pPr>
        <w:rPr>
          <w:rFonts w:ascii="Arial" w:hAnsi="Arial" w:cs="Arial"/>
          <w:b/>
          <w:bCs/>
          <w:i/>
          <w:iCs/>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2"/>
        <w:gridCol w:w="5978"/>
      </w:tblGrid>
      <w:tr w:rsidR="00114CE3" w:rsidRPr="00C26D58" w14:paraId="506E8EC9" w14:textId="77777777" w:rsidTr="001B44D2">
        <w:tc>
          <w:tcPr>
            <w:tcW w:w="3202" w:type="dxa"/>
            <w:tcBorders>
              <w:top w:val="single" w:sz="4" w:space="0" w:color="auto"/>
              <w:bottom w:val="single" w:sz="4" w:space="0" w:color="auto"/>
              <w:right w:val="single" w:sz="4" w:space="0" w:color="auto"/>
            </w:tcBorders>
            <w:vAlign w:val="center"/>
          </w:tcPr>
          <w:p w14:paraId="515E31CB" w14:textId="77777777" w:rsidR="00114CE3" w:rsidRPr="00C26D58" w:rsidRDefault="0043797B" w:rsidP="001B44D2">
            <w:pPr>
              <w:jc w:val="center"/>
              <w:rPr>
                <w:rFonts w:ascii="Arial" w:hAnsi="Arial" w:cs="Arial"/>
                <w:noProof/>
              </w:rPr>
            </w:pPr>
            <w:r w:rsidRPr="00C26D58">
              <w:rPr>
                <w:rFonts w:ascii="Arial" w:hAnsi="Arial" w:cs="Arial"/>
                <w:noProof/>
              </w:rPr>
              <w:t>НАЗИВ</w:t>
            </w:r>
            <w:r w:rsidR="00114CE3" w:rsidRPr="00C26D58">
              <w:rPr>
                <w:rFonts w:ascii="Arial" w:hAnsi="Arial" w:cs="Arial"/>
                <w:noProof/>
              </w:rPr>
              <w:t xml:space="preserve"> </w:t>
            </w:r>
            <w:r w:rsidRPr="00C26D58">
              <w:rPr>
                <w:rFonts w:ascii="Arial" w:hAnsi="Arial" w:cs="Arial"/>
                <w:noProof/>
              </w:rPr>
              <w:t>НАРУЧИОЦА</w:t>
            </w:r>
          </w:p>
        </w:tc>
        <w:tc>
          <w:tcPr>
            <w:tcW w:w="5978" w:type="dxa"/>
            <w:tcBorders>
              <w:top w:val="single" w:sz="4" w:space="0" w:color="auto"/>
              <w:left w:val="single" w:sz="4" w:space="0" w:color="auto"/>
              <w:bottom w:val="single" w:sz="4" w:space="0" w:color="auto"/>
            </w:tcBorders>
          </w:tcPr>
          <w:p w14:paraId="25A92B2A" w14:textId="77777777" w:rsidR="00114CE3" w:rsidRPr="00C26D58" w:rsidRDefault="00114CE3" w:rsidP="001B44D2">
            <w:pPr>
              <w:rPr>
                <w:rFonts w:ascii="Arial" w:hAnsi="Arial" w:cs="Arial"/>
                <w:noProof/>
              </w:rPr>
            </w:pPr>
          </w:p>
          <w:p w14:paraId="65E9ABBE" w14:textId="77777777" w:rsidR="00114CE3" w:rsidRPr="00C26D58" w:rsidRDefault="00114CE3" w:rsidP="001B44D2">
            <w:pPr>
              <w:rPr>
                <w:rFonts w:ascii="Arial" w:hAnsi="Arial" w:cs="Arial"/>
                <w:noProof/>
              </w:rPr>
            </w:pPr>
          </w:p>
        </w:tc>
      </w:tr>
      <w:tr w:rsidR="00114CE3" w:rsidRPr="00C26D58" w14:paraId="1AF3EB8F" w14:textId="77777777" w:rsidTr="001B44D2">
        <w:tc>
          <w:tcPr>
            <w:tcW w:w="3202" w:type="dxa"/>
            <w:tcBorders>
              <w:top w:val="single" w:sz="4" w:space="0" w:color="auto"/>
              <w:bottom w:val="single" w:sz="4" w:space="0" w:color="auto"/>
              <w:right w:val="single" w:sz="4" w:space="0" w:color="auto"/>
            </w:tcBorders>
            <w:vAlign w:val="center"/>
          </w:tcPr>
          <w:p w14:paraId="3C688B0A" w14:textId="77777777" w:rsidR="00114CE3" w:rsidRPr="00C26D58" w:rsidRDefault="0043797B" w:rsidP="001B44D2">
            <w:pPr>
              <w:jc w:val="center"/>
              <w:rPr>
                <w:rFonts w:ascii="Arial" w:hAnsi="Arial" w:cs="Arial"/>
                <w:noProof/>
              </w:rPr>
            </w:pPr>
            <w:r w:rsidRPr="00C26D58">
              <w:rPr>
                <w:rFonts w:ascii="Arial" w:hAnsi="Arial" w:cs="Arial"/>
                <w:noProof/>
              </w:rPr>
              <w:t>СЕДИШТЕ</w:t>
            </w:r>
            <w:r w:rsidR="00114CE3" w:rsidRPr="00C26D58">
              <w:rPr>
                <w:rFonts w:ascii="Arial" w:hAnsi="Arial" w:cs="Arial"/>
                <w:noProof/>
              </w:rPr>
              <w:t xml:space="preserve"> </w:t>
            </w:r>
            <w:r w:rsidRPr="00C26D58">
              <w:rPr>
                <w:rFonts w:ascii="Arial" w:hAnsi="Arial" w:cs="Arial"/>
                <w:noProof/>
              </w:rPr>
              <w:t>И</w:t>
            </w:r>
            <w:r w:rsidR="00114CE3" w:rsidRPr="00C26D58">
              <w:rPr>
                <w:rFonts w:ascii="Arial" w:hAnsi="Arial" w:cs="Arial"/>
                <w:noProof/>
              </w:rPr>
              <w:t xml:space="preserve"> </w:t>
            </w:r>
            <w:r w:rsidRPr="00C26D58">
              <w:rPr>
                <w:rFonts w:ascii="Arial" w:hAnsi="Arial" w:cs="Arial"/>
                <w:noProof/>
              </w:rPr>
              <w:t>АДРЕСА</w:t>
            </w:r>
          </w:p>
        </w:tc>
        <w:tc>
          <w:tcPr>
            <w:tcW w:w="5978" w:type="dxa"/>
            <w:tcBorders>
              <w:top w:val="single" w:sz="4" w:space="0" w:color="auto"/>
              <w:left w:val="single" w:sz="4" w:space="0" w:color="auto"/>
              <w:bottom w:val="single" w:sz="4" w:space="0" w:color="auto"/>
            </w:tcBorders>
          </w:tcPr>
          <w:p w14:paraId="11AAC631" w14:textId="77777777" w:rsidR="00114CE3" w:rsidRPr="00C26D58" w:rsidRDefault="00114CE3" w:rsidP="001B44D2">
            <w:pPr>
              <w:rPr>
                <w:rFonts w:ascii="Arial" w:hAnsi="Arial" w:cs="Arial"/>
                <w:noProof/>
              </w:rPr>
            </w:pPr>
          </w:p>
          <w:p w14:paraId="5F820B2F" w14:textId="77777777" w:rsidR="00114CE3" w:rsidRPr="00C26D58" w:rsidRDefault="00114CE3" w:rsidP="001B44D2">
            <w:pPr>
              <w:rPr>
                <w:rFonts w:ascii="Arial" w:hAnsi="Arial" w:cs="Arial"/>
                <w:noProof/>
              </w:rPr>
            </w:pPr>
          </w:p>
        </w:tc>
      </w:tr>
      <w:tr w:rsidR="00114CE3" w:rsidRPr="00C26D58" w14:paraId="094573DB" w14:textId="77777777" w:rsidTr="001B44D2">
        <w:tc>
          <w:tcPr>
            <w:tcW w:w="3202" w:type="dxa"/>
            <w:tcBorders>
              <w:top w:val="single" w:sz="4" w:space="0" w:color="auto"/>
              <w:bottom w:val="single" w:sz="4" w:space="0" w:color="auto"/>
              <w:right w:val="single" w:sz="4" w:space="0" w:color="auto"/>
            </w:tcBorders>
            <w:vAlign w:val="center"/>
          </w:tcPr>
          <w:p w14:paraId="1AA08C7E" w14:textId="77777777" w:rsidR="00114CE3" w:rsidRPr="00C26D58" w:rsidRDefault="00114CE3" w:rsidP="001B44D2">
            <w:pPr>
              <w:rPr>
                <w:rFonts w:ascii="Arial" w:hAnsi="Arial" w:cs="Arial"/>
                <w:noProof/>
              </w:rPr>
            </w:pPr>
            <w:r w:rsidRPr="00C26D58">
              <w:rPr>
                <w:rFonts w:ascii="Arial" w:hAnsi="Arial" w:cs="Arial"/>
                <w:noProof/>
              </w:rPr>
              <w:t xml:space="preserve">       </w:t>
            </w:r>
            <w:r w:rsidR="0043797B" w:rsidRPr="00C26D58">
              <w:rPr>
                <w:rFonts w:ascii="Arial" w:hAnsi="Arial" w:cs="Arial"/>
                <w:noProof/>
              </w:rPr>
              <w:t>ОДГОВОРНО</w:t>
            </w:r>
            <w:r w:rsidRPr="00C26D58">
              <w:rPr>
                <w:rFonts w:ascii="Arial" w:hAnsi="Arial" w:cs="Arial"/>
                <w:noProof/>
              </w:rPr>
              <w:t xml:space="preserve"> </w:t>
            </w:r>
            <w:r w:rsidR="0043797B" w:rsidRPr="00C26D58">
              <w:rPr>
                <w:rFonts w:ascii="Arial" w:hAnsi="Arial" w:cs="Arial"/>
                <w:noProof/>
              </w:rPr>
              <w:t>ЛИЦЕ</w:t>
            </w:r>
          </w:p>
        </w:tc>
        <w:tc>
          <w:tcPr>
            <w:tcW w:w="5978" w:type="dxa"/>
            <w:tcBorders>
              <w:top w:val="single" w:sz="4" w:space="0" w:color="auto"/>
              <w:left w:val="single" w:sz="4" w:space="0" w:color="auto"/>
              <w:bottom w:val="single" w:sz="4" w:space="0" w:color="auto"/>
            </w:tcBorders>
          </w:tcPr>
          <w:p w14:paraId="1C3A7273" w14:textId="77777777" w:rsidR="00114CE3" w:rsidRPr="00C26D58" w:rsidRDefault="00114CE3" w:rsidP="001B44D2">
            <w:pPr>
              <w:rPr>
                <w:rFonts w:ascii="Arial" w:hAnsi="Arial" w:cs="Arial"/>
                <w:noProof/>
              </w:rPr>
            </w:pPr>
          </w:p>
        </w:tc>
      </w:tr>
      <w:tr w:rsidR="00114CE3" w:rsidRPr="00C26D58" w14:paraId="61A8F9DA" w14:textId="77777777" w:rsidTr="001B44D2">
        <w:trPr>
          <w:trHeight w:val="327"/>
        </w:trPr>
        <w:tc>
          <w:tcPr>
            <w:tcW w:w="3202" w:type="dxa"/>
            <w:tcBorders>
              <w:top w:val="single" w:sz="4" w:space="0" w:color="auto"/>
              <w:bottom w:val="single" w:sz="4" w:space="0" w:color="auto"/>
              <w:right w:val="single" w:sz="4" w:space="0" w:color="auto"/>
            </w:tcBorders>
            <w:vAlign w:val="center"/>
          </w:tcPr>
          <w:p w14:paraId="487A5660" w14:textId="77777777" w:rsidR="00114CE3" w:rsidRPr="00C26D58" w:rsidRDefault="00114CE3" w:rsidP="001B44D2">
            <w:pPr>
              <w:rPr>
                <w:rFonts w:ascii="Arial" w:hAnsi="Arial" w:cs="Arial"/>
                <w:noProof/>
              </w:rPr>
            </w:pPr>
            <w:r w:rsidRPr="00C26D58">
              <w:rPr>
                <w:rFonts w:ascii="Arial" w:hAnsi="Arial" w:cs="Arial"/>
                <w:noProof/>
              </w:rPr>
              <w:t xml:space="preserve">        </w:t>
            </w:r>
            <w:r w:rsidR="0043797B" w:rsidRPr="00C26D58">
              <w:rPr>
                <w:rFonts w:ascii="Arial" w:hAnsi="Arial" w:cs="Arial"/>
                <w:noProof/>
              </w:rPr>
              <w:t>МАТИЧНИ</w:t>
            </w:r>
            <w:r w:rsidRPr="00C26D58">
              <w:rPr>
                <w:rFonts w:ascii="Arial" w:hAnsi="Arial" w:cs="Arial"/>
                <w:noProof/>
              </w:rPr>
              <w:t xml:space="preserve"> </w:t>
            </w:r>
            <w:r w:rsidR="0043797B" w:rsidRPr="00C26D58">
              <w:rPr>
                <w:rFonts w:ascii="Arial" w:hAnsi="Arial" w:cs="Arial"/>
                <w:noProof/>
              </w:rPr>
              <w:t>БРОЈ</w:t>
            </w:r>
          </w:p>
        </w:tc>
        <w:tc>
          <w:tcPr>
            <w:tcW w:w="5978" w:type="dxa"/>
            <w:tcBorders>
              <w:top w:val="single" w:sz="4" w:space="0" w:color="auto"/>
              <w:left w:val="single" w:sz="4" w:space="0" w:color="auto"/>
              <w:bottom w:val="single" w:sz="4" w:space="0" w:color="auto"/>
            </w:tcBorders>
          </w:tcPr>
          <w:p w14:paraId="18507519" w14:textId="77777777" w:rsidR="00114CE3" w:rsidRPr="00C26D58" w:rsidRDefault="00114CE3" w:rsidP="001B44D2">
            <w:pPr>
              <w:rPr>
                <w:rFonts w:ascii="Arial" w:hAnsi="Arial" w:cs="Arial"/>
                <w:noProof/>
              </w:rPr>
            </w:pPr>
          </w:p>
        </w:tc>
      </w:tr>
      <w:tr w:rsidR="00114CE3" w:rsidRPr="00C26D58" w14:paraId="44A9066D" w14:textId="77777777" w:rsidTr="001B44D2">
        <w:trPr>
          <w:trHeight w:val="354"/>
        </w:trPr>
        <w:tc>
          <w:tcPr>
            <w:tcW w:w="3202" w:type="dxa"/>
            <w:tcBorders>
              <w:top w:val="single" w:sz="4" w:space="0" w:color="auto"/>
              <w:bottom w:val="single" w:sz="4" w:space="0" w:color="auto"/>
              <w:right w:val="single" w:sz="4" w:space="0" w:color="auto"/>
            </w:tcBorders>
            <w:vAlign w:val="center"/>
          </w:tcPr>
          <w:p w14:paraId="2A85FBC2" w14:textId="77777777" w:rsidR="00114CE3" w:rsidRPr="00C26D58" w:rsidRDefault="00114CE3" w:rsidP="001B44D2">
            <w:pPr>
              <w:rPr>
                <w:rFonts w:ascii="Arial" w:hAnsi="Arial" w:cs="Arial"/>
                <w:noProof/>
              </w:rPr>
            </w:pPr>
            <w:r w:rsidRPr="00C26D58">
              <w:rPr>
                <w:rFonts w:ascii="Arial" w:hAnsi="Arial" w:cs="Arial"/>
                <w:noProof/>
              </w:rPr>
              <w:t xml:space="preserve">                    </w:t>
            </w:r>
            <w:r w:rsidR="0043797B" w:rsidRPr="00C26D58">
              <w:rPr>
                <w:rFonts w:ascii="Arial" w:hAnsi="Arial" w:cs="Arial"/>
                <w:noProof/>
              </w:rPr>
              <w:t>ПИБ</w:t>
            </w:r>
          </w:p>
        </w:tc>
        <w:tc>
          <w:tcPr>
            <w:tcW w:w="5978" w:type="dxa"/>
            <w:tcBorders>
              <w:top w:val="single" w:sz="4" w:space="0" w:color="auto"/>
              <w:left w:val="single" w:sz="4" w:space="0" w:color="auto"/>
              <w:bottom w:val="single" w:sz="4" w:space="0" w:color="auto"/>
            </w:tcBorders>
          </w:tcPr>
          <w:p w14:paraId="711819F7" w14:textId="77777777" w:rsidR="00114CE3" w:rsidRPr="00C26D58" w:rsidRDefault="00114CE3" w:rsidP="001B44D2">
            <w:pPr>
              <w:rPr>
                <w:rFonts w:ascii="Arial" w:hAnsi="Arial" w:cs="Arial"/>
                <w:noProof/>
              </w:rPr>
            </w:pPr>
          </w:p>
        </w:tc>
      </w:tr>
    </w:tbl>
    <w:p w14:paraId="23685A71" w14:textId="77777777" w:rsidR="00114CE3" w:rsidRPr="00C26D58" w:rsidRDefault="00114CE3" w:rsidP="00114CE3">
      <w:pPr>
        <w:jc w:val="both"/>
        <w:rPr>
          <w:rFonts w:ascii="Arial" w:hAnsi="Arial" w:cs="Arial"/>
        </w:rPr>
      </w:pPr>
    </w:p>
    <w:p w14:paraId="5B510E2F" w14:textId="393D0CE7" w:rsidR="00114CE3" w:rsidRPr="009E5285" w:rsidRDefault="0043797B" w:rsidP="00167FB4">
      <w:pPr>
        <w:jc w:val="both"/>
        <w:rPr>
          <w:rFonts w:ascii="Arial" w:hAnsi="Arial" w:cs="Arial"/>
          <w:sz w:val="22"/>
          <w:szCs w:val="22"/>
        </w:rPr>
      </w:pPr>
      <w:r w:rsidRPr="009E5285">
        <w:rPr>
          <w:rFonts w:ascii="Arial" w:hAnsi="Arial" w:cs="Arial"/>
          <w:sz w:val="22"/>
          <w:szCs w:val="22"/>
        </w:rPr>
        <w:t>У</w:t>
      </w:r>
      <w:r w:rsidR="00114CE3" w:rsidRPr="009E5285">
        <w:rPr>
          <w:rFonts w:ascii="Arial" w:hAnsi="Arial" w:cs="Arial"/>
          <w:sz w:val="22"/>
          <w:szCs w:val="22"/>
        </w:rPr>
        <w:t xml:space="preserve"> </w:t>
      </w:r>
      <w:r w:rsidRPr="009E5285">
        <w:rPr>
          <w:rFonts w:ascii="Arial" w:hAnsi="Arial" w:cs="Arial"/>
          <w:sz w:val="22"/>
          <w:szCs w:val="22"/>
        </w:rPr>
        <w:t>складу</w:t>
      </w:r>
      <w:r w:rsidR="00114CE3" w:rsidRPr="009E5285">
        <w:rPr>
          <w:rFonts w:ascii="Arial" w:hAnsi="Arial" w:cs="Arial"/>
          <w:sz w:val="22"/>
          <w:szCs w:val="22"/>
        </w:rPr>
        <w:t xml:space="preserve"> </w:t>
      </w:r>
      <w:r w:rsidRPr="009E5285">
        <w:rPr>
          <w:rFonts w:ascii="Arial" w:hAnsi="Arial" w:cs="Arial"/>
          <w:sz w:val="22"/>
          <w:szCs w:val="22"/>
        </w:rPr>
        <w:t>са</w:t>
      </w:r>
      <w:r w:rsidR="00114CE3" w:rsidRPr="009E5285">
        <w:rPr>
          <w:rFonts w:ascii="Arial" w:hAnsi="Arial" w:cs="Arial"/>
          <w:sz w:val="22"/>
          <w:szCs w:val="22"/>
        </w:rPr>
        <w:t xml:space="preserve"> </w:t>
      </w:r>
      <w:r w:rsidRPr="009E5285">
        <w:rPr>
          <w:rFonts w:ascii="Arial" w:hAnsi="Arial" w:cs="Arial"/>
          <w:sz w:val="22"/>
          <w:szCs w:val="22"/>
        </w:rPr>
        <w:t>чланом</w:t>
      </w:r>
      <w:r w:rsidR="00114CE3" w:rsidRPr="009E5285">
        <w:rPr>
          <w:rFonts w:ascii="Arial" w:hAnsi="Arial" w:cs="Arial"/>
          <w:sz w:val="22"/>
          <w:szCs w:val="22"/>
        </w:rPr>
        <w:t xml:space="preserve"> 76. </w:t>
      </w:r>
      <w:r w:rsidRPr="009E5285">
        <w:rPr>
          <w:rFonts w:ascii="Arial" w:hAnsi="Arial" w:cs="Arial"/>
          <w:sz w:val="22"/>
          <w:szCs w:val="22"/>
        </w:rPr>
        <w:t>став</w:t>
      </w:r>
      <w:r w:rsidR="00114CE3" w:rsidRPr="009E5285">
        <w:rPr>
          <w:rFonts w:ascii="Arial" w:hAnsi="Arial" w:cs="Arial"/>
          <w:sz w:val="22"/>
          <w:szCs w:val="22"/>
        </w:rPr>
        <w:t xml:space="preserve"> 2.</w:t>
      </w:r>
      <w:r w:rsidR="006C2E43" w:rsidRPr="009E5285">
        <w:rPr>
          <w:rFonts w:ascii="Arial" w:hAnsi="Arial" w:cs="Arial"/>
          <w:sz w:val="22"/>
          <w:szCs w:val="22"/>
        </w:rPr>
        <w:t xml:space="preserve"> а у вези члана 77. Став 2.</w:t>
      </w:r>
      <w:r w:rsidR="00114CE3" w:rsidRPr="009E5285">
        <w:rPr>
          <w:rFonts w:ascii="Arial" w:hAnsi="Arial" w:cs="Arial"/>
          <w:sz w:val="22"/>
          <w:szCs w:val="22"/>
        </w:rPr>
        <w:t xml:space="preserve"> </w:t>
      </w:r>
      <w:r w:rsidRPr="009E5285">
        <w:rPr>
          <w:rFonts w:ascii="Arial" w:hAnsi="Arial" w:cs="Arial"/>
          <w:sz w:val="22"/>
          <w:szCs w:val="22"/>
        </w:rPr>
        <w:t>Закона</w:t>
      </w:r>
      <w:r w:rsidR="00114CE3" w:rsidRPr="009E5285">
        <w:rPr>
          <w:rFonts w:ascii="Arial" w:hAnsi="Arial" w:cs="Arial"/>
          <w:sz w:val="22"/>
          <w:szCs w:val="22"/>
        </w:rPr>
        <w:t xml:space="preserve"> </w:t>
      </w:r>
      <w:r w:rsidRPr="009E5285">
        <w:rPr>
          <w:rFonts w:ascii="Arial" w:hAnsi="Arial" w:cs="Arial"/>
          <w:sz w:val="22"/>
          <w:szCs w:val="22"/>
        </w:rPr>
        <w:t>о</w:t>
      </w:r>
      <w:r w:rsidR="00114CE3" w:rsidRPr="009E5285">
        <w:rPr>
          <w:rFonts w:ascii="Arial" w:hAnsi="Arial" w:cs="Arial"/>
          <w:sz w:val="22"/>
          <w:szCs w:val="22"/>
        </w:rPr>
        <w:t xml:space="preserve"> </w:t>
      </w:r>
      <w:r w:rsidRPr="009E5285">
        <w:rPr>
          <w:rFonts w:ascii="Arial" w:hAnsi="Arial" w:cs="Arial"/>
          <w:sz w:val="22"/>
          <w:szCs w:val="22"/>
        </w:rPr>
        <w:t>јавним</w:t>
      </w:r>
      <w:r w:rsidR="00114CE3" w:rsidRPr="009E5285">
        <w:rPr>
          <w:rFonts w:ascii="Arial" w:hAnsi="Arial" w:cs="Arial"/>
          <w:sz w:val="22"/>
          <w:szCs w:val="22"/>
        </w:rPr>
        <w:t xml:space="preserve"> </w:t>
      </w:r>
      <w:r w:rsidRPr="009E5285">
        <w:rPr>
          <w:rFonts w:ascii="Arial" w:hAnsi="Arial" w:cs="Arial"/>
          <w:sz w:val="22"/>
          <w:szCs w:val="22"/>
        </w:rPr>
        <w:t>набавкама</w:t>
      </w:r>
      <w:r w:rsidR="00114CE3" w:rsidRPr="009E5285">
        <w:rPr>
          <w:rFonts w:ascii="Arial" w:hAnsi="Arial" w:cs="Arial"/>
          <w:sz w:val="22"/>
          <w:szCs w:val="22"/>
        </w:rPr>
        <w:t xml:space="preserve"> („</w:t>
      </w:r>
      <w:r w:rsidRPr="009E5285">
        <w:rPr>
          <w:rFonts w:ascii="Arial" w:hAnsi="Arial" w:cs="Arial"/>
          <w:sz w:val="22"/>
          <w:szCs w:val="22"/>
        </w:rPr>
        <w:t>Службени</w:t>
      </w:r>
      <w:r w:rsidR="00114CE3" w:rsidRPr="009E5285">
        <w:rPr>
          <w:rFonts w:ascii="Arial" w:hAnsi="Arial" w:cs="Arial"/>
          <w:sz w:val="22"/>
          <w:szCs w:val="22"/>
        </w:rPr>
        <w:t xml:space="preserve"> </w:t>
      </w:r>
      <w:r w:rsidRPr="009E5285">
        <w:rPr>
          <w:rFonts w:ascii="Arial" w:hAnsi="Arial" w:cs="Arial"/>
          <w:sz w:val="22"/>
          <w:szCs w:val="22"/>
        </w:rPr>
        <w:t>гласник</w:t>
      </w:r>
      <w:r w:rsidR="00114CE3" w:rsidRPr="009E5285">
        <w:rPr>
          <w:rFonts w:ascii="Arial" w:hAnsi="Arial" w:cs="Arial"/>
          <w:sz w:val="22"/>
          <w:szCs w:val="22"/>
        </w:rPr>
        <w:t xml:space="preserve">“ </w:t>
      </w:r>
      <w:r w:rsidRPr="009E5285">
        <w:rPr>
          <w:rFonts w:ascii="Arial" w:hAnsi="Arial" w:cs="Arial"/>
          <w:sz w:val="22"/>
          <w:szCs w:val="22"/>
        </w:rPr>
        <w:t>Републике</w:t>
      </w:r>
      <w:r w:rsidR="00114CE3" w:rsidRPr="009E5285">
        <w:rPr>
          <w:rFonts w:ascii="Arial" w:hAnsi="Arial" w:cs="Arial"/>
          <w:sz w:val="22"/>
          <w:szCs w:val="22"/>
        </w:rPr>
        <w:t xml:space="preserve"> </w:t>
      </w:r>
      <w:r w:rsidRPr="009E5285">
        <w:rPr>
          <w:rFonts w:ascii="Arial" w:hAnsi="Arial" w:cs="Arial"/>
          <w:sz w:val="22"/>
          <w:szCs w:val="22"/>
        </w:rPr>
        <w:t>Србије</w:t>
      </w:r>
      <w:r w:rsidR="00114CE3" w:rsidRPr="009E5285">
        <w:rPr>
          <w:rFonts w:ascii="Arial" w:hAnsi="Arial" w:cs="Arial"/>
          <w:sz w:val="22"/>
          <w:szCs w:val="22"/>
        </w:rPr>
        <w:t xml:space="preserve"> </w:t>
      </w:r>
      <w:r w:rsidRPr="009E5285">
        <w:rPr>
          <w:rFonts w:ascii="Arial" w:hAnsi="Arial" w:cs="Arial"/>
          <w:sz w:val="22"/>
          <w:szCs w:val="22"/>
        </w:rPr>
        <w:t>бр</w:t>
      </w:r>
      <w:r w:rsidR="00114CE3" w:rsidRPr="009E5285">
        <w:rPr>
          <w:rFonts w:ascii="Arial" w:hAnsi="Arial" w:cs="Arial"/>
          <w:sz w:val="22"/>
          <w:szCs w:val="22"/>
        </w:rPr>
        <w:t xml:space="preserve">.124/2012 </w:t>
      </w:r>
      <w:r w:rsidRPr="009E5285">
        <w:rPr>
          <w:rFonts w:ascii="Arial" w:hAnsi="Arial" w:cs="Arial"/>
          <w:sz w:val="22"/>
          <w:szCs w:val="22"/>
        </w:rPr>
        <w:t>и</w:t>
      </w:r>
      <w:r w:rsidR="00114CE3" w:rsidRPr="009E5285">
        <w:rPr>
          <w:rFonts w:ascii="Arial" w:hAnsi="Arial" w:cs="Arial"/>
          <w:sz w:val="22"/>
          <w:szCs w:val="22"/>
        </w:rPr>
        <w:t>14/2015</w:t>
      </w:r>
      <w:r w:rsidR="00D25956" w:rsidRPr="009E5285">
        <w:rPr>
          <w:rFonts w:ascii="Arial" w:hAnsi="Arial" w:cs="Arial"/>
          <w:noProof/>
          <w:color w:val="auto"/>
          <w:sz w:val="22"/>
          <w:szCs w:val="22"/>
        </w:rPr>
        <w:t xml:space="preserve"> </w:t>
      </w:r>
      <w:r w:rsidRPr="009E5285">
        <w:rPr>
          <w:rFonts w:ascii="Arial" w:hAnsi="Arial" w:cs="Arial"/>
          <w:noProof/>
          <w:color w:val="auto"/>
          <w:sz w:val="22"/>
          <w:szCs w:val="22"/>
        </w:rPr>
        <w:t>и</w:t>
      </w:r>
      <w:r w:rsidR="00D25956" w:rsidRPr="009E5285">
        <w:rPr>
          <w:rFonts w:ascii="Arial" w:hAnsi="Arial" w:cs="Arial"/>
          <w:noProof/>
          <w:color w:val="auto"/>
          <w:sz w:val="22"/>
          <w:szCs w:val="22"/>
        </w:rPr>
        <w:t xml:space="preserve">  </w:t>
      </w:r>
      <w:r w:rsidRPr="009E5285">
        <w:rPr>
          <w:rFonts w:ascii="Arial" w:hAnsi="Arial" w:cs="Arial"/>
          <w:noProof/>
          <w:color w:val="auto"/>
          <w:sz w:val="22"/>
          <w:szCs w:val="22"/>
        </w:rPr>
        <w:t>бр</w:t>
      </w:r>
      <w:r w:rsidR="00D25956" w:rsidRPr="009E5285">
        <w:rPr>
          <w:rFonts w:ascii="Arial" w:hAnsi="Arial" w:cs="Arial"/>
          <w:noProof/>
          <w:color w:val="auto"/>
          <w:sz w:val="22"/>
          <w:szCs w:val="22"/>
        </w:rPr>
        <w:t>.68/2015</w:t>
      </w:r>
      <w:r w:rsidR="00114CE3" w:rsidRPr="009E5285">
        <w:rPr>
          <w:rFonts w:ascii="Arial" w:hAnsi="Arial" w:cs="Arial"/>
          <w:sz w:val="22"/>
          <w:szCs w:val="22"/>
        </w:rPr>
        <w:t>),</w:t>
      </w:r>
      <w:r w:rsidR="00114CE3" w:rsidRPr="009E5285">
        <w:rPr>
          <w:rFonts w:ascii="Arial" w:hAnsi="Arial" w:cs="Arial"/>
          <w:b/>
          <w:sz w:val="22"/>
          <w:szCs w:val="22"/>
        </w:rPr>
        <w:t xml:space="preserve"> </w:t>
      </w:r>
      <w:r w:rsidRPr="009E5285">
        <w:rPr>
          <w:rFonts w:ascii="Arial" w:hAnsi="Arial" w:cs="Arial"/>
          <w:sz w:val="22"/>
          <w:szCs w:val="22"/>
        </w:rPr>
        <w:t>дајемо</w:t>
      </w:r>
    </w:p>
    <w:p w14:paraId="7624D3C1" w14:textId="77777777" w:rsidR="009E5285" w:rsidRPr="00C26D58" w:rsidRDefault="009E5285" w:rsidP="00167FB4">
      <w:pPr>
        <w:jc w:val="both"/>
        <w:rPr>
          <w:rFonts w:ascii="Arial" w:hAnsi="Arial" w:cs="Arial"/>
        </w:rPr>
      </w:pPr>
    </w:p>
    <w:p w14:paraId="4F9A06C0" w14:textId="77777777" w:rsidR="00114CE3" w:rsidRPr="00C26D58" w:rsidRDefault="0043797B" w:rsidP="00114CE3">
      <w:pPr>
        <w:jc w:val="center"/>
        <w:rPr>
          <w:rFonts w:ascii="Arial" w:hAnsi="Arial" w:cs="Arial"/>
          <w:b/>
        </w:rPr>
      </w:pPr>
      <w:r w:rsidRPr="00C26D58">
        <w:rPr>
          <w:rFonts w:ascii="Arial" w:hAnsi="Arial" w:cs="Arial"/>
          <w:b/>
        </w:rPr>
        <w:t>ПОТВРДУ</w:t>
      </w:r>
    </w:p>
    <w:p w14:paraId="6301E03F" w14:textId="4B892E7C" w:rsidR="00114CE3" w:rsidRPr="009E5285" w:rsidRDefault="0043797B" w:rsidP="00114CE3">
      <w:pPr>
        <w:jc w:val="both"/>
        <w:rPr>
          <w:rFonts w:ascii="Arial" w:hAnsi="Arial" w:cs="Arial"/>
          <w:sz w:val="22"/>
          <w:szCs w:val="22"/>
        </w:rPr>
      </w:pPr>
      <w:r w:rsidRPr="009E5285">
        <w:rPr>
          <w:rFonts w:ascii="Arial" w:hAnsi="Arial" w:cs="Arial"/>
          <w:sz w:val="22"/>
          <w:szCs w:val="22"/>
        </w:rPr>
        <w:t>којом</w:t>
      </w:r>
      <w:r w:rsidR="00114CE3" w:rsidRPr="009E5285">
        <w:rPr>
          <w:rFonts w:ascii="Arial" w:hAnsi="Arial" w:cs="Arial"/>
          <w:sz w:val="22"/>
          <w:szCs w:val="22"/>
        </w:rPr>
        <w:t xml:space="preserve">  </w:t>
      </w:r>
      <w:r w:rsidRPr="009E5285">
        <w:rPr>
          <w:rFonts w:ascii="Arial" w:hAnsi="Arial" w:cs="Arial"/>
          <w:sz w:val="22"/>
          <w:szCs w:val="22"/>
        </w:rPr>
        <w:t>потврђујемо</w:t>
      </w:r>
      <w:r w:rsidR="00114CE3" w:rsidRPr="009E5285">
        <w:rPr>
          <w:rFonts w:ascii="Arial" w:hAnsi="Arial" w:cs="Arial"/>
          <w:sz w:val="22"/>
          <w:szCs w:val="22"/>
        </w:rPr>
        <w:t xml:space="preserve"> </w:t>
      </w:r>
      <w:r w:rsidRPr="009E5285">
        <w:rPr>
          <w:rFonts w:ascii="Arial" w:hAnsi="Arial" w:cs="Arial"/>
          <w:sz w:val="22"/>
          <w:szCs w:val="22"/>
        </w:rPr>
        <w:t>да</w:t>
      </w:r>
      <w:r w:rsidR="00114CE3" w:rsidRPr="009E5285">
        <w:rPr>
          <w:rFonts w:ascii="Arial" w:hAnsi="Arial" w:cs="Arial"/>
          <w:sz w:val="22"/>
          <w:szCs w:val="22"/>
        </w:rPr>
        <w:t xml:space="preserve"> </w:t>
      </w:r>
      <w:r w:rsidRPr="009E5285">
        <w:rPr>
          <w:rFonts w:ascii="Arial" w:hAnsi="Arial" w:cs="Arial"/>
          <w:sz w:val="22"/>
          <w:szCs w:val="22"/>
        </w:rPr>
        <w:t>је</w:t>
      </w:r>
      <w:r w:rsidR="00114CE3" w:rsidRPr="009E5285">
        <w:rPr>
          <w:rFonts w:ascii="Arial" w:hAnsi="Arial" w:cs="Arial"/>
          <w:sz w:val="22"/>
          <w:szCs w:val="22"/>
        </w:rPr>
        <w:t xml:space="preserve"> </w:t>
      </w:r>
      <w:r w:rsidRPr="009E5285">
        <w:rPr>
          <w:rFonts w:ascii="Arial" w:hAnsi="Arial" w:cs="Arial"/>
          <w:sz w:val="22"/>
          <w:szCs w:val="22"/>
        </w:rPr>
        <w:t>извршилац</w:t>
      </w:r>
      <w:r w:rsidR="00114CE3" w:rsidRPr="009E5285">
        <w:rPr>
          <w:rFonts w:ascii="Arial" w:hAnsi="Arial" w:cs="Arial"/>
          <w:sz w:val="22"/>
          <w:szCs w:val="22"/>
        </w:rPr>
        <w:t xml:space="preserve"> :</w:t>
      </w:r>
    </w:p>
    <w:p w14:paraId="68C9239C" w14:textId="77777777" w:rsidR="009E5285" w:rsidRPr="00C26D58" w:rsidRDefault="009E5285" w:rsidP="00114CE3">
      <w:pPr>
        <w:jc w:val="both"/>
        <w:rPr>
          <w:rFonts w:ascii="Arial" w:hAnsi="Arial" w:cs="Arial"/>
        </w:rPr>
      </w:pPr>
    </w:p>
    <w:p w14:paraId="5A04AB53" w14:textId="50ABD4B4" w:rsidR="00114CE3" w:rsidRPr="00C26D58" w:rsidRDefault="00167FB4" w:rsidP="00114CE3">
      <w:pPr>
        <w:jc w:val="both"/>
        <w:rPr>
          <w:rFonts w:ascii="Arial" w:hAnsi="Arial" w:cs="Arial"/>
        </w:rPr>
      </w:pPr>
      <w:r w:rsidRPr="00C26D58">
        <w:rPr>
          <w:rFonts w:ascii="Arial" w:hAnsi="Arial" w:cs="Arial"/>
        </w:rPr>
        <w:t xml:space="preserve"> </w:t>
      </w:r>
      <w:r w:rsidR="00114CE3" w:rsidRPr="00C26D58">
        <w:rPr>
          <w:rFonts w:ascii="Arial" w:hAnsi="Arial" w:cs="Arial"/>
        </w:rPr>
        <w:t>_________________________________________________________________________</w:t>
      </w:r>
    </w:p>
    <w:p w14:paraId="6A833A09" w14:textId="3F2B8789" w:rsidR="000F6EF8" w:rsidRPr="009E5285" w:rsidRDefault="00114CE3" w:rsidP="00167FB4">
      <w:pPr>
        <w:jc w:val="center"/>
        <w:rPr>
          <w:rFonts w:ascii="Arial" w:hAnsi="Arial" w:cs="Arial"/>
          <w:sz w:val="22"/>
          <w:szCs w:val="22"/>
        </w:rPr>
      </w:pPr>
      <w:r w:rsidRPr="009E5285">
        <w:rPr>
          <w:rFonts w:ascii="Arial" w:hAnsi="Arial" w:cs="Arial"/>
          <w:sz w:val="22"/>
          <w:szCs w:val="22"/>
        </w:rPr>
        <w:t>(</w:t>
      </w:r>
      <w:r w:rsidR="0043797B" w:rsidRPr="009E5285">
        <w:rPr>
          <w:rFonts w:ascii="Arial" w:hAnsi="Arial" w:cs="Arial"/>
          <w:sz w:val="22"/>
          <w:szCs w:val="22"/>
        </w:rPr>
        <w:t>уписати</w:t>
      </w:r>
      <w:r w:rsidRPr="009E5285">
        <w:rPr>
          <w:rFonts w:ascii="Arial" w:hAnsi="Arial" w:cs="Arial"/>
          <w:sz w:val="22"/>
          <w:szCs w:val="22"/>
        </w:rPr>
        <w:t xml:space="preserve"> </w:t>
      </w:r>
      <w:r w:rsidR="0043797B" w:rsidRPr="009E5285">
        <w:rPr>
          <w:rFonts w:ascii="Arial" w:hAnsi="Arial" w:cs="Arial"/>
          <w:sz w:val="22"/>
          <w:szCs w:val="22"/>
        </w:rPr>
        <w:t>назив</w:t>
      </w:r>
      <w:r w:rsidRPr="009E5285">
        <w:rPr>
          <w:rFonts w:ascii="Arial" w:hAnsi="Arial" w:cs="Arial"/>
          <w:sz w:val="22"/>
          <w:szCs w:val="22"/>
        </w:rPr>
        <w:t xml:space="preserve"> </w:t>
      </w:r>
      <w:r w:rsidR="0043797B" w:rsidRPr="009E5285">
        <w:rPr>
          <w:rFonts w:ascii="Arial" w:hAnsi="Arial" w:cs="Arial"/>
          <w:sz w:val="22"/>
          <w:szCs w:val="22"/>
        </w:rPr>
        <w:t>и</w:t>
      </w:r>
      <w:r w:rsidRPr="009E5285">
        <w:rPr>
          <w:rFonts w:ascii="Arial" w:hAnsi="Arial" w:cs="Arial"/>
          <w:sz w:val="22"/>
          <w:szCs w:val="22"/>
        </w:rPr>
        <w:t xml:space="preserve"> </w:t>
      </w:r>
      <w:r w:rsidR="0043797B" w:rsidRPr="009E5285">
        <w:rPr>
          <w:rFonts w:ascii="Arial" w:hAnsi="Arial" w:cs="Arial"/>
          <w:sz w:val="22"/>
          <w:szCs w:val="22"/>
        </w:rPr>
        <w:t>седиште</w:t>
      </w:r>
      <w:r w:rsidRPr="009E5285">
        <w:rPr>
          <w:rFonts w:ascii="Arial" w:hAnsi="Arial" w:cs="Arial"/>
          <w:sz w:val="22"/>
          <w:szCs w:val="22"/>
        </w:rPr>
        <w:t xml:space="preserve"> </w:t>
      </w:r>
      <w:r w:rsidR="0043797B" w:rsidRPr="009E5285">
        <w:rPr>
          <w:rFonts w:ascii="Arial" w:hAnsi="Arial" w:cs="Arial"/>
          <w:sz w:val="22"/>
          <w:szCs w:val="22"/>
        </w:rPr>
        <w:t>извршиоца</w:t>
      </w:r>
      <w:r w:rsidRPr="009E5285">
        <w:rPr>
          <w:rFonts w:ascii="Arial" w:hAnsi="Arial" w:cs="Arial"/>
          <w:sz w:val="22"/>
          <w:szCs w:val="22"/>
        </w:rPr>
        <w:t xml:space="preserve"> </w:t>
      </w:r>
      <w:r w:rsidR="0043797B" w:rsidRPr="009E5285">
        <w:rPr>
          <w:rFonts w:ascii="Arial" w:hAnsi="Arial" w:cs="Arial"/>
          <w:sz w:val="22"/>
          <w:szCs w:val="22"/>
        </w:rPr>
        <w:t>услуге</w:t>
      </w:r>
      <w:r w:rsidR="009E5285" w:rsidRPr="009E5285">
        <w:rPr>
          <w:rFonts w:ascii="Arial" w:hAnsi="Arial" w:cs="Arial"/>
          <w:sz w:val="22"/>
          <w:szCs w:val="22"/>
        </w:rPr>
        <w:t>)</w:t>
      </w:r>
    </w:p>
    <w:p w14:paraId="03FB5CA7" w14:textId="77777777" w:rsidR="009E5285" w:rsidRPr="009E5285" w:rsidRDefault="009E5285" w:rsidP="00167FB4">
      <w:pPr>
        <w:jc w:val="center"/>
        <w:rPr>
          <w:rFonts w:ascii="Arial" w:hAnsi="Arial" w:cs="Arial"/>
          <w:sz w:val="22"/>
          <w:szCs w:val="22"/>
        </w:rPr>
      </w:pPr>
    </w:p>
    <w:p w14:paraId="581B4FE3" w14:textId="1F438B30" w:rsidR="000F6EF8" w:rsidRPr="009E5285" w:rsidRDefault="000F6EF8" w:rsidP="00167FB4">
      <w:pPr>
        <w:jc w:val="both"/>
        <w:rPr>
          <w:rFonts w:ascii="Arial" w:hAnsi="Arial" w:cs="Arial"/>
          <w:iCs/>
          <w:sz w:val="22"/>
          <w:szCs w:val="22"/>
        </w:rPr>
      </w:pPr>
      <w:r w:rsidRPr="009E5285">
        <w:rPr>
          <w:rFonts w:ascii="Arial" w:hAnsi="Arial" w:cs="Arial"/>
          <w:iCs/>
          <w:sz w:val="22"/>
          <w:szCs w:val="22"/>
        </w:rPr>
        <w:t>референтним наручиоцима/купцима у претходне три године (201</w:t>
      </w:r>
      <w:r w:rsidR="007E759A">
        <w:rPr>
          <w:rFonts w:ascii="Arial" w:hAnsi="Arial" w:cs="Arial"/>
          <w:iCs/>
          <w:sz w:val="22"/>
          <w:szCs w:val="22"/>
          <w:lang w:val="sr-Cyrl-CS"/>
        </w:rPr>
        <w:t>4</w:t>
      </w:r>
      <w:r w:rsidRPr="009E5285">
        <w:rPr>
          <w:rFonts w:ascii="Arial" w:hAnsi="Arial" w:cs="Arial"/>
          <w:iCs/>
          <w:sz w:val="22"/>
          <w:szCs w:val="22"/>
        </w:rPr>
        <w:t>., 201</w:t>
      </w:r>
      <w:r w:rsidR="007E759A">
        <w:rPr>
          <w:rFonts w:ascii="Arial" w:hAnsi="Arial" w:cs="Arial"/>
          <w:iCs/>
          <w:sz w:val="22"/>
          <w:szCs w:val="22"/>
          <w:lang w:val="sr-Cyrl-CS"/>
        </w:rPr>
        <w:t>5</w:t>
      </w:r>
      <w:r w:rsidRPr="009E5285">
        <w:rPr>
          <w:rFonts w:ascii="Arial" w:hAnsi="Arial" w:cs="Arial"/>
          <w:iCs/>
          <w:sz w:val="22"/>
          <w:szCs w:val="22"/>
        </w:rPr>
        <w:t>. и</w:t>
      </w:r>
      <w:r w:rsidR="006C2E43" w:rsidRPr="009E5285">
        <w:rPr>
          <w:rFonts w:ascii="Arial" w:hAnsi="Arial" w:cs="Arial"/>
          <w:iCs/>
          <w:sz w:val="22"/>
          <w:szCs w:val="22"/>
        </w:rPr>
        <w:t>ли</w:t>
      </w:r>
      <w:r w:rsidRPr="009E5285">
        <w:rPr>
          <w:rFonts w:ascii="Arial" w:hAnsi="Arial" w:cs="Arial"/>
          <w:iCs/>
          <w:sz w:val="22"/>
          <w:szCs w:val="22"/>
        </w:rPr>
        <w:t xml:space="preserve"> 201</w:t>
      </w:r>
      <w:r w:rsidR="007E759A">
        <w:rPr>
          <w:rFonts w:ascii="Arial" w:hAnsi="Arial" w:cs="Arial"/>
          <w:iCs/>
          <w:sz w:val="22"/>
          <w:szCs w:val="22"/>
          <w:lang w:val="sr-Cyrl-CS"/>
        </w:rPr>
        <w:t>6</w:t>
      </w:r>
      <w:r w:rsidR="006C2E43" w:rsidRPr="009E5285">
        <w:rPr>
          <w:rFonts w:ascii="Arial" w:hAnsi="Arial" w:cs="Arial"/>
          <w:iCs/>
          <w:sz w:val="22"/>
          <w:szCs w:val="22"/>
        </w:rPr>
        <w:t>.г.) реализовао најмање 2 полисе</w:t>
      </w:r>
      <w:r w:rsidRPr="009E5285">
        <w:rPr>
          <w:rFonts w:ascii="Arial" w:hAnsi="Arial" w:cs="Arial"/>
          <w:iCs/>
          <w:sz w:val="22"/>
          <w:szCs w:val="22"/>
        </w:rPr>
        <w:t xml:space="preserve"> осигурања од пожара и неких других опасности закључених у 201</w:t>
      </w:r>
      <w:r w:rsidR="007E759A">
        <w:rPr>
          <w:rFonts w:ascii="Arial" w:hAnsi="Arial" w:cs="Arial"/>
          <w:iCs/>
          <w:sz w:val="22"/>
          <w:szCs w:val="22"/>
          <w:lang w:val="sr-Cyrl-CS"/>
        </w:rPr>
        <w:t>4</w:t>
      </w:r>
      <w:r w:rsidRPr="009E5285">
        <w:rPr>
          <w:rFonts w:ascii="Arial" w:hAnsi="Arial" w:cs="Arial"/>
          <w:iCs/>
          <w:sz w:val="22"/>
          <w:szCs w:val="22"/>
        </w:rPr>
        <w:t>., 201</w:t>
      </w:r>
      <w:r w:rsidR="007E759A">
        <w:rPr>
          <w:rFonts w:ascii="Arial" w:hAnsi="Arial" w:cs="Arial"/>
          <w:iCs/>
          <w:sz w:val="22"/>
          <w:szCs w:val="22"/>
          <w:lang w:val="sr-Cyrl-CS"/>
        </w:rPr>
        <w:t>5</w:t>
      </w:r>
      <w:r w:rsidR="006C2E43" w:rsidRPr="009E5285">
        <w:rPr>
          <w:rFonts w:ascii="Arial" w:hAnsi="Arial" w:cs="Arial"/>
          <w:iCs/>
          <w:sz w:val="22"/>
          <w:szCs w:val="22"/>
        </w:rPr>
        <w:t xml:space="preserve">. или </w:t>
      </w:r>
      <w:r w:rsidRPr="009E5285">
        <w:rPr>
          <w:rFonts w:ascii="Arial" w:hAnsi="Arial" w:cs="Arial"/>
          <w:iCs/>
          <w:sz w:val="22"/>
          <w:szCs w:val="22"/>
        </w:rPr>
        <w:t>201</w:t>
      </w:r>
      <w:r w:rsidR="007E759A">
        <w:rPr>
          <w:rFonts w:ascii="Arial" w:hAnsi="Arial" w:cs="Arial"/>
          <w:iCs/>
          <w:sz w:val="22"/>
          <w:szCs w:val="22"/>
          <w:lang w:val="sr-Cyrl-CS"/>
        </w:rPr>
        <w:t>6</w:t>
      </w:r>
      <w:r w:rsidRPr="009E5285">
        <w:rPr>
          <w:rFonts w:ascii="Arial" w:hAnsi="Arial" w:cs="Arial"/>
          <w:iCs/>
          <w:sz w:val="22"/>
          <w:szCs w:val="22"/>
        </w:rPr>
        <w:t>. години за сваку годину, са трајањем полисе осигурања од најмање годину дана и са укупном сумом осигурања по</w:t>
      </w:r>
      <w:r w:rsidR="00B03E7A" w:rsidRPr="009E5285">
        <w:rPr>
          <w:rFonts w:ascii="Arial" w:hAnsi="Arial" w:cs="Arial"/>
          <w:iCs/>
          <w:sz w:val="22"/>
          <w:szCs w:val="22"/>
        </w:rPr>
        <w:t xml:space="preserve"> полиси преко 1.0</w:t>
      </w:r>
      <w:r w:rsidR="00167FB4" w:rsidRPr="009E5285">
        <w:rPr>
          <w:rFonts w:ascii="Arial" w:hAnsi="Arial" w:cs="Arial"/>
          <w:iCs/>
          <w:sz w:val="22"/>
          <w:szCs w:val="22"/>
        </w:rPr>
        <w:t>00.000.000,00 рсд.</w:t>
      </w:r>
    </w:p>
    <w:tbl>
      <w:tblPr>
        <w:tblW w:w="9361" w:type="dxa"/>
        <w:tblInd w:w="-10" w:type="dxa"/>
        <w:tblLayout w:type="fixed"/>
        <w:tblCellMar>
          <w:left w:w="113" w:type="dxa"/>
        </w:tblCellMar>
        <w:tblLook w:val="0000" w:firstRow="0" w:lastRow="0" w:firstColumn="0" w:lastColumn="0" w:noHBand="0" w:noVBand="0"/>
      </w:tblPr>
      <w:tblGrid>
        <w:gridCol w:w="733"/>
        <w:gridCol w:w="2152"/>
        <w:gridCol w:w="2507"/>
        <w:gridCol w:w="2268"/>
        <w:gridCol w:w="1701"/>
      </w:tblGrid>
      <w:tr w:rsidR="00EA3E41" w:rsidRPr="00C26D58" w14:paraId="1436C4D5" w14:textId="1AEFC58C" w:rsidTr="009E5285">
        <w:tc>
          <w:tcPr>
            <w:tcW w:w="733" w:type="dxa"/>
            <w:tcBorders>
              <w:top w:val="single" w:sz="4" w:space="0" w:color="000000"/>
              <w:left w:val="single" w:sz="4" w:space="0" w:color="000000"/>
              <w:bottom w:val="single" w:sz="4" w:space="0" w:color="000000"/>
            </w:tcBorders>
            <w:shd w:val="clear" w:color="auto" w:fill="auto"/>
          </w:tcPr>
          <w:p w14:paraId="2AD4999F" w14:textId="77777777" w:rsidR="00EA3E41" w:rsidRPr="00C26D58" w:rsidRDefault="00EA3E41" w:rsidP="000F6EF8">
            <w:pPr>
              <w:rPr>
                <w:rFonts w:ascii="Arial" w:hAnsi="Arial" w:cs="Arial"/>
                <w:iCs/>
              </w:rPr>
            </w:pPr>
            <w:r w:rsidRPr="00C26D58">
              <w:rPr>
                <w:rFonts w:ascii="Arial" w:hAnsi="Arial" w:cs="Arial"/>
                <w:iCs/>
              </w:rPr>
              <w:t>Р.бр.</w:t>
            </w:r>
          </w:p>
        </w:tc>
        <w:tc>
          <w:tcPr>
            <w:tcW w:w="2152" w:type="dxa"/>
            <w:tcBorders>
              <w:top w:val="single" w:sz="4" w:space="0" w:color="000000"/>
              <w:left w:val="single" w:sz="4" w:space="0" w:color="000000"/>
              <w:bottom w:val="single" w:sz="4" w:space="0" w:color="000000"/>
            </w:tcBorders>
            <w:shd w:val="clear" w:color="auto" w:fill="auto"/>
          </w:tcPr>
          <w:p w14:paraId="391640A7" w14:textId="77777777" w:rsidR="00EA3E41" w:rsidRPr="00C26D58" w:rsidRDefault="00EA3E41" w:rsidP="000F6EF8">
            <w:pPr>
              <w:rPr>
                <w:rFonts w:ascii="Arial" w:hAnsi="Arial" w:cs="Arial"/>
                <w:iCs/>
              </w:rPr>
            </w:pPr>
            <w:r w:rsidRPr="00C26D58">
              <w:rPr>
                <w:rFonts w:ascii="Arial" w:hAnsi="Arial" w:cs="Arial"/>
                <w:iCs/>
              </w:rPr>
              <w:t>Референтни наручилац/купац</w:t>
            </w:r>
          </w:p>
        </w:tc>
        <w:tc>
          <w:tcPr>
            <w:tcW w:w="2507" w:type="dxa"/>
            <w:tcBorders>
              <w:top w:val="single" w:sz="4" w:space="0" w:color="000000"/>
              <w:left w:val="single" w:sz="4" w:space="0" w:color="000000"/>
              <w:bottom w:val="single" w:sz="4" w:space="0" w:color="000000"/>
            </w:tcBorders>
            <w:shd w:val="clear" w:color="auto" w:fill="auto"/>
          </w:tcPr>
          <w:p w14:paraId="25BB22FB" w14:textId="77777777" w:rsidR="00EA3E41" w:rsidRPr="00C26D58" w:rsidRDefault="00EA3E41" w:rsidP="000F6EF8">
            <w:pPr>
              <w:rPr>
                <w:rFonts w:ascii="Arial" w:hAnsi="Arial" w:cs="Arial"/>
                <w:iCs/>
              </w:rPr>
            </w:pPr>
            <w:r w:rsidRPr="00C26D58">
              <w:rPr>
                <w:rFonts w:ascii="Arial" w:hAnsi="Arial" w:cs="Arial"/>
                <w:iCs/>
              </w:rPr>
              <w:t>Лице за контакт</w:t>
            </w:r>
          </w:p>
          <w:p w14:paraId="1739C8A2" w14:textId="77777777" w:rsidR="00EA3E41" w:rsidRPr="00C26D58" w:rsidRDefault="00EA3E41" w:rsidP="000F6EF8">
            <w:pPr>
              <w:rPr>
                <w:rFonts w:ascii="Arial" w:hAnsi="Arial" w:cs="Arial"/>
                <w:iCs/>
              </w:rPr>
            </w:pPr>
            <w:r w:rsidRPr="00C26D58">
              <w:rPr>
                <w:rFonts w:ascii="Arial" w:hAnsi="Arial" w:cs="Arial"/>
                <w:iCs/>
              </w:rPr>
              <w:t>Број телефона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D2B357" w14:textId="77777777" w:rsidR="00EA3E41" w:rsidRPr="00C26D58" w:rsidRDefault="00EA3E41" w:rsidP="000F6EF8">
            <w:pPr>
              <w:rPr>
                <w:rFonts w:ascii="Arial" w:hAnsi="Arial" w:cs="Arial"/>
                <w:iCs/>
              </w:rPr>
            </w:pPr>
            <w:r w:rsidRPr="00C26D58">
              <w:rPr>
                <w:rFonts w:ascii="Arial" w:hAnsi="Arial" w:cs="Arial"/>
                <w:iCs/>
              </w:rPr>
              <w:t>Датум полисе осигурања</w:t>
            </w:r>
          </w:p>
        </w:tc>
        <w:tc>
          <w:tcPr>
            <w:tcW w:w="1701" w:type="dxa"/>
            <w:tcBorders>
              <w:top w:val="single" w:sz="4" w:space="0" w:color="000000"/>
              <w:left w:val="single" w:sz="4" w:space="0" w:color="000000"/>
              <w:bottom w:val="single" w:sz="4" w:space="0" w:color="000000"/>
              <w:right w:val="single" w:sz="4" w:space="0" w:color="000000"/>
            </w:tcBorders>
          </w:tcPr>
          <w:p w14:paraId="7B7A4A6C" w14:textId="0C7F98B1" w:rsidR="00EA3E41" w:rsidRPr="00C26D58" w:rsidRDefault="00EA3E41" w:rsidP="000F6EF8">
            <w:pPr>
              <w:rPr>
                <w:rFonts w:ascii="Arial" w:hAnsi="Arial" w:cs="Arial"/>
                <w:iCs/>
              </w:rPr>
            </w:pPr>
            <w:r w:rsidRPr="00C26D58">
              <w:rPr>
                <w:rFonts w:ascii="Arial" w:hAnsi="Arial" w:cs="Arial"/>
                <w:iCs/>
              </w:rPr>
              <w:t>Сума осигурања по полиси</w:t>
            </w:r>
          </w:p>
        </w:tc>
      </w:tr>
      <w:tr w:rsidR="00EA3E41" w:rsidRPr="00C26D58" w14:paraId="3B538583" w14:textId="1D8604C7" w:rsidTr="009E5285">
        <w:trPr>
          <w:trHeight w:val="512"/>
        </w:trPr>
        <w:tc>
          <w:tcPr>
            <w:tcW w:w="733" w:type="dxa"/>
            <w:tcBorders>
              <w:top w:val="single" w:sz="4" w:space="0" w:color="000000"/>
              <w:left w:val="single" w:sz="4" w:space="0" w:color="000000"/>
              <w:bottom w:val="single" w:sz="4" w:space="0" w:color="000000"/>
            </w:tcBorders>
            <w:shd w:val="clear" w:color="auto" w:fill="auto"/>
          </w:tcPr>
          <w:p w14:paraId="1429EA03" w14:textId="77777777" w:rsidR="00EA3E41" w:rsidRPr="00C26D58" w:rsidRDefault="00EA3E41" w:rsidP="000F6EF8">
            <w:pPr>
              <w:rPr>
                <w:rFonts w:ascii="Arial" w:hAnsi="Arial" w:cs="Arial"/>
                <w:iCs/>
              </w:rPr>
            </w:pPr>
            <w:r w:rsidRPr="00C26D58">
              <w:rPr>
                <w:rFonts w:ascii="Arial" w:hAnsi="Arial" w:cs="Arial"/>
                <w:iCs/>
              </w:rPr>
              <w:t>1</w:t>
            </w:r>
          </w:p>
        </w:tc>
        <w:tc>
          <w:tcPr>
            <w:tcW w:w="2152" w:type="dxa"/>
            <w:tcBorders>
              <w:top w:val="single" w:sz="4" w:space="0" w:color="000000"/>
              <w:left w:val="single" w:sz="4" w:space="0" w:color="000000"/>
              <w:bottom w:val="single" w:sz="4" w:space="0" w:color="000000"/>
            </w:tcBorders>
            <w:shd w:val="clear" w:color="auto" w:fill="auto"/>
          </w:tcPr>
          <w:p w14:paraId="27032545" w14:textId="77777777" w:rsidR="00EA3E41" w:rsidRPr="00C26D58" w:rsidRDefault="00EA3E41" w:rsidP="000F6EF8">
            <w:pPr>
              <w:snapToGrid w:val="0"/>
              <w:rPr>
                <w:rFonts w:ascii="Arial" w:hAnsi="Arial" w:cs="Arial"/>
                <w:iCs/>
              </w:rPr>
            </w:pPr>
          </w:p>
        </w:tc>
        <w:tc>
          <w:tcPr>
            <w:tcW w:w="2507" w:type="dxa"/>
            <w:tcBorders>
              <w:top w:val="single" w:sz="4" w:space="0" w:color="000000"/>
              <w:left w:val="single" w:sz="4" w:space="0" w:color="000000"/>
              <w:bottom w:val="single" w:sz="4" w:space="0" w:color="000000"/>
            </w:tcBorders>
            <w:shd w:val="clear" w:color="auto" w:fill="auto"/>
          </w:tcPr>
          <w:p w14:paraId="3EB99A0A" w14:textId="77777777" w:rsidR="00EA3E41" w:rsidRPr="00C26D58" w:rsidRDefault="00EA3E41" w:rsidP="000F6EF8">
            <w:pPr>
              <w:snapToGrid w:val="0"/>
              <w:rPr>
                <w:rFonts w:ascii="Arial" w:hAnsi="Arial" w:cs="Arial"/>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574088" w14:textId="77777777" w:rsidR="00EA3E41" w:rsidRPr="00C26D58" w:rsidRDefault="00EA3E41" w:rsidP="000F6EF8">
            <w:pPr>
              <w:snapToGrid w:val="0"/>
              <w:rPr>
                <w:rFonts w:ascii="Arial" w:hAnsi="Arial" w:cs="Arial"/>
                <w:iCs/>
              </w:rPr>
            </w:pPr>
          </w:p>
        </w:tc>
        <w:tc>
          <w:tcPr>
            <w:tcW w:w="1701" w:type="dxa"/>
            <w:tcBorders>
              <w:top w:val="single" w:sz="4" w:space="0" w:color="000000"/>
              <w:left w:val="single" w:sz="4" w:space="0" w:color="000000"/>
              <w:bottom w:val="single" w:sz="4" w:space="0" w:color="000000"/>
              <w:right w:val="single" w:sz="4" w:space="0" w:color="000000"/>
            </w:tcBorders>
          </w:tcPr>
          <w:p w14:paraId="3971FD5E" w14:textId="77777777" w:rsidR="00EA3E41" w:rsidRPr="00C26D58" w:rsidRDefault="00EA3E41" w:rsidP="000F6EF8">
            <w:pPr>
              <w:snapToGrid w:val="0"/>
              <w:rPr>
                <w:rFonts w:ascii="Arial" w:hAnsi="Arial" w:cs="Arial"/>
                <w:iCs/>
              </w:rPr>
            </w:pPr>
          </w:p>
        </w:tc>
      </w:tr>
      <w:tr w:rsidR="00EA3E41" w:rsidRPr="00C26D58" w14:paraId="1AB32084" w14:textId="6511C607" w:rsidTr="009E5285">
        <w:trPr>
          <w:trHeight w:val="530"/>
        </w:trPr>
        <w:tc>
          <w:tcPr>
            <w:tcW w:w="733" w:type="dxa"/>
            <w:tcBorders>
              <w:top w:val="single" w:sz="4" w:space="0" w:color="000000"/>
              <w:left w:val="single" w:sz="4" w:space="0" w:color="000000"/>
              <w:bottom w:val="single" w:sz="4" w:space="0" w:color="000000"/>
            </w:tcBorders>
            <w:shd w:val="clear" w:color="auto" w:fill="auto"/>
          </w:tcPr>
          <w:p w14:paraId="0E35BFD8" w14:textId="77777777" w:rsidR="00EA3E41" w:rsidRPr="00C26D58" w:rsidRDefault="00EA3E41" w:rsidP="000F6EF8">
            <w:pPr>
              <w:rPr>
                <w:rFonts w:ascii="Arial" w:hAnsi="Arial" w:cs="Arial"/>
                <w:iCs/>
              </w:rPr>
            </w:pPr>
            <w:r w:rsidRPr="00C26D58">
              <w:rPr>
                <w:rFonts w:ascii="Arial" w:hAnsi="Arial" w:cs="Arial"/>
                <w:iCs/>
              </w:rPr>
              <w:t>2</w:t>
            </w:r>
          </w:p>
        </w:tc>
        <w:tc>
          <w:tcPr>
            <w:tcW w:w="2152" w:type="dxa"/>
            <w:tcBorders>
              <w:top w:val="single" w:sz="4" w:space="0" w:color="000000"/>
              <w:left w:val="single" w:sz="4" w:space="0" w:color="000000"/>
              <w:bottom w:val="single" w:sz="4" w:space="0" w:color="000000"/>
            </w:tcBorders>
            <w:shd w:val="clear" w:color="auto" w:fill="auto"/>
          </w:tcPr>
          <w:p w14:paraId="3F0D7F5C" w14:textId="77777777" w:rsidR="00EA3E41" w:rsidRPr="00C26D58" w:rsidRDefault="00EA3E41" w:rsidP="000F6EF8">
            <w:pPr>
              <w:snapToGrid w:val="0"/>
              <w:rPr>
                <w:rFonts w:ascii="Arial" w:hAnsi="Arial" w:cs="Arial"/>
                <w:iCs/>
              </w:rPr>
            </w:pPr>
          </w:p>
        </w:tc>
        <w:tc>
          <w:tcPr>
            <w:tcW w:w="2507" w:type="dxa"/>
            <w:tcBorders>
              <w:top w:val="single" w:sz="4" w:space="0" w:color="000000"/>
              <w:left w:val="single" w:sz="4" w:space="0" w:color="000000"/>
              <w:bottom w:val="single" w:sz="4" w:space="0" w:color="000000"/>
            </w:tcBorders>
            <w:shd w:val="clear" w:color="auto" w:fill="auto"/>
          </w:tcPr>
          <w:p w14:paraId="03DBC79D" w14:textId="77777777" w:rsidR="00EA3E41" w:rsidRPr="00C26D58" w:rsidRDefault="00EA3E41" w:rsidP="000F6EF8">
            <w:pPr>
              <w:snapToGrid w:val="0"/>
              <w:rPr>
                <w:rFonts w:ascii="Arial" w:hAnsi="Arial" w:cs="Arial"/>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8587B0" w14:textId="77777777" w:rsidR="00EA3E41" w:rsidRPr="00C26D58" w:rsidRDefault="00EA3E41" w:rsidP="000F6EF8">
            <w:pPr>
              <w:snapToGrid w:val="0"/>
              <w:rPr>
                <w:rFonts w:ascii="Arial" w:hAnsi="Arial" w:cs="Arial"/>
                <w:iCs/>
              </w:rPr>
            </w:pPr>
          </w:p>
        </w:tc>
        <w:tc>
          <w:tcPr>
            <w:tcW w:w="1701" w:type="dxa"/>
            <w:tcBorders>
              <w:top w:val="single" w:sz="4" w:space="0" w:color="000000"/>
              <w:left w:val="single" w:sz="4" w:space="0" w:color="000000"/>
              <w:bottom w:val="single" w:sz="4" w:space="0" w:color="000000"/>
              <w:right w:val="single" w:sz="4" w:space="0" w:color="000000"/>
            </w:tcBorders>
          </w:tcPr>
          <w:p w14:paraId="75E6F44C" w14:textId="77777777" w:rsidR="00EA3E41" w:rsidRPr="00C26D58" w:rsidRDefault="00EA3E41" w:rsidP="000F6EF8">
            <w:pPr>
              <w:snapToGrid w:val="0"/>
              <w:rPr>
                <w:rFonts w:ascii="Arial" w:hAnsi="Arial" w:cs="Arial"/>
                <w:iCs/>
              </w:rPr>
            </w:pPr>
          </w:p>
        </w:tc>
      </w:tr>
      <w:tr w:rsidR="00EA3E41" w:rsidRPr="00C26D58" w14:paraId="20C04685" w14:textId="38370E2E" w:rsidTr="009E5285">
        <w:trPr>
          <w:trHeight w:val="440"/>
        </w:trPr>
        <w:tc>
          <w:tcPr>
            <w:tcW w:w="733" w:type="dxa"/>
            <w:tcBorders>
              <w:top w:val="single" w:sz="4" w:space="0" w:color="000000"/>
              <w:left w:val="single" w:sz="4" w:space="0" w:color="000000"/>
              <w:bottom w:val="single" w:sz="4" w:space="0" w:color="000000"/>
            </w:tcBorders>
            <w:shd w:val="clear" w:color="auto" w:fill="auto"/>
          </w:tcPr>
          <w:p w14:paraId="64F3168E" w14:textId="77777777" w:rsidR="00EA3E41" w:rsidRPr="00C26D58" w:rsidRDefault="00EA3E41" w:rsidP="000F6EF8">
            <w:pPr>
              <w:rPr>
                <w:rFonts w:ascii="Arial" w:hAnsi="Arial" w:cs="Arial"/>
                <w:iCs/>
              </w:rPr>
            </w:pPr>
            <w:r w:rsidRPr="00C26D58">
              <w:rPr>
                <w:rFonts w:ascii="Arial" w:hAnsi="Arial" w:cs="Arial"/>
                <w:iCs/>
              </w:rPr>
              <w:t>3</w:t>
            </w:r>
          </w:p>
        </w:tc>
        <w:tc>
          <w:tcPr>
            <w:tcW w:w="2152" w:type="dxa"/>
            <w:tcBorders>
              <w:top w:val="single" w:sz="4" w:space="0" w:color="000000"/>
              <w:left w:val="single" w:sz="4" w:space="0" w:color="000000"/>
              <w:bottom w:val="single" w:sz="4" w:space="0" w:color="000000"/>
            </w:tcBorders>
            <w:shd w:val="clear" w:color="auto" w:fill="auto"/>
          </w:tcPr>
          <w:p w14:paraId="5CB5450A" w14:textId="77777777" w:rsidR="00EA3E41" w:rsidRPr="00C26D58" w:rsidRDefault="00EA3E41" w:rsidP="000F6EF8">
            <w:pPr>
              <w:snapToGrid w:val="0"/>
              <w:rPr>
                <w:rFonts w:ascii="Arial" w:hAnsi="Arial" w:cs="Arial"/>
                <w:iCs/>
              </w:rPr>
            </w:pPr>
          </w:p>
        </w:tc>
        <w:tc>
          <w:tcPr>
            <w:tcW w:w="2507" w:type="dxa"/>
            <w:tcBorders>
              <w:top w:val="single" w:sz="4" w:space="0" w:color="000000"/>
              <w:left w:val="single" w:sz="4" w:space="0" w:color="000000"/>
              <w:bottom w:val="single" w:sz="4" w:space="0" w:color="000000"/>
            </w:tcBorders>
            <w:shd w:val="clear" w:color="auto" w:fill="auto"/>
          </w:tcPr>
          <w:p w14:paraId="31266959" w14:textId="77777777" w:rsidR="00EA3E41" w:rsidRPr="00C26D58" w:rsidRDefault="00EA3E41" w:rsidP="000F6EF8">
            <w:pPr>
              <w:snapToGrid w:val="0"/>
              <w:rPr>
                <w:rFonts w:ascii="Arial" w:hAnsi="Arial" w:cs="Arial"/>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9A45792" w14:textId="77777777" w:rsidR="00EA3E41" w:rsidRPr="00C26D58" w:rsidRDefault="00EA3E41" w:rsidP="000F6EF8">
            <w:pPr>
              <w:snapToGrid w:val="0"/>
              <w:rPr>
                <w:rFonts w:ascii="Arial" w:hAnsi="Arial" w:cs="Arial"/>
                <w:iCs/>
              </w:rPr>
            </w:pPr>
          </w:p>
        </w:tc>
        <w:tc>
          <w:tcPr>
            <w:tcW w:w="1701" w:type="dxa"/>
            <w:tcBorders>
              <w:top w:val="single" w:sz="4" w:space="0" w:color="000000"/>
              <w:left w:val="single" w:sz="4" w:space="0" w:color="000000"/>
              <w:bottom w:val="single" w:sz="4" w:space="0" w:color="000000"/>
              <w:right w:val="single" w:sz="4" w:space="0" w:color="000000"/>
            </w:tcBorders>
          </w:tcPr>
          <w:p w14:paraId="3327DD3E" w14:textId="77777777" w:rsidR="00EA3E41" w:rsidRPr="00C26D58" w:rsidRDefault="00EA3E41" w:rsidP="000F6EF8">
            <w:pPr>
              <w:snapToGrid w:val="0"/>
              <w:rPr>
                <w:rFonts w:ascii="Arial" w:hAnsi="Arial" w:cs="Arial"/>
                <w:iCs/>
              </w:rPr>
            </w:pPr>
          </w:p>
        </w:tc>
      </w:tr>
      <w:tr w:rsidR="00EA3E41" w:rsidRPr="00C26D58" w14:paraId="74871EA2" w14:textId="1B5F67E5" w:rsidTr="009E5285">
        <w:trPr>
          <w:trHeight w:val="449"/>
        </w:trPr>
        <w:tc>
          <w:tcPr>
            <w:tcW w:w="733" w:type="dxa"/>
            <w:tcBorders>
              <w:top w:val="single" w:sz="4" w:space="0" w:color="000000"/>
              <w:left w:val="single" w:sz="4" w:space="0" w:color="000000"/>
              <w:bottom w:val="single" w:sz="4" w:space="0" w:color="000000"/>
            </w:tcBorders>
            <w:shd w:val="clear" w:color="auto" w:fill="auto"/>
          </w:tcPr>
          <w:p w14:paraId="0B5E24ED" w14:textId="77777777" w:rsidR="00EA3E41" w:rsidRPr="00C26D58" w:rsidRDefault="00EA3E41" w:rsidP="000F6EF8">
            <w:pPr>
              <w:rPr>
                <w:rFonts w:ascii="Arial" w:hAnsi="Arial" w:cs="Arial"/>
                <w:iCs/>
              </w:rPr>
            </w:pPr>
            <w:r w:rsidRPr="00C26D58">
              <w:rPr>
                <w:rFonts w:ascii="Arial" w:hAnsi="Arial" w:cs="Arial"/>
                <w:iCs/>
              </w:rPr>
              <w:t>4</w:t>
            </w:r>
          </w:p>
        </w:tc>
        <w:tc>
          <w:tcPr>
            <w:tcW w:w="2152" w:type="dxa"/>
            <w:tcBorders>
              <w:top w:val="single" w:sz="4" w:space="0" w:color="000000"/>
              <w:left w:val="single" w:sz="4" w:space="0" w:color="000000"/>
              <w:bottom w:val="single" w:sz="4" w:space="0" w:color="000000"/>
            </w:tcBorders>
            <w:shd w:val="clear" w:color="auto" w:fill="auto"/>
          </w:tcPr>
          <w:p w14:paraId="35BB4BF3" w14:textId="77777777" w:rsidR="00EA3E41" w:rsidRPr="00C26D58" w:rsidRDefault="00EA3E41" w:rsidP="000F6EF8">
            <w:pPr>
              <w:snapToGrid w:val="0"/>
              <w:rPr>
                <w:rFonts w:ascii="Arial" w:hAnsi="Arial" w:cs="Arial"/>
                <w:iCs/>
              </w:rPr>
            </w:pPr>
          </w:p>
        </w:tc>
        <w:tc>
          <w:tcPr>
            <w:tcW w:w="2507" w:type="dxa"/>
            <w:tcBorders>
              <w:top w:val="single" w:sz="4" w:space="0" w:color="000000"/>
              <w:left w:val="single" w:sz="4" w:space="0" w:color="000000"/>
              <w:bottom w:val="single" w:sz="4" w:space="0" w:color="000000"/>
            </w:tcBorders>
            <w:shd w:val="clear" w:color="auto" w:fill="auto"/>
          </w:tcPr>
          <w:p w14:paraId="6D5D776D" w14:textId="77777777" w:rsidR="00EA3E41" w:rsidRPr="00C26D58" w:rsidRDefault="00EA3E41" w:rsidP="000F6EF8">
            <w:pPr>
              <w:snapToGrid w:val="0"/>
              <w:rPr>
                <w:rFonts w:ascii="Arial" w:hAnsi="Arial" w:cs="Arial"/>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BB7BBF" w14:textId="77777777" w:rsidR="00EA3E41" w:rsidRPr="00C26D58" w:rsidRDefault="00EA3E41" w:rsidP="000F6EF8">
            <w:pPr>
              <w:snapToGrid w:val="0"/>
              <w:rPr>
                <w:rFonts w:ascii="Arial" w:hAnsi="Arial" w:cs="Arial"/>
                <w:iCs/>
              </w:rPr>
            </w:pPr>
          </w:p>
        </w:tc>
        <w:tc>
          <w:tcPr>
            <w:tcW w:w="1701" w:type="dxa"/>
            <w:tcBorders>
              <w:top w:val="single" w:sz="4" w:space="0" w:color="000000"/>
              <w:left w:val="single" w:sz="4" w:space="0" w:color="000000"/>
              <w:bottom w:val="single" w:sz="4" w:space="0" w:color="000000"/>
              <w:right w:val="single" w:sz="4" w:space="0" w:color="000000"/>
            </w:tcBorders>
          </w:tcPr>
          <w:p w14:paraId="362183E6" w14:textId="77777777" w:rsidR="00EA3E41" w:rsidRPr="00C26D58" w:rsidRDefault="00EA3E41" w:rsidP="000F6EF8">
            <w:pPr>
              <w:snapToGrid w:val="0"/>
              <w:rPr>
                <w:rFonts w:ascii="Arial" w:hAnsi="Arial" w:cs="Arial"/>
                <w:iCs/>
              </w:rPr>
            </w:pPr>
          </w:p>
        </w:tc>
      </w:tr>
      <w:tr w:rsidR="00EA3E41" w:rsidRPr="00C26D58" w14:paraId="5330611F" w14:textId="3ECDE1E0" w:rsidTr="009E5285">
        <w:trPr>
          <w:trHeight w:val="431"/>
        </w:trPr>
        <w:tc>
          <w:tcPr>
            <w:tcW w:w="733" w:type="dxa"/>
            <w:tcBorders>
              <w:top w:val="single" w:sz="4" w:space="0" w:color="000000"/>
              <w:left w:val="single" w:sz="4" w:space="0" w:color="000000"/>
              <w:bottom w:val="single" w:sz="4" w:space="0" w:color="000000"/>
            </w:tcBorders>
            <w:shd w:val="clear" w:color="auto" w:fill="auto"/>
          </w:tcPr>
          <w:p w14:paraId="7EAF1B4B" w14:textId="77777777" w:rsidR="00EA3E41" w:rsidRPr="00C26D58" w:rsidRDefault="00EA3E41" w:rsidP="000F6EF8">
            <w:pPr>
              <w:rPr>
                <w:rFonts w:ascii="Arial" w:hAnsi="Arial" w:cs="Arial"/>
                <w:iCs/>
              </w:rPr>
            </w:pPr>
            <w:r w:rsidRPr="00C26D58">
              <w:rPr>
                <w:rFonts w:ascii="Arial" w:hAnsi="Arial" w:cs="Arial"/>
                <w:iCs/>
              </w:rPr>
              <w:t>5</w:t>
            </w:r>
          </w:p>
        </w:tc>
        <w:tc>
          <w:tcPr>
            <w:tcW w:w="2152" w:type="dxa"/>
            <w:tcBorders>
              <w:top w:val="single" w:sz="4" w:space="0" w:color="000000"/>
              <w:left w:val="single" w:sz="4" w:space="0" w:color="000000"/>
              <w:bottom w:val="single" w:sz="4" w:space="0" w:color="000000"/>
            </w:tcBorders>
            <w:shd w:val="clear" w:color="auto" w:fill="auto"/>
          </w:tcPr>
          <w:p w14:paraId="1EB7028F" w14:textId="77777777" w:rsidR="00EA3E41" w:rsidRPr="00C26D58" w:rsidRDefault="00EA3E41" w:rsidP="000F6EF8">
            <w:pPr>
              <w:snapToGrid w:val="0"/>
              <w:rPr>
                <w:rFonts w:ascii="Arial" w:hAnsi="Arial" w:cs="Arial"/>
                <w:iCs/>
              </w:rPr>
            </w:pPr>
          </w:p>
        </w:tc>
        <w:tc>
          <w:tcPr>
            <w:tcW w:w="2507" w:type="dxa"/>
            <w:tcBorders>
              <w:top w:val="single" w:sz="4" w:space="0" w:color="000000"/>
              <w:left w:val="single" w:sz="4" w:space="0" w:color="000000"/>
              <w:bottom w:val="single" w:sz="4" w:space="0" w:color="000000"/>
            </w:tcBorders>
            <w:shd w:val="clear" w:color="auto" w:fill="auto"/>
          </w:tcPr>
          <w:p w14:paraId="6DE9FA98" w14:textId="77777777" w:rsidR="00EA3E41" w:rsidRPr="00C26D58" w:rsidRDefault="00EA3E41" w:rsidP="000F6EF8">
            <w:pPr>
              <w:snapToGrid w:val="0"/>
              <w:rPr>
                <w:rFonts w:ascii="Arial" w:hAnsi="Arial" w:cs="Arial"/>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3F8078" w14:textId="77777777" w:rsidR="00EA3E41" w:rsidRPr="00C26D58" w:rsidRDefault="00EA3E41" w:rsidP="000F6EF8">
            <w:pPr>
              <w:snapToGrid w:val="0"/>
              <w:rPr>
                <w:rFonts w:ascii="Arial" w:hAnsi="Arial" w:cs="Arial"/>
                <w:iCs/>
              </w:rPr>
            </w:pPr>
          </w:p>
        </w:tc>
        <w:tc>
          <w:tcPr>
            <w:tcW w:w="1701" w:type="dxa"/>
            <w:tcBorders>
              <w:top w:val="single" w:sz="4" w:space="0" w:color="000000"/>
              <w:left w:val="single" w:sz="4" w:space="0" w:color="000000"/>
              <w:bottom w:val="single" w:sz="4" w:space="0" w:color="000000"/>
              <w:right w:val="single" w:sz="4" w:space="0" w:color="000000"/>
            </w:tcBorders>
          </w:tcPr>
          <w:p w14:paraId="7B5F279C" w14:textId="77777777" w:rsidR="00EA3E41" w:rsidRPr="00C26D58" w:rsidRDefault="00EA3E41" w:rsidP="000F6EF8">
            <w:pPr>
              <w:snapToGrid w:val="0"/>
              <w:rPr>
                <w:rFonts w:ascii="Arial" w:hAnsi="Arial" w:cs="Arial"/>
                <w:iCs/>
              </w:rPr>
            </w:pPr>
          </w:p>
        </w:tc>
      </w:tr>
    </w:tbl>
    <w:p w14:paraId="020AC0D3" w14:textId="242C2954" w:rsidR="000F6EF8" w:rsidRPr="009E5285" w:rsidRDefault="000F6EF8" w:rsidP="000F6EF8">
      <w:pPr>
        <w:jc w:val="both"/>
        <w:rPr>
          <w:rFonts w:ascii="Arial" w:hAnsi="Arial" w:cs="Arial"/>
          <w:sz w:val="22"/>
          <w:szCs w:val="22"/>
        </w:rPr>
      </w:pPr>
      <w:r w:rsidRPr="009E5285">
        <w:rPr>
          <w:rFonts w:ascii="Arial" w:hAnsi="Arial" w:cs="Arial"/>
          <w:iCs/>
          <w:sz w:val="22"/>
          <w:szCs w:val="22"/>
        </w:rPr>
        <w:t>Као доказ да је наведеним референтним наручиоц</w:t>
      </w:r>
      <w:r w:rsidR="006E69D0" w:rsidRPr="009E5285">
        <w:rPr>
          <w:rFonts w:ascii="Arial" w:hAnsi="Arial" w:cs="Arial"/>
          <w:iCs/>
          <w:sz w:val="22"/>
          <w:szCs w:val="22"/>
        </w:rPr>
        <w:t>има/купцима реализовао најмање 2</w:t>
      </w:r>
      <w:r w:rsidRPr="009E5285">
        <w:rPr>
          <w:rFonts w:ascii="Arial" w:hAnsi="Arial" w:cs="Arial"/>
          <w:iCs/>
          <w:sz w:val="22"/>
          <w:szCs w:val="22"/>
        </w:rPr>
        <w:t xml:space="preserve"> полиса осигурања од пожара и неких д</w:t>
      </w:r>
      <w:r w:rsidR="00BF446C" w:rsidRPr="009E5285">
        <w:rPr>
          <w:rFonts w:ascii="Arial" w:hAnsi="Arial" w:cs="Arial"/>
          <w:iCs/>
          <w:sz w:val="22"/>
          <w:szCs w:val="22"/>
        </w:rPr>
        <w:t>ругих опасности закључених у 201</w:t>
      </w:r>
      <w:r w:rsidR="007E759A">
        <w:rPr>
          <w:rFonts w:ascii="Arial" w:hAnsi="Arial" w:cs="Arial"/>
          <w:iCs/>
          <w:sz w:val="22"/>
          <w:szCs w:val="22"/>
          <w:lang w:val="sr-Cyrl-CS"/>
        </w:rPr>
        <w:t>4</w:t>
      </w:r>
      <w:r w:rsidR="00BF446C" w:rsidRPr="009E5285">
        <w:rPr>
          <w:rFonts w:ascii="Arial" w:hAnsi="Arial" w:cs="Arial"/>
          <w:iCs/>
          <w:sz w:val="22"/>
          <w:szCs w:val="22"/>
        </w:rPr>
        <w:t>., 201</w:t>
      </w:r>
      <w:r w:rsidR="007E759A">
        <w:rPr>
          <w:rFonts w:ascii="Arial" w:hAnsi="Arial" w:cs="Arial"/>
          <w:iCs/>
          <w:sz w:val="22"/>
          <w:szCs w:val="22"/>
          <w:lang w:val="sr-Cyrl-CS"/>
        </w:rPr>
        <w:t>5</w:t>
      </w:r>
      <w:r w:rsidR="00BF446C" w:rsidRPr="009E5285">
        <w:rPr>
          <w:rFonts w:ascii="Arial" w:hAnsi="Arial" w:cs="Arial"/>
          <w:iCs/>
          <w:sz w:val="22"/>
          <w:szCs w:val="22"/>
        </w:rPr>
        <w:t>. или 201</w:t>
      </w:r>
      <w:r w:rsidR="007E759A">
        <w:rPr>
          <w:rFonts w:ascii="Arial" w:hAnsi="Arial" w:cs="Arial"/>
          <w:iCs/>
          <w:sz w:val="22"/>
          <w:szCs w:val="22"/>
          <w:lang w:val="sr-Cyrl-CS"/>
        </w:rPr>
        <w:t>6</w:t>
      </w:r>
      <w:r w:rsidRPr="009E5285">
        <w:rPr>
          <w:rFonts w:ascii="Arial" w:hAnsi="Arial" w:cs="Arial"/>
          <w:iCs/>
          <w:sz w:val="22"/>
          <w:szCs w:val="22"/>
        </w:rPr>
        <w:t>. години за сваку годину, са трајањем полисе осигурања од најмање годину дана и са укупном сум</w:t>
      </w:r>
      <w:r w:rsidR="00167FB4" w:rsidRPr="009E5285">
        <w:rPr>
          <w:rFonts w:ascii="Arial" w:hAnsi="Arial" w:cs="Arial"/>
          <w:iCs/>
          <w:sz w:val="22"/>
          <w:szCs w:val="22"/>
        </w:rPr>
        <w:t>ом осигурања по полиси преко 1.0</w:t>
      </w:r>
      <w:r w:rsidRPr="009E5285">
        <w:rPr>
          <w:rFonts w:ascii="Arial" w:hAnsi="Arial" w:cs="Arial"/>
          <w:iCs/>
          <w:sz w:val="22"/>
          <w:szCs w:val="22"/>
        </w:rPr>
        <w:t xml:space="preserve">00.000.000,00 рсд понуђач доставља неоверене фотокопије. </w:t>
      </w:r>
    </w:p>
    <w:p w14:paraId="548D0BF6" w14:textId="42E9C4F3" w:rsidR="00114CE3" w:rsidRPr="009E5285" w:rsidRDefault="000F6EF8" w:rsidP="009E1C1C">
      <w:pPr>
        <w:shd w:val="clear" w:color="auto" w:fill="FFFFFF" w:themeFill="background1"/>
        <w:jc w:val="both"/>
        <w:rPr>
          <w:rFonts w:ascii="Arial" w:hAnsi="Arial" w:cs="Arial"/>
          <w:sz w:val="22"/>
          <w:szCs w:val="22"/>
        </w:rPr>
      </w:pPr>
      <w:r w:rsidRPr="009E5285">
        <w:rPr>
          <w:rFonts w:ascii="Arial" w:hAnsi="Arial" w:cs="Arial"/>
          <w:sz w:val="22"/>
          <w:szCs w:val="22"/>
        </w:rPr>
        <w:t xml:space="preserve">Потврда </w:t>
      </w:r>
      <w:r w:rsidR="0043797B" w:rsidRPr="009E5285">
        <w:rPr>
          <w:rFonts w:ascii="Arial" w:hAnsi="Arial" w:cs="Arial"/>
          <w:sz w:val="22"/>
          <w:szCs w:val="22"/>
        </w:rPr>
        <w:t>ради</w:t>
      </w:r>
      <w:r w:rsidR="00114CE3" w:rsidRPr="009E5285">
        <w:rPr>
          <w:rFonts w:ascii="Arial" w:hAnsi="Arial" w:cs="Arial"/>
          <w:sz w:val="22"/>
          <w:szCs w:val="22"/>
        </w:rPr>
        <w:t xml:space="preserve"> </w:t>
      </w:r>
      <w:r w:rsidR="0043797B" w:rsidRPr="009E5285">
        <w:rPr>
          <w:rFonts w:ascii="Arial" w:hAnsi="Arial" w:cs="Arial"/>
          <w:sz w:val="22"/>
          <w:szCs w:val="22"/>
        </w:rPr>
        <w:t>учешћа</w:t>
      </w:r>
      <w:r w:rsidR="00114CE3" w:rsidRPr="009E5285">
        <w:rPr>
          <w:rFonts w:ascii="Arial" w:hAnsi="Arial" w:cs="Arial"/>
          <w:sz w:val="22"/>
          <w:szCs w:val="22"/>
        </w:rPr>
        <w:t xml:space="preserve"> </w:t>
      </w:r>
      <w:r w:rsidR="0043797B" w:rsidRPr="009E5285">
        <w:rPr>
          <w:rFonts w:ascii="Arial" w:hAnsi="Arial" w:cs="Arial"/>
          <w:sz w:val="22"/>
          <w:szCs w:val="22"/>
        </w:rPr>
        <w:t>у</w:t>
      </w:r>
      <w:r w:rsidR="00114CE3" w:rsidRPr="009E5285">
        <w:rPr>
          <w:rFonts w:ascii="Arial" w:hAnsi="Arial" w:cs="Arial"/>
          <w:sz w:val="22"/>
          <w:szCs w:val="22"/>
        </w:rPr>
        <w:t xml:space="preserve"> </w:t>
      </w:r>
      <w:r w:rsidR="0043797B" w:rsidRPr="009E5285">
        <w:rPr>
          <w:rFonts w:ascii="Arial" w:hAnsi="Arial" w:cs="Arial"/>
          <w:sz w:val="22"/>
          <w:szCs w:val="22"/>
        </w:rPr>
        <w:t>отвореном</w:t>
      </w:r>
      <w:r w:rsidR="00114CE3" w:rsidRPr="009E5285">
        <w:rPr>
          <w:rFonts w:ascii="Arial" w:hAnsi="Arial" w:cs="Arial"/>
          <w:sz w:val="22"/>
          <w:szCs w:val="22"/>
        </w:rPr>
        <w:t xml:space="preserve"> </w:t>
      </w:r>
      <w:r w:rsidR="0043797B" w:rsidRPr="009E5285">
        <w:rPr>
          <w:rFonts w:ascii="Arial" w:hAnsi="Arial" w:cs="Arial"/>
          <w:sz w:val="22"/>
          <w:szCs w:val="22"/>
        </w:rPr>
        <w:t>поступку</w:t>
      </w:r>
      <w:r w:rsidR="00114CE3" w:rsidRPr="009E5285">
        <w:rPr>
          <w:rFonts w:ascii="Arial" w:hAnsi="Arial" w:cs="Arial"/>
          <w:sz w:val="22"/>
          <w:szCs w:val="22"/>
        </w:rPr>
        <w:t xml:space="preserve"> </w:t>
      </w:r>
      <w:r w:rsidR="0043797B" w:rsidRPr="009E5285">
        <w:rPr>
          <w:rFonts w:ascii="Arial" w:hAnsi="Arial" w:cs="Arial"/>
          <w:sz w:val="22"/>
          <w:szCs w:val="22"/>
        </w:rPr>
        <w:t>јавне</w:t>
      </w:r>
      <w:r w:rsidR="00114CE3" w:rsidRPr="009E5285">
        <w:rPr>
          <w:rFonts w:ascii="Arial" w:hAnsi="Arial" w:cs="Arial"/>
          <w:sz w:val="22"/>
          <w:szCs w:val="22"/>
        </w:rPr>
        <w:t xml:space="preserve"> </w:t>
      </w:r>
      <w:r w:rsidR="0043797B" w:rsidRPr="009E5285">
        <w:rPr>
          <w:rFonts w:ascii="Arial" w:hAnsi="Arial" w:cs="Arial"/>
          <w:sz w:val="22"/>
          <w:szCs w:val="22"/>
        </w:rPr>
        <w:t>набавке</w:t>
      </w:r>
      <w:r w:rsidR="00114CE3" w:rsidRPr="009E5285">
        <w:rPr>
          <w:rFonts w:ascii="Arial" w:hAnsi="Arial" w:cs="Arial"/>
          <w:sz w:val="22"/>
          <w:szCs w:val="22"/>
        </w:rPr>
        <w:t xml:space="preserve"> </w:t>
      </w:r>
      <w:r w:rsidR="0043797B" w:rsidRPr="009E5285">
        <w:rPr>
          <w:rFonts w:ascii="Arial" w:hAnsi="Arial" w:cs="Arial"/>
          <w:sz w:val="22"/>
          <w:szCs w:val="22"/>
        </w:rPr>
        <w:t>услуге</w:t>
      </w:r>
      <w:r w:rsidR="00114CE3" w:rsidRPr="009E5285">
        <w:rPr>
          <w:rFonts w:ascii="Arial" w:hAnsi="Arial" w:cs="Arial"/>
          <w:b/>
          <w:sz w:val="22"/>
          <w:szCs w:val="22"/>
        </w:rPr>
        <w:t xml:space="preserve"> </w:t>
      </w:r>
      <w:r w:rsidR="009E1C1C" w:rsidRPr="009E5285">
        <w:rPr>
          <w:rFonts w:ascii="Arial" w:hAnsi="Arial" w:cs="Arial"/>
          <w:b/>
          <w:w w:val="106"/>
          <w:sz w:val="22"/>
          <w:szCs w:val="22"/>
        </w:rPr>
        <w:t>Осигурање робе-нафте и деривата нафте</w:t>
      </w:r>
      <w:r w:rsidR="00114CE3" w:rsidRPr="009E5285">
        <w:rPr>
          <w:rFonts w:ascii="Arial" w:hAnsi="Arial" w:cs="Arial"/>
          <w:sz w:val="22"/>
          <w:szCs w:val="22"/>
        </w:rPr>
        <w:t xml:space="preserve">, </w:t>
      </w:r>
      <w:r w:rsidR="0043797B" w:rsidRPr="009E5285">
        <w:rPr>
          <w:rFonts w:ascii="Arial" w:hAnsi="Arial" w:cs="Arial"/>
          <w:sz w:val="22"/>
          <w:szCs w:val="22"/>
        </w:rPr>
        <w:t>за</w:t>
      </w:r>
      <w:r w:rsidR="00114CE3" w:rsidRPr="009E5285">
        <w:rPr>
          <w:rFonts w:ascii="Arial" w:hAnsi="Arial" w:cs="Arial"/>
          <w:sz w:val="22"/>
          <w:szCs w:val="22"/>
        </w:rPr>
        <w:t xml:space="preserve"> </w:t>
      </w:r>
      <w:r w:rsidR="0043797B" w:rsidRPr="009E5285">
        <w:rPr>
          <w:rFonts w:ascii="Arial" w:hAnsi="Arial" w:cs="Arial"/>
          <w:sz w:val="22"/>
          <w:szCs w:val="22"/>
        </w:rPr>
        <w:t>потребе</w:t>
      </w:r>
      <w:r w:rsidR="00114CE3" w:rsidRPr="009E5285">
        <w:rPr>
          <w:rFonts w:ascii="Arial" w:hAnsi="Arial" w:cs="Arial"/>
          <w:sz w:val="22"/>
          <w:szCs w:val="22"/>
        </w:rPr>
        <w:t xml:space="preserve"> </w:t>
      </w:r>
      <w:r w:rsidRPr="009E5285">
        <w:rPr>
          <w:rFonts w:ascii="Arial" w:hAnsi="Arial" w:cs="Arial"/>
          <w:b/>
          <w:bCs/>
          <w:noProof/>
          <w:sz w:val="22"/>
          <w:szCs w:val="22"/>
          <w:shd w:val="clear" w:color="auto" w:fill="FFFFFF" w:themeFill="background1"/>
        </w:rPr>
        <w:t xml:space="preserve">Министарства рударства и енергетике, Управа зе резерве енергената Београд </w:t>
      </w:r>
      <w:r w:rsidR="0043797B" w:rsidRPr="009E5285">
        <w:rPr>
          <w:rFonts w:ascii="Arial" w:hAnsi="Arial" w:cs="Arial"/>
          <w:b/>
          <w:sz w:val="22"/>
          <w:szCs w:val="22"/>
        </w:rPr>
        <w:t>ЈН</w:t>
      </w:r>
      <w:r w:rsidR="009E5285" w:rsidRPr="009E5285">
        <w:rPr>
          <w:rFonts w:ascii="Arial" w:hAnsi="Arial" w:cs="Arial"/>
          <w:b/>
          <w:sz w:val="22"/>
          <w:szCs w:val="22"/>
        </w:rPr>
        <w:t xml:space="preserve"> </w:t>
      </w:r>
      <w:r w:rsidR="009E5285" w:rsidRPr="00DC0139">
        <w:rPr>
          <w:rFonts w:ascii="Arial" w:hAnsi="Arial" w:cs="Arial"/>
          <w:b/>
          <w:sz w:val="22"/>
          <w:szCs w:val="22"/>
        </w:rPr>
        <w:t>0</w:t>
      </w:r>
      <w:r w:rsidR="00DC0139" w:rsidRPr="00DC0139">
        <w:rPr>
          <w:rFonts w:ascii="Arial" w:hAnsi="Arial" w:cs="Arial"/>
          <w:b/>
          <w:sz w:val="22"/>
          <w:szCs w:val="22"/>
          <w:lang w:val="sr-Cyrl-CS"/>
        </w:rPr>
        <w:t>1</w:t>
      </w:r>
      <w:r w:rsidR="009E5285" w:rsidRPr="00DC0139">
        <w:rPr>
          <w:rFonts w:ascii="Arial" w:hAnsi="Arial" w:cs="Arial"/>
          <w:b/>
          <w:sz w:val="22"/>
          <w:szCs w:val="22"/>
        </w:rPr>
        <w:t>/201</w:t>
      </w:r>
      <w:r w:rsidR="00DC0139">
        <w:rPr>
          <w:rFonts w:ascii="Arial" w:hAnsi="Arial" w:cs="Arial"/>
          <w:b/>
          <w:sz w:val="22"/>
          <w:szCs w:val="22"/>
          <w:lang w:val="sr-Cyrl-CS"/>
        </w:rPr>
        <w:t>7</w:t>
      </w:r>
      <w:r w:rsidR="00EB1581" w:rsidRPr="009E5285">
        <w:rPr>
          <w:rFonts w:ascii="Arial" w:hAnsi="Arial" w:cs="Arial"/>
          <w:b/>
          <w:sz w:val="22"/>
          <w:szCs w:val="22"/>
        </w:rPr>
        <w:t xml:space="preserve"> </w:t>
      </w:r>
      <w:r w:rsidR="0043797B" w:rsidRPr="009E5285">
        <w:rPr>
          <w:rFonts w:ascii="Arial" w:hAnsi="Arial" w:cs="Arial"/>
          <w:sz w:val="22"/>
          <w:szCs w:val="22"/>
        </w:rPr>
        <w:t>и</w:t>
      </w:r>
      <w:r w:rsidR="00114CE3" w:rsidRPr="009E5285">
        <w:rPr>
          <w:rFonts w:ascii="Arial" w:hAnsi="Arial" w:cs="Arial"/>
          <w:sz w:val="22"/>
          <w:szCs w:val="22"/>
        </w:rPr>
        <w:t xml:space="preserve"> </w:t>
      </w:r>
      <w:r w:rsidR="0043797B" w:rsidRPr="009E5285">
        <w:rPr>
          <w:rFonts w:ascii="Arial" w:hAnsi="Arial" w:cs="Arial"/>
          <w:sz w:val="22"/>
          <w:szCs w:val="22"/>
        </w:rPr>
        <w:t>у</w:t>
      </w:r>
      <w:r w:rsidR="00114CE3" w:rsidRPr="009E5285">
        <w:rPr>
          <w:rFonts w:ascii="Arial" w:hAnsi="Arial" w:cs="Arial"/>
          <w:sz w:val="22"/>
          <w:szCs w:val="22"/>
        </w:rPr>
        <w:t xml:space="preserve"> </w:t>
      </w:r>
      <w:r w:rsidR="0043797B" w:rsidRPr="009E5285">
        <w:rPr>
          <w:rFonts w:ascii="Arial" w:hAnsi="Arial" w:cs="Arial"/>
          <w:sz w:val="22"/>
          <w:szCs w:val="22"/>
        </w:rPr>
        <w:t>друге</w:t>
      </w:r>
      <w:r w:rsidR="00114CE3" w:rsidRPr="009E5285">
        <w:rPr>
          <w:rFonts w:ascii="Arial" w:hAnsi="Arial" w:cs="Arial"/>
          <w:sz w:val="22"/>
          <w:szCs w:val="22"/>
        </w:rPr>
        <w:t xml:space="preserve"> </w:t>
      </w:r>
      <w:r w:rsidR="0043797B" w:rsidRPr="009E5285">
        <w:rPr>
          <w:rFonts w:ascii="Arial" w:hAnsi="Arial" w:cs="Arial"/>
          <w:sz w:val="22"/>
          <w:szCs w:val="22"/>
        </w:rPr>
        <w:t>сврхе</w:t>
      </w:r>
      <w:r w:rsidR="00114CE3" w:rsidRPr="009E5285">
        <w:rPr>
          <w:rFonts w:ascii="Arial" w:hAnsi="Arial" w:cs="Arial"/>
          <w:sz w:val="22"/>
          <w:szCs w:val="22"/>
        </w:rPr>
        <w:t xml:space="preserve"> </w:t>
      </w:r>
      <w:r w:rsidR="0043797B" w:rsidRPr="009E5285">
        <w:rPr>
          <w:rFonts w:ascii="Arial" w:hAnsi="Arial" w:cs="Arial"/>
          <w:sz w:val="22"/>
          <w:szCs w:val="22"/>
        </w:rPr>
        <w:t>се</w:t>
      </w:r>
      <w:r w:rsidR="00114CE3" w:rsidRPr="009E5285">
        <w:rPr>
          <w:rFonts w:ascii="Arial" w:hAnsi="Arial" w:cs="Arial"/>
          <w:sz w:val="22"/>
          <w:szCs w:val="22"/>
        </w:rPr>
        <w:t xml:space="preserve"> </w:t>
      </w:r>
      <w:r w:rsidR="0043797B" w:rsidRPr="009E5285">
        <w:rPr>
          <w:rFonts w:ascii="Arial" w:hAnsi="Arial" w:cs="Arial"/>
          <w:sz w:val="22"/>
          <w:szCs w:val="22"/>
        </w:rPr>
        <w:t>не</w:t>
      </w:r>
      <w:r w:rsidR="00114CE3" w:rsidRPr="009E5285">
        <w:rPr>
          <w:rFonts w:ascii="Arial" w:hAnsi="Arial" w:cs="Arial"/>
          <w:sz w:val="22"/>
          <w:szCs w:val="22"/>
        </w:rPr>
        <w:t xml:space="preserve"> </w:t>
      </w:r>
      <w:r w:rsidR="0043797B" w:rsidRPr="009E5285">
        <w:rPr>
          <w:rFonts w:ascii="Arial" w:hAnsi="Arial" w:cs="Arial"/>
          <w:sz w:val="22"/>
          <w:szCs w:val="22"/>
        </w:rPr>
        <w:t>може</w:t>
      </w:r>
      <w:r w:rsidR="00114CE3" w:rsidRPr="009E5285">
        <w:rPr>
          <w:rFonts w:ascii="Arial" w:hAnsi="Arial" w:cs="Arial"/>
          <w:sz w:val="22"/>
          <w:szCs w:val="22"/>
        </w:rPr>
        <w:t xml:space="preserve"> </w:t>
      </w:r>
      <w:r w:rsidR="0043797B" w:rsidRPr="009E5285">
        <w:rPr>
          <w:rFonts w:ascii="Arial" w:hAnsi="Arial" w:cs="Arial"/>
          <w:sz w:val="22"/>
          <w:szCs w:val="22"/>
        </w:rPr>
        <w:t>користити</w:t>
      </w:r>
      <w:r w:rsidR="00114CE3" w:rsidRPr="009E5285">
        <w:rPr>
          <w:rFonts w:ascii="Arial" w:hAnsi="Arial" w:cs="Arial"/>
          <w:sz w:val="22"/>
          <w:szCs w:val="22"/>
        </w:rPr>
        <w:t>.</w:t>
      </w:r>
    </w:p>
    <w:p w14:paraId="14FD0E82" w14:textId="06F45057" w:rsidR="00114CE3" w:rsidRPr="009E5285" w:rsidRDefault="0043797B" w:rsidP="00114CE3">
      <w:pPr>
        <w:jc w:val="both"/>
        <w:rPr>
          <w:rFonts w:ascii="Arial" w:hAnsi="Arial" w:cs="Arial"/>
          <w:noProof/>
          <w:sz w:val="22"/>
          <w:szCs w:val="22"/>
        </w:rPr>
      </w:pPr>
      <w:r w:rsidRPr="009E5285">
        <w:rPr>
          <w:rFonts w:ascii="Arial" w:hAnsi="Arial" w:cs="Arial"/>
          <w:noProof/>
          <w:sz w:val="22"/>
          <w:szCs w:val="22"/>
        </w:rPr>
        <w:t>У</w:t>
      </w:r>
      <w:r w:rsidR="00114CE3" w:rsidRPr="009E5285">
        <w:rPr>
          <w:rFonts w:ascii="Arial" w:hAnsi="Arial" w:cs="Arial"/>
          <w:noProof/>
          <w:sz w:val="22"/>
          <w:szCs w:val="22"/>
        </w:rPr>
        <w:t xml:space="preserve"> ___________, </w:t>
      </w:r>
      <w:r w:rsidRPr="009E5285">
        <w:rPr>
          <w:rFonts w:ascii="Arial" w:hAnsi="Arial" w:cs="Arial"/>
          <w:noProof/>
          <w:sz w:val="22"/>
          <w:szCs w:val="22"/>
        </w:rPr>
        <w:t>дана</w:t>
      </w:r>
      <w:r w:rsidR="00114CE3" w:rsidRPr="009E5285">
        <w:rPr>
          <w:rFonts w:ascii="Arial" w:hAnsi="Arial" w:cs="Arial"/>
          <w:noProof/>
          <w:sz w:val="22"/>
          <w:szCs w:val="22"/>
        </w:rPr>
        <w:t xml:space="preserve"> _________201</w:t>
      </w:r>
      <w:r w:rsidR="007E759A">
        <w:rPr>
          <w:rFonts w:ascii="Arial" w:hAnsi="Arial" w:cs="Arial"/>
          <w:noProof/>
          <w:sz w:val="22"/>
          <w:szCs w:val="22"/>
          <w:lang w:val="sr-Cyrl-CS"/>
        </w:rPr>
        <w:t>7</w:t>
      </w:r>
      <w:r w:rsidR="00114CE3" w:rsidRPr="009E5285">
        <w:rPr>
          <w:rFonts w:ascii="Arial" w:hAnsi="Arial" w:cs="Arial"/>
          <w:noProof/>
          <w:sz w:val="22"/>
          <w:szCs w:val="22"/>
        </w:rPr>
        <w:t>.</w:t>
      </w:r>
      <w:r w:rsidRPr="009E5285">
        <w:rPr>
          <w:rFonts w:ascii="Arial" w:hAnsi="Arial" w:cs="Arial"/>
          <w:noProof/>
          <w:sz w:val="22"/>
          <w:szCs w:val="22"/>
        </w:rPr>
        <w:t>год</w:t>
      </w:r>
      <w:r w:rsidR="00167FB4" w:rsidRPr="009E5285">
        <w:rPr>
          <w:rFonts w:ascii="Arial" w:hAnsi="Arial" w:cs="Arial"/>
          <w:noProof/>
          <w:sz w:val="22"/>
          <w:szCs w:val="22"/>
        </w:rPr>
        <w:t>.</w:t>
      </w:r>
    </w:p>
    <w:p w14:paraId="4B224EF8" w14:textId="77777777" w:rsidR="00114CE3" w:rsidRPr="009E5285" w:rsidRDefault="0043797B" w:rsidP="00114CE3">
      <w:pPr>
        <w:rPr>
          <w:rFonts w:ascii="Arial" w:hAnsi="Arial" w:cs="Arial"/>
          <w:sz w:val="22"/>
          <w:szCs w:val="22"/>
        </w:rPr>
      </w:pPr>
      <w:r w:rsidRPr="009E5285">
        <w:rPr>
          <w:rFonts w:ascii="Arial" w:hAnsi="Arial" w:cs="Arial"/>
          <w:sz w:val="22"/>
          <w:szCs w:val="22"/>
        </w:rPr>
        <w:t>Да</w:t>
      </w:r>
      <w:r w:rsidR="00114CE3" w:rsidRPr="009E5285">
        <w:rPr>
          <w:rFonts w:ascii="Arial" w:hAnsi="Arial" w:cs="Arial"/>
          <w:sz w:val="22"/>
          <w:szCs w:val="22"/>
        </w:rPr>
        <w:t xml:space="preserve"> </w:t>
      </w:r>
      <w:r w:rsidRPr="009E5285">
        <w:rPr>
          <w:rFonts w:ascii="Arial" w:hAnsi="Arial" w:cs="Arial"/>
          <w:sz w:val="22"/>
          <w:szCs w:val="22"/>
        </w:rPr>
        <w:t>су</w:t>
      </w:r>
      <w:r w:rsidR="00114CE3" w:rsidRPr="009E5285">
        <w:rPr>
          <w:rFonts w:ascii="Arial" w:hAnsi="Arial" w:cs="Arial"/>
          <w:sz w:val="22"/>
          <w:szCs w:val="22"/>
        </w:rPr>
        <w:t xml:space="preserve"> </w:t>
      </w:r>
      <w:r w:rsidRPr="009E5285">
        <w:rPr>
          <w:rFonts w:ascii="Arial" w:hAnsi="Arial" w:cs="Arial"/>
          <w:sz w:val="22"/>
          <w:szCs w:val="22"/>
        </w:rPr>
        <w:t>подаци</w:t>
      </w:r>
      <w:r w:rsidR="00114CE3" w:rsidRPr="009E5285">
        <w:rPr>
          <w:rFonts w:ascii="Arial" w:hAnsi="Arial" w:cs="Arial"/>
          <w:sz w:val="22"/>
          <w:szCs w:val="22"/>
        </w:rPr>
        <w:t xml:space="preserve"> </w:t>
      </w:r>
      <w:r w:rsidRPr="009E5285">
        <w:rPr>
          <w:rFonts w:ascii="Arial" w:hAnsi="Arial" w:cs="Arial"/>
          <w:sz w:val="22"/>
          <w:szCs w:val="22"/>
        </w:rPr>
        <w:t>тачни</w:t>
      </w:r>
      <w:r w:rsidR="00114CE3" w:rsidRPr="009E5285">
        <w:rPr>
          <w:rFonts w:ascii="Arial" w:hAnsi="Arial" w:cs="Arial"/>
          <w:sz w:val="22"/>
          <w:szCs w:val="22"/>
        </w:rPr>
        <w:t xml:space="preserve">, </w:t>
      </w:r>
      <w:r w:rsidRPr="009E5285">
        <w:rPr>
          <w:rFonts w:ascii="Arial" w:hAnsi="Arial" w:cs="Arial"/>
          <w:sz w:val="22"/>
          <w:szCs w:val="22"/>
        </w:rPr>
        <w:t>својим</w:t>
      </w:r>
      <w:r w:rsidR="00114CE3" w:rsidRPr="009E5285">
        <w:rPr>
          <w:rFonts w:ascii="Arial" w:hAnsi="Arial" w:cs="Arial"/>
          <w:sz w:val="22"/>
          <w:szCs w:val="22"/>
        </w:rPr>
        <w:t xml:space="preserve"> </w:t>
      </w:r>
      <w:r w:rsidRPr="009E5285">
        <w:rPr>
          <w:rFonts w:ascii="Arial" w:hAnsi="Arial" w:cs="Arial"/>
          <w:sz w:val="22"/>
          <w:szCs w:val="22"/>
        </w:rPr>
        <w:t>потписом</w:t>
      </w:r>
      <w:r w:rsidR="00114CE3" w:rsidRPr="009E5285">
        <w:rPr>
          <w:rFonts w:ascii="Arial" w:hAnsi="Arial" w:cs="Arial"/>
          <w:sz w:val="22"/>
          <w:szCs w:val="22"/>
        </w:rPr>
        <w:t xml:space="preserve"> </w:t>
      </w:r>
      <w:r w:rsidRPr="009E5285">
        <w:rPr>
          <w:rFonts w:ascii="Arial" w:hAnsi="Arial" w:cs="Arial"/>
          <w:sz w:val="22"/>
          <w:szCs w:val="22"/>
        </w:rPr>
        <w:t>и</w:t>
      </w:r>
      <w:r w:rsidR="00114CE3" w:rsidRPr="009E5285">
        <w:rPr>
          <w:rFonts w:ascii="Arial" w:hAnsi="Arial" w:cs="Arial"/>
          <w:sz w:val="22"/>
          <w:szCs w:val="22"/>
        </w:rPr>
        <w:t xml:space="preserve"> </w:t>
      </w:r>
      <w:r w:rsidRPr="009E5285">
        <w:rPr>
          <w:rFonts w:ascii="Arial" w:hAnsi="Arial" w:cs="Arial"/>
          <w:sz w:val="22"/>
          <w:szCs w:val="22"/>
        </w:rPr>
        <w:t>печатом</w:t>
      </w:r>
      <w:r w:rsidR="00114CE3" w:rsidRPr="009E5285">
        <w:rPr>
          <w:rFonts w:ascii="Arial" w:hAnsi="Arial" w:cs="Arial"/>
          <w:sz w:val="22"/>
          <w:szCs w:val="22"/>
        </w:rPr>
        <w:t xml:space="preserve"> </w:t>
      </w:r>
      <w:r w:rsidRPr="009E5285">
        <w:rPr>
          <w:rFonts w:ascii="Arial" w:hAnsi="Arial" w:cs="Arial"/>
          <w:sz w:val="22"/>
          <w:szCs w:val="22"/>
        </w:rPr>
        <w:t>потврђује</w:t>
      </w:r>
      <w:r w:rsidR="00114CE3" w:rsidRPr="009E5285">
        <w:rPr>
          <w:rFonts w:ascii="Arial" w:hAnsi="Arial" w:cs="Arial"/>
          <w:sz w:val="22"/>
          <w:szCs w:val="22"/>
        </w:rPr>
        <w:t>,</w:t>
      </w:r>
    </w:p>
    <w:p w14:paraId="7E3C4D57" w14:textId="77777777" w:rsidR="00114CE3" w:rsidRPr="009E5285" w:rsidRDefault="00114CE3" w:rsidP="00114CE3">
      <w:pPr>
        <w:jc w:val="right"/>
        <w:rPr>
          <w:rFonts w:ascii="Arial" w:hAnsi="Arial" w:cs="Arial"/>
          <w:sz w:val="22"/>
          <w:szCs w:val="22"/>
        </w:rPr>
      </w:pPr>
    </w:p>
    <w:p w14:paraId="6A700D38" w14:textId="63BB84F4" w:rsidR="00114CE3" w:rsidRPr="009E5285" w:rsidRDefault="00114CE3" w:rsidP="00114CE3">
      <w:pPr>
        <w:jc w:val="both"/>
        <w:rPr>
          <w:rFonts w:ascii="Arial" w:hAnsi="Arial" w:cs="Arial"/>
          <w:noProof/>
          <w:sz w:val="22"/>
          <w:szCs w:val="22"/>
        </w:rPr>
      </w:pPr>
      <w:r w:rsidRPr="009E5285">
        <w:rPr>
          <w:rFonts w:ascii="Arial" w:hAnsi="Arial" w:cs="Arial"/>
          <w:noProof/>
          <w:sz w:val="22"/>
          <w:szCs w:val="22"/>
        </w:rPr>
        <w:t xml:space="preserve">                                                                                           </w:t>
      </w:r>
      <w:r w:rsidR="009E5285">
        <w:rPr>
          <w:rFonts w:ascii="Arial" w:hAnsi="Arial" w:cs="Arial"/>
          <w:noProof/>
          <w:sz w:val="22"/>
          <w:szCs w:val="22"/>
          <w:lang w:val="sr-Cyrl-CS"/>
        </w:rPr>
        <w:t xml:space="preserve">       </w:t>
      </w:r>
      <w:r w:rsidRPr="009E5285">
        <w:rPr>
          <w:rFonts w:ascii="Arial" w:hAnsi="Arial" w:cs="Arial"/>
          <w:noProof/>
          <w:sz w:val="22"/>
          <w:szCs w:val="22"/>
        </w:rPr>
        <w:t xml:space="preserve"> </w:t>
      </w:r>
      <w:r w:rsidR="0043797B" w:rsidRPr="009E5285">
        <w:rPr>
          <w:rFonts w:ascii="Arial" w:hAnsi="Arial" w:cs="Arial"/>
          <w:noProof/>
          <w:sz w:val="22"/>
          <w:szCs w:val="22"/>
        </w:rPr>
        <w:t>Давалац</w:t>
      </w:r>
      <w:r w:rsidRPr="009E5285">
        <w:rPr>
          <w:rFonts w:ascii="Arial" w:hAnsi="Arial" w:cs="Arial"/>
          <w:noProof/>
          <w:sz w:val="22"/>
          <w:szCs w:val="22"/>
        </w:rPr>
        <w:t xml:space="preserve"> </w:t>
      </w:r>
      <w:r w:rsidR="0012727A">
        <w:rPr>
          <w:rFonts w:ascii="Arial" w:hAnsi="Arial" w:cs="Arial"/>
          <w:noProof/>
          <w:sz w:val="22"/>
          <w:szCs w:val="22"/>
          <w:lang w:val="sr-Cyrl-CS"/>
        </w:rPr>
        <w:t>потврде</w:t>
      </w:r>
      <w:r w:rsidRPr="009E5285">
        <w:rPr>
          <w:rFonts w:ascii="Arial" w:hAnsi="Arial" w:cs="Arial"/>
          <w:noProof/>
          <w:sz w:val="22"/>
          <w:szCs w:val="22"/>
        </w:rPr>
        <w:t xml:space="preserve"> – </w:t>
      </w:r>
      <w:r w:rsidR="0043797B" w:rsidRPr="009E5285">
        <w:rPr>
          <w:rFonts w:ascii="Arial" w:hAnsi="Arial" w:cs="Arial"/>
          <w:noProof/>
          <w:sz w:val="22"/>
          <w:szCs w:val="22"/>
        </w:rPr>
        <w:t>овлашћено</w:t>
      </w:r>
      <w:r w:rsidRPr="009E5285">
        <w:rPr>
          <w:rFonts w:ascii="Arial" w:hAnsi="Arial" w:cs="Arial"/>
          <w:noProof/>
          <w:sz w:val="22"/>
          <w:szCs w:val="22"/>
        </w:rPr>
        <w:t xml:space="preserve"> </w:t>
      </w:r>
      <w:r w:rsidR="0043797B" w:rsidRPr="009E5285">
        <w:rPr>
          <w:rFonts w:ascii="Arial" w:hAnsi="Arial" w:cs="Arial"/>
          <w:noProof/>
          <w:sz w:val="22"/>
          <w:szCs w:val="22"/>
        </w:rPr>
        <w:t>лице</w:t>
      </w:r>
    </w:p>
    <w:p w14:paraId="67B81F0B" w14:textId="77777777" w:rsidR="00114CE3" w:rsidRPr="009E5285" w:rsidRDefault="00114CE3" w:rsidP="00114CE3">
      <w:pPr>
        <w:jc w:val="both"/>
        <w:rPr>
          <w:rFonts w:ascii="Arial" w:hAnsi="Arial" w:cs="Arial"/>
          <w:noProof/>
          <w:sz w:val="22"/>
          <w:szCs w:val="22"/>
        </w:rPr>
      </w:pPr>
    </w:p>
    <w:p w14:paraId="1D8BD2F2" w14:textId="309E344F" w:rsidR="00114CE3" w:rsidRPr="009E5285" w:rsidRDefault="00114CE3" w:rsidP="00114CE3">
      <w:pPr>
        <w:jc w:val="both"/>
        <w:rPr>
          <w:rFonts w:ascii="Arial" w:hAnsi="Arial" w:cs="Arial"/>
          <w:noProof/>
          <w:sz w:val="22"/>
          <w:szCs w:val="22"/>
        </w:rPr>
      </w:pPr>
      <w:r w:rsidRPr="009E5285">
        <w:rPr>
          <w:rFonts w:ascii="Arial" w:hAnsi="Arial" w:cs="Arial"/>
          <w:noProof/>
          <w:sz w:val="22"/>
          <w:szCs w:val="22"/>
        </w:rPr>
        <w:t xml:space="preserve">                                                                                             </w:t>
      </w:r>
      <w:r w:rsidR="009E5285">
        <w:rPr>
          <w:rFonts w:ascii="Arial" w:hAnsi="Arial" w:cs="Arial"/>
          <w:noProof/>
          <w:sz w:val="22"/>
          <w:szCs w:val="22"/>
          <w:lang w:val="sr-Cyrl-CS"/>
        </w:rPr>
        <w:t xml:space="preserve">        </w:t>
      </w:r>
      <w:r w:rsidRPr="009E5285">
        <w:rPr>
          <w:rFonts w:ascii="Arial" w:hAnsi="Arial" w:cs="Arial"/>
          <w:noProof/>
          <w:sz w:val="22"/>
          <w:szCs w:val="22"/>
        </w:rPr>
        <w:t xml:space="preserve"> ____________________________</w:t>
      </w:r>
    </w:p>
    <w:p w14:paraId="1828619D" w14:textId="259A7361" w:rsidR="00114CE3" w:rsidRPr="009E5285" w:rsidRDefault="00114CE3" w:rsidP="00114CE3">
      <w:pPr>
        <w:jc w:val="both"/>
        <w:rPr>
          <w:rFonts w:ascii="Arial" w:hAnsi="Arial" w:cs="Arial"/>
          <w:noProof/>
          <w:sz w:val="22"/>
          <w:szCs w:val="22"/>
        </w:rPr>
      </w:pPr>
      <w:r w:rsidRPr="009E5285">
        <w:rPr>
          <w:rFonts w:ascii="Arial" w:hAnsi="Arial" w:cs="Arial"/>
          <w:noProof/>
          <w:sz w:val="22"/>
          <w:szCs w:val="22"/>
        </w:rPr>
        <w:t xml:space="preserve">                                                                                            </w:t>
      </w:r>
      <w:r w:rsidR="009E5285">
        <w:rPr>
          <w:rFonts w:ascii="Arial" w:hAnsi="Arial" w:cs="Arial"/>
          <w:noProof/>
          <w:sz w:val="22"/>
          <w:szCs w:val="22"/>
          <w:lang w:val="sr-Cyrl-CS"/>
        </w:rPr>
        <w:t xml:space="preserve">       </w:t>
      </w:r>
      <w:r w:rsidRPr="009E5285">
        <w:rPr>
          <w:rFonts w:ascii="Arial" w:hAnsi="Arial" w:cs="Arial"/>
          <w:noProof/>
          <w:sz w:val="22"/>
          <w:szCs w:val="22"/>
        </w:rPr>
        <w:t xml:space="preserve">   </w:t>
      </w:r>
      <w:r w:rsidR="0043797B" w:rsidRPr="009E5285">
        <w:rPr>
          <w:rFonts w:ascii="Arial" w:hAnsi="Arial" w:cs="Arial"/>
          <w:noProof/>
          <w:sz w:val="22"/>
          <w:szCs w:val="22"/>
        </w:rPr>
        <w:t>Име</w:t>
      </w:r>
      <w:r w:rsidRPr="009E5285">
        <w:rPr>
          <w:rFonts w:ascii="Arial" w:hAnsi="Arial" w:cs="Arial"/>
          <w:noProof/>
          <w:sz w:val="22"/>
          <w:szCs w:val="22"/>
        </w:rPr>
        <w:t xml:space="preserve"> </w:t>
      </w:r>
      <w:r w:rsidR="0043797B" w:rsidRPr="009E5285">
        <w:rPr>
          <w:rFonts w:ascii="Arial" w:hAnsi="Arial" w:cs="Arial"/>
          <w:noProof/>
          <w:sz w:val="22"/>
          <w:szCs w:val="22"/>
        </w:rPr>
        <w:t>и</w:t>
      </w:r>
      <w:r w:rsidRPr="009E5285">
        <w:rPr>
          <w:rFonts w:ascii="Arial" w:hAnsi="Arial" w:cs="Arial"/>
          <w:noProof/>
          <w:sz w:val="22"/>
          <w:szCs w:val="22"/>
        </w:rPr>
        <w:t xml:space="preserve"> </w:t>
      </w:r>
      <w:r w:rsidR="0043797B" w:rsidRPr="009E5285">
        <w:rPr>
          <w:rFonts w:ascii="Arial" w:hAnsi="Arial" w:cs="Arial"/>
          <w:noProof/>
          <w:sz w:val="22"/>
          <w:szCs w:val="22"/>
        </w:rPr>
        <w:t>презиме</w:t>
      </w:r>
      <w:r w:rsidRPr="009E5285">
        <w:rPr>
          <w:rFonts w:ascii="Arial" w:hAnsi="Arial" w:cs="Arial"/>
          <w:noProof/>
          <w:sz w:val="22"/>
          <w:szCs w:val="22"/>
        </w:rPr>
        <w:t xml:space="preserve"> – </w:t>
      </w:r>
      <w:r w:rsidR="0043797B" w:rsidRPr="009E5285">
        <w:rPr>
          <w:rFonts w:ascii="Arial" w:hAnsi="Arial" w:cs="Arial"/>
          <w:noProof/>
          <w:sz w:val="22"/>
          <w:szCs w:val="22"/>
        </w:rPr>
        <w:t>читко</w:t>
      </w:r>
      <w:r w:rsidRPr="009E5285">
        <w:rPr>
          <w:rFonts w:ascii="Arial" w:hAnsi="Arial" w:cs="Arial"/>
          <w:noProof/>
          <w:sz w:val="22"/>
          <w:szCs w:val="22"/>
        </w:rPr>
        <w:t xml:space="preserve"> </w:t>
      </w:r>
      <w:r w:rsidR="0043797B" w:rsidRPr="009E5285">
        <w:rPr>
          <w:rFonts w:ascii="Arial" w:hAnsi="Arial" w:cs="Arial"/>
          <w:noProof/>
          <w:sz w:val="22"/>
          <w:szCs w:val="22"/>
        </w:rPr>
        <w:t>написано</w:t>
      </w:r>
      <w:r w:rsidRPr="009E5285">
        <w:rPr>
          <w:rFonts w:ascii="Arial" w:hAnsi="Arial" w:cs="Arial"/>
          <w:noProof/>
          <w:sz w:val="22"/>
          <w:szCs w:val="22"/>
        </w:rPr>
        <w:t xml:space="preserve"> </w:t>
      </w:r>
    </w:p>
    <w:p w14:paraId="60357363" w14:textId="77777777" w:rsidR="00114CE3" w:rsidRPr="00C26D58" w:rsidRDefault="0043797B" w:rsidP="00114CE3">
      <w:pPr>
        <w:jc w:val="center"/>
        <w:rPr>
          <w:rFonts w:ascii="Arial" w:hAnsi="Arial" w:cs="Arial"/>
          <w:b/>
          <w:noProof/>
        </w:rPr>
      </w:pPr>
      <w:r w:rsidRPr="00C26D58">
        <w:rPr>
          <w:rFonts w:ascii="Arial" w:hAnsi="Arial" w:cs="Arial"/>
          <w:b/>
          <w:noProof/>
        </w:rPr>
        <w:t>М</w:t>
      </w:r>
      <w:r w:rsidR="00114CE3" w:rsidRPr="00C26D58">
        <w:rPr>
          <w:rFonts w:ascii="Arial" w:hAnsi="Arial" w:cs="Arial"/>
          <w:b/>
          <w:noProof/>
        </w:rPr>
        <w:t>.</w:t>
      </w:r>
      <w:r w:rsidRPr="00C26D58">
        <w:rPr>
          <w:rFonts w:ascii="Arial" w:hAnsi="Arial" w:cs="Arial"/>
          <w:b/>
          <w:noProof/>
        </w:rPr>
        <w:t>П</w:t>
      </w:r>
      <w:r w:rsidR="00114CE3" w:rsidRPr="00C26D58">
        <w:rPr>
          <w:rFonts w:ascii="Arial" w:hAnsi="Arial" w:cs="Arial"/>
          <w:b/>
          <w:noProof/>
        </w:rPr>
        <w:t>.</w:t>
      </w:r>
    </w:p>
    <w:p w14:paraId="7D98955F" w14:textId="77777777" w:rsidR="00114CE3" w:rsidRPr="00C26D58" w:rsidRDefault="00114CE3" w:rsidP="00114CE3">
      <w:pPr>
        <w:jc w:val="both"/>
        <w:rPr>
          <w:rFonts w:ascii="Arial" w:hAnsi="Arial" w:cs="Arial"/>
          <w:noProof/>
        </w:rPr>
      </w:pPr>
      <w:r w:rsidRPr="00C26D58">
        <w:rPr>
          <w:rFonts w:ascii="Arial" w:hAnsi="Arial" w:cs="Arial"/>
          <w:noProof/>
        </w:rPr>
        <w:t xml:space="preserve">                                                                                          ______________________________</w:t>
      </w:r>
    </w:p>
    <w:p w14:paraId="3C681018" w14:textId="1A67381E" w:rsidR="001E6E07" w:rsidRPr="009E5285" w:rsidRDefault="00114CE3" w:rsidP="009E1C1C">
      <w:pPr>
        <w:jc w:val="both"/>
        <w:rPr>
          <w:rFonts w:ascii="Arial" w:hAnsi="Arial" w:cs="Arial"/>
          <w:noProof/>
          <w:sz w:val="22"/>
          <w:szCs w:val="22"/>
        </w:rPr>
      </w:pPr>
      <w:r w:rsidRPr="00C26D58">
        <w:rPr>
          <w:rFonts w:ascii="Arial" w:hAnsi="Arial" w:cs="Arial"/>
          <w:noProof/>
        </w:rPr>
        <w:t xml:space="preserve">                                                                                            </w:t>
      </w:r>
      <w:r w:rsidR="0043797B" w:rsidRPr="009E5285">
        <w:rPr>
          <w:rFonts w:ascii="Arial" w:hAnsi="Arial" w:cs="Arial"/>
          <w:noProof/>
          <w:sz w:val="22"/>
          <w:szCs w:val="22"/>
        </w:rPr>
        <w:t>Својеручни</w:t>
      </w:r>
      <w:r w:rsidRPr="009E5285">
        <w:rPr>
          <w:rFonts w:ascii="Arial" w:hAnsi="Arial" w:cs="Arial"/>
          <w:noProof/>
          <w:sz w:val="22"/>
          <w:szCs w:val="22"/>
        </w:rPr>
        <w:t xml:space="preserve"> </w:t>
      </w:r>
      <w:r w:rsidR="0043797B" w:rsidRPr="009E5285">
        <w:rPr>
          <w:rFonts w:ascii="Arial" w:hAnsi="Arial" w:cs="Arial"/>
          <w:noProof/>
          <w:sz w:val="22"/>
          <w:szCs w:val="22"/>
        </w:rPr>
        <w:t>потпис</w:t>
      </w:r>
      <w:r w:rsidRPr="009E5285">
        <w:rPr>
          <w:rFonts w:ascii="Arial" w:hAnsi="Arial" w:cs="Arial"/>
          <w:noProof/>
          <w:sz w:val="22"/>
          <w:szCs w:val="22"/>
        </w:rPr>
        <w:t xml:space="preserve"> </w:t>
      </w:r>
      <w:r w:rsidR="0043797B" w:rsidRPr="009E5285">
        <w:rPr>
          <w:rFonts w:ascii="Arial" w:hAnsi="Arial" w:cs="Arial"/>
          <w:noProof/>
          <w:sz w:val="22"/>
          <w:szCs w:val="22"/>
        </w:rPr>
        <w:t>даваоца</w:t>
      </w:r>
      <w:r w:rsidRPr="009E5285">
        <w:rPr>
          <w:rFonts w:ascii="Arial" w:hAnsi="Arial" w:cs="Arial"/>
          <w:noProof/>
          <w:sz w:val="22"/>
          <w:szCs w:val="22"/>
        </w:rPr>
        <w:t xml:space="preserve"> </w:t>
      </w:r>
      <w:r w:rsidR="0043797B" w:rsidRPr="009E5285">
        <w:rPr>
          <w:rFonts w:ascii="Arial" w:hAnsi="Arial" w:cs="Arial"/>
          <w:noProof/>
          <w:sz w:val="22"/>
          <w:szCs w:val="22"/>
        </w:rPr>
        <w:t>изјаве</w:t>
      </w:r>
    </w:p>
    <w:p w14:paraId="7F3E415B" w14:textId="28DF6F35" w:rsidR="00885D8F" w:rsidRPr="00C26D58" w:rsidRDefault="00885D8F">
      <w:pPr>
        <w:suppressAutoHyphens w:val="0"/>
        <w:spacing w:line="240" w:lineRule="auto"/>
        <w:rPr>
          <w:rFonts w:ascii="Arial" w:hAnsi="Arial" w:cs="Arial"/>
          <w:b/>
        </w:rPr>
      </w:pPr>
    </w:p>
    <w:p w14:paraId="125E3BB2" w14:textId="26A9A73A" w:rsidR="009A5220" w:rsidRPr="00C26D58" w:rsidRDefault="009A5220" w:rsidP="009A5220">
      <w:pPr>
        <w:jc w:val="right"/>
        <w:rPr>
          <w:rFonts w:ascii="Arial" w:hAnsi="Arial" w:cs="Arial"/>
          <w:b/>
          <w:bCs/>
        </w:rPr>
      </w:pPr>
      <w:r w:rsidRPr="00C26D58">
        <w:rPr>
          <w:rFonts w:ascii="Arial" w:hAnsi="Arial" w:cs="Arial"/>
          <w:b/>
          <w:bCs/>
        </w:rPr>
        <w:t>(</w:t>
      </w:r>
      <w:r w:rsidR="0043797B" w:rsidRPr="00C26D58">
        <w:rPr>
          <w:rFonts w:ascii="Arial" w:hAnsi="Arial" w:cs="Arial"/>
          <w:b/>
          <w:bCs/>
        </w:rPr>
        <w:t>ОБРАЗАЦ</w:t>
      </w:r>
      <w:r w:rsidR="006E69D0" w:rsidRPr="00C26D58">
        <w:rPr>
          <w:rFonts w:ascii="Arial" w:hAnsi="Arial" w:cs="Arial"/>
          <w:b/>
          <w:bCs/>
        </w:rPr>
        <w:t xml:space="preserve"> 8</w:t>
      </w:r>
      <w:r w:rsidRPr="00C26D58">
        <w:rPr>
          <w:rFonts w:ascii="Arial" w:hAnsi="Arial" w:cs="Arial"/>
          <w:b/>
          <w:bCs/>
        </w:rPr>
        <w:t>)</w:t>
      </w:r>
    </w:p>
    <w:p w14:paraId="4424C40D" w14:textId="77777777" w:rsidR="009A5220" w:rsidRPr="00C26D58" w:rsidRDefault="009A5220" w:rsidP="009A5220">
      <w:pPr>
        <w:rPr>
          <w:rFonts w:ascii="Arial" w:hAnsi="Arial" w:cs="Arial"/>
          <w:b/>
          <w:bCs/>
          <w:i/>
          <w:iCs/>
        </w:rPr>
      </w:pPr>
    </w:p>
    <w:p w14:paraId="5181FCE4" w14:textId="77777777" w:rsidR="00CD4ABE" w:rsidRPr="00C26D58" w:rsidRDefault="00CD4ABE" w:rsidP="009A5220">
      <w:pPr>
        <w:jc w:val="center"/>
        <w:rPr>
          <w:rFonts w:ascii="Arial" w:hAnsi="Arial" w:cs="Arial"/>
          <w:b/>
          <w:bCs/>
        </w:rPr>
      </w:pPr>
    </w:p>
    <w:p w14:paraId="02CF8C53" w14:textId="77777777" w:rsidR="00CD4ABE" w:rsidRPr="00C26D58" w:rsidRDefault="00CD4ABE" w:rsidP="009A5220">
      <w:pPr>
        <w:jc w:val="center"/>
        <w:rPr>
          <w:rFonts w:ascii="Arial" w:hAnsi="Arial" w:cs="Arial"/>
          <w:b/>
          <w:bCs/>
        </w:rPr>
      </w:pPr>
    </w:p>
    <w:p w14:paraId="6F47094B" w14:textId="77777777" w:rsidR="009A5220" w:rsidRPr="00C26D58" w:rsidRDefault="0043797B" w:rsidP="009A5220">
      <w:pPr>
        <w:jc w:val="center"/>
        <w:rPr>
          <w:rFonts w:ascii="Arial" w:hAnsi="Arial" w:cs="Arial"/>
          <w:b/>
          <w:bCs/>
        </w:rPr>
      </w:pPr>
      <w:r w:rsidRPr="00C26D58">
        <w:rPr>
          <w:rFonts w:ascii="Arial" w:hAnsi="Arial" w:cs="Arial"/>
          <w:b/>
          <w:bCs/>
        </w:rPr>
        <w:t>ОБРАЗАЦ</w:t>
      </w:r>
      <w:r w:rsidR="009A5220" w:rsidRPr="00C26D58">
        <w:rPr>
          <w:rFonts w:ascii="Arial" w:hAnsi="Arial" w:cs="Arial"/>
          <w:b/>
          <w:bCs/>
        </w:rPr>
        <w:t xml:space="preserve"> </w:t>
      </w:r>
      <w:r w:rsidRPr="00C26D58">
        <w:rPr>
          <w:rFonts w:ascii="Arial" w:hAnsi="Arial" w:cs="Arial"/>
          <w:b/>
          <w:bCs/>
        </w:rPr>
        <w:t>ИЗЈАВЕ</w:t>
      </w:r>
      <w:r w:rsidR="009A5220" w:rsidRPr="00C26D58">
        <w:rPr>
          <w:rFonts w:ascii="Arial" w:hAnsi="Arial" w:cs="Arial"/>
          <w:b/>
          <w:bCs/>
        </w:rPr>
        <w:t xml:space="preserve"> </w:t>
      </w:r>
      <w:r w:rsidRPr="00C26D58">
        <w:rPr>
          <w:rFonts w:ascii="Arial" w:hAnsi="Arial" w:cs="Arial"/>
          <w:b/>
          <w:bCs/>
        </w:rPr>
        <w:t>О</w:t>
      </w:r>
      <w:r w:rsidR="009A5220" w:rsidRPr="00C26D58">
        <w:rPr>
          <w:rFonts w:ascii="Arial" w:hAnsi="Arial" w:cs="Arial"/>
          <w:b/>
          <w:bCs/>
        </w:rPr>
        <w:t xml:space="preserve"> </w:t>
      </w:r>
      <w:r w:rsidRPr="00C26D58">
        <w:rPr>
          <w:rFonts w:ascii="Arial" w:hAnsi="Arial" w:cs="Arial"/>
          <w:b/>
          <w:bCs/>
        </w:rPr>
        <w:t>ФИНАНСИЈСКОМ</w:t>
      </w:r>
      <w:r w:rsidR="009A5220" w:rsidRPr="00C26D58">
        <w:rPr>
          <w:rFonts w:ascii="Arial" w:hAnsi="Arial" w:cs="Arial"/>
          <w:b/>
          <w:bCs/>
        </w:rPr>
        <w:t xml:space="preserve"> </w:t>
      </w:r>
      <w:r w:rsidRPr="00C26D58">
        <w:rPr>
          <w:rFonts w:ascii="Arial" w:hAnsi="Arial" w:cs="Arial"/>
          <w:b/>
          <w:bCs/>
        </w:rPr>
        <w:t>ОБЕЗБЕЂЕЊУ</w:t>
      </w:r>
    </w:p>
    <w:p w14:paraId="133C647C" w14:textId="77777777" w:rsidR="009A5220" w:rsidRPr="00C26D58" w:rsidRDefault="009A5220" w:rsidP="009A5220">
      <w:pPr>
        <w:autoSpaceDE w:val="0"/>
        <w:autoSpaceDN w:val="0"/>
        <w:adjustRightInd w:val="0"/>
        <w:rPr>
          <w:rFonts w:ascii="Arial" w:hAnsi="Arial" w:cs="Arial"/>
          <w:b/>
          <w:bCs/>
          <w:i/>
          <w:iCs/>
        </w:rPr>
      </w:pPr>
    </w:p>
    <w:p w14:paraId="0EE79230" w14:textId="77777777" w:rsidR="009A5220" w:rsidRPr="00C26D58" w:rsidRDefault="0043797B" w:rsidP="009A5220">
      <w:pPr>
        <w:autoSpaceDE w:val="0"/>
        <w:autoSpaceDN w:val="0"/>
        <w:adjustRightInd w:val="0"/>
        <w:jc w:val="center"/>
        <w:rPr>
          <w:rFonts w:ascii="Arial" w:hAnsi="Arial" w:cs="Arial"/>
          <w:b/>
        </w:rPr>
      </w:pPr>
      <w:r w:rsidRPr="00C26D58">
        <w:rPr>
          <w:rFonts w:ascii="Arial" w:hAnsi="Arial" w:cs="Arial"/>
          <w:b/>
        </w:rPr>
        <w:t>И</w:t>
      </w:r>
      <w:r w:rsidR="009A5220" w:rsidRPr="00C26D58">
        <w:rPr>
          <w:rFonts w:ascii="Arial" w:hAnsi="Arial" w:cs="Arial"/>
          <w:b/>
        </w:rPr>
        <w:t xml:space="preserve"> </w:t>
      </w:r>
      <w:r w:rsidRPr="00C26D58">
        <w:rPr>
          <w:rFonts w:ascii="Arial" w:hAnsi="Arial" w:cs="Arial"/>
          <w:b/>
        </w:rPr>
        <w:t>З</w:t>
      </w:r>
      <w:r w:rsidR="009A5220" w:rsidRPr="00C26D58">
        <w:rPr>
          <w:rFonts w:ascii="Arial" w:hAnsi="Arial" w:cs="Arial"/>
          <w:b/>
        </w:rPr>
        <w:t xml:space="preserve"> </w:t>
      </w:r>
      <w:r w:rsidRPr="00C26D58">
        <w:rPr>
          <w:rFonts w:ascii="Arial" w:hAnsi="Arial" w:cs="Arial"/>
          <w:b/>
        </w:rPr>
        <w:t>Ј</w:t>
      </w:r>
      <w:r w:rsidR="009A5220" w:rsidRPr="00C26D58">
        <w:rPr>
          <w:rFonts w:ascii="Arial" w:hAnsi="Arial" w:cs="Arial"/>
          <w:b/>
        </w:rPr>
        <w:t xml:space="preserve"> </w:t>
      </w:r>
      <w:r w:rsidRPr="00C26D58">
        <w:rPr>
          <w:rFonts w:ascii="Arial" w:hAnsi="Arial" w:cs="Arial"/>
          <w:b/>
        </w:rPr>
        <w:t>А</w:t>
      </w:r>
      <w:r w:rsidR="009A5220" w:rsidRPr="00C26D58">
        <w:rPr>
          <w:rFonts w:ascii="Arial" w:hAnsi="Arial" w:cs="Arial"/>
          <w:b/>
        </w:rPr>
        <w:t xml:space="preserve"> </w:t>
      </w:r>
      <w:r w:rsidRPr="00C26D58">
        <w:rPr>
          <w:rFonts w:ascii="Arial" w:hAnsi="Arial" w:cs="Arial"/>
          <w:b/>
        </w:rPr>
        <w:t>В</w:t>
      </w:r>
      <w:r w:rsidR="009A5220" w:rsidRPr="00C26D58">
        <w:rPr>
          <w:rFonts w:ascii="Arial" w:hAnsi="Arial" w:cs="Arial"/>
          <w:b/>
        </w:rPr>
        <w:t xml:space="preserve"> </w:t>
      </w:r>
      <w:r w:rsidRPr="00C26D58">
        <w:rPr>
          <w:rFonts w:ascii="Arial" w:hAnsi="Arial" w:cs="Arial"/>
          <w:b/>
        </w:rPr>
        <w:t>А</w:t>
      </w:r>
    </w:p>
    <w:p w14:paraId="64DFE432" w14:textId="77777777" w:rsidR="009A5220" w:rsidRPr="00C26D58" w:rsidRDefault="0043797B" w:rsidP="009A5220">
      <w:pPr>
        <w:autoSpaceDE w:val="0"/>
        <w:autoSpaceDN w:val="0"/>
        <w:adjustRightInd w:val="0"/>
        <w:jc w:val="center"/>
        <w:rPr>
          <w:rFonts w:ascii="Arial" w:hAnsi="Arial" w:cs="Arial"/>
          <w:b/>
          <w:bCs/>
        </w:rPr>
      </w:pPr>
      <w:r w:rsidRPr="00C26D58">
        <w:rPr>
          <w:rFonts w:ascii="Arial" w:hAnsi="Arial" w:cs="Arial"/>
          <w:b/>
          <w:bCs/>
        </w:rPr>
        <w:t>ПОНУЂАЧА</w:t>
      </w:r>
      <w:r w:rsidR="009A5220" w:rsidRPr="00C26D58">
        <w:rPr>
          <w:rFonts w:ascii="Arial" w:hAnsi="Arial" w:cs="Arial"/>
          <w:b/>
          <w:bCs/>
        </w:rPr>
        <w:t xml:space="preserve"> </w:t>
      </w:r>
      <w:r w:rsidRPr="00C26D58">
        <w:rPr>
          <w:rFonts w:ascii="Arial" w:hAnsi="Arial" w:cs="Arial"/>
          <w:b/>
          <w:bCs/>
        </w:rPr>
        <w:t>О</w:t>
      </w:r>
      <w:r w:rsidR="009A5220" w:rsidRPr="00C26D58">
        <w:rPr>
          <w:rFonts w:ascii="Arial" w:hAnsi="Arial" w:cs="Arial"/>
          <w:b/>
          <w:bCs/>
        </w:rPr>
        <w:t xml:space="preserve"> </w:t>
      </w:r>
      <w:r w:rsidRPr="00C26D58">
        <w:rPr>
          <w:rFonts w:ascii="Arial" w:hAnsi="Arial" w:cs="Arial"/>
          <w:b/>
          <w:bCs/>
        </w:rPr>
        <w:t>ФИНАНСИЈСКОМ</w:t>
      </w:r>
      <w:r w:rsidR="009A5220" w:rsidRPr="00C26D58">
        <w:rPr>
          <w:rFonts w:ascii="Arial" w:hAnsi="Arial" w:cs="Arial"/>
          <w:b/>
          <w:bCs/>
        </w:rPr>
        <w:t xml:space="preserve"> </w:t>
      </w:r>
      <w:r w:rsidRPr="00C26D58">
        <w:rPr>
          <w:rFonts w:ascii="Arial" w:hAnsi="Arial" w:cs="Arial"/>
          <w:b/>
          <w:bCs/>
        </w:rPr>
        <w:t>ОБЕЗБЕЂЕЊУ</w:t>
      </w:r>
    </w:p>
    <w:p w14:paraId="7C424B2B" w14:textId="77777777" w:rsidR="009A5220" w:rsidRPr="00C26D58" w:rsidRDefault="009A5220" w:rsidP="009A5220">
      <w:pPr>
        <w:autoSpaceDE w:val="0"/>
        <w:autoSpaceDN w:val="0"/>
        <w:adjustRightInd w:val="0"/>
        <w:jc w:val="center"/>
        <w:rPr>
          <w:rFonts w:ascii="Arial" w:hAnsi="Arial" w:cs="Arial"/>
          <w:b/>
          <w:bCs/>
        </w:rPr>
      </w:pPr>
    </w:p>
    <w:p w14:paraId="164ABE3D" w14:textId="6A37D0A0" w:rsidR="009A5220" w:rsidRPr="00C26D58" w:rsidRDefault="0043797B" w:rsidP="009A5220">
      <w:pPr>
        <w:autoSpaceDE w:val="0"/>
        <w:autoSpaceDN w:val="0"/>
        <w:adjustRightInd w:val="0"/>
        <w:jc w:val="both"/>
        <w:rPr>
          <w:rFonts w:ascii="Arial" w:hAnsi="Arial" w:cs="Arial"/>
        </w:rPr>
      </w:pPr>
      <w:r w:rsidRPr="00C26D58">
        <w:rPr>
          <w:rFonts w:ascii="Arial" w:hAnsi="Arial" w:cs="Arial"/>
        </w:rPr>
        <w:t>Обавезујем</w:t>
      </w:r>
      <w:r w:rsidR="009A5220" w:rsidRPr="00C26D58">
        <w:rPr>
          <w:rFonts w:ascii="Arial" w:hAnsi="Arial" w:cs="Arial"/>
        </w:rPr>
        <w:t xml:space="preserve"> </w:t>
      </w:r>
      <w:r w:rsidRPr="00C26D58">
        <w:rPr>
          <w:rFonts w:ascii="Arial" w:hAnsi="Arial" w:cs="Arial"/>
        </w:rPr>
        <w:t>се</w:t>
      </w:r>
      <w:r w:rsidR="009A5220" w:rsidRPr="00C26D58">
        <w:rPr>
          <w:rFonts w:ascii="Arial" w:hAnsi="Arial" w:cs="Arial"/>
        </w:rPr>
        <w:t xml:space="preserve"> </w:t>
      </w:r>
      <w:r w:rsidRPr="00C26D58">
        <w:rPr>
          <w:rFonts w:ascii="Arial" w:hAnsi="Arial" w:cs="Arial"/>
        </w:rPr>
        <w:t>да</w:t>
      </w:r>
      <w:r w:rsidR="009A5220" w:rsidRPr="00C26D58">
        <w:rPr>
          <w:rFonts w:ascii="Arial" w:hAnsi="Arial" w:cs="Arial"/>
        </w:rPr>
        <w:t xml:space="preserve"> </w:t>
      </w:r>
      <w:r w:rsidRPr="00C26D58">
        <w:rPr>
          <w:rFonts w:ascii="Arial" w:hAnsi="Arial" w:cs="Arial"/>
        </w:rPr>
        <w:t>ћу</w:t>
      </w:r>
      <w:r w:rsidR="009A5220" w:rsidRPr="00C26D58">
        <w:rPr>
          <w:rFonts w:ascii="Arial" w:hAnsi="Arial" w:cs="Arial"/>
        </w:rPr>
        <w:t xml:space="preserve"> </w:t>
      </w:r>
      <w:r w:rsidRPr="00C26D58">
        <w:rPr>
          <w:rFonts w:ascii="Arial" w:hAnsi="Arial" w:cs="Arial"/>
        </w:rPr>
        <w:t>одмах</w:t>
      </w:r>
      <w:r w:rsidR="009A5220" w:rsidRPr="00C26D58">
        <w:rPr>
          <w:rFonts w:ascii="Arial" w:hAnsi="Arial" w:cs="Arial"/>
        </w:rPr>
        <w:t xml:space="preserve"> </w:t>
      </w:r>
      <w:r w:rsidRPr="00C26D58">
        <w:rPr>
          <w:rFonts w:ascii="Arial" w:hAnsi="Arial" w:cs="Arial"/>
        </w:rPr>
        <w:t>по</w:t>
      </w:r>
      <w:r w:rsidR="009A5220" w:rsidRPr="00C26D58">
        <w:rPr>
          <w:rFonts w:ascii="Arial" w:hAnsi="Arial" w:cs="Arial"/>
        </w:rPr>
        <w:t xml:space="preserve"> </w:t>
      </w:r>
      <w:r w:rsidRPr="00C26D58">
        <w:rPr>
          <w:rFonts w:ascii="Arial" w:hAnsi="Arial" w:cs="Arial"/>
        </w:rPr>
        <w:t>потписивању</w:t>
      </w:r>
      <w:r w:rsidR="009A5220" w:rsidRPr="00C26D58">
        <w:rPr>
          <w:rFonts w:ascii="Arial" w:hAnsi="Arial" w:cs="Arial"/>
        </w:rPr>
        <w:t xml:space="preserve"> </w:t>
      </w:r>
      <w:r w:rsidRPr="00C26D58">
        <w:rPr>
          <w:rFonts w:ascii="Arial" w:hAnsi="Arial" w:cs="Arial"/>
        </w:rPr>
        <w:t>додељеног</w:t>
      </w:r>
      <w:r w:rsidR="009A5220" w:rsidRPr="00C26D58">
        <w:rPr>
          <w:rFonts w:ascii="Arial" w:hAnsi="Arial" w:cs="Arial"/>
        </w:rPr>
        <w:t xml:space="preserve"> </w:t>
      </w:r>
      <w:r w:rsidRPr="00C26D58">
        <w:rPr>
          <w:rFonts w:ascii="Arial" w:hAnsi="Arial" w:cs="Arial"/>
        </w:rPr>
        <w:t>уговора</w:t>
      </w:r>
      <w:r w:rsidR="009A5220" w:rsidRPr="00C26D58">
        <w:rPr>
          <w:rFonts w:ascii="Arial" w:hAnsi="Arial" w:cs="Arial"/>
        </w:rPr>
        <w:t xml:space="preserve"> –</w:t>
      </w:r>
      <w:r w:rsidR="009A5220" w:rsidRPr="00C26D58">
        <w:rPr>
          <w:rFonts w:ascii="Arial" w:hAnsi="Arial" w:cs="Arial"/>
          <w:bCs/>
        </w:rPr>
        <w:t xml:space="preserve"> </w:t>
      </w:r>
      <w:r w:rsidRPr="00C26D58">
        <w:rPr>
          <w:rFonts w:ascii="Arial" w:hAnsi="Arial" w:cs="Arial"/>
        </w:rPr>
        <w:t>за</w:t>
      </w:r>
      <w:r w:rsidR="009A5220" w:rsidRPr="00C26D58">
        <w:rPr>
          <w:rFonts w:ascii="Arial" w:hAnsi="Arial" w:cs="Arial"/>
        </w:rPr>
        <w:t xml:space="preserve"> </w:t>
      </w:r>
      <w:r w:rsidRPr="00C26D58">
        <w:rPr>
          <w:rFonts w:ascii="Arial" w:hAnsi="Arial" w:cs="Arial"/>
        </w:rPr>
        <w:t>јавну</w:t>
      </w:r>
      <w:r w:rsidR="009A5220" w:rsidRPr="00C26D58">
        <w:rPr>
          <w:rFonts w:ascii="Arial" w:hAnsi="Arial" w:cs="Arial"/>
        </w:rPr>
        <w:t xml:space="preserve"> </w:t>
      </w:r>
      <w:r w:rsidRPr="00C26D58">
        <w:rPr>
          <w:rFonts w:ascii="Arial" w:hAnsi="Arial" w:cs="Arial"/>
        </w:rPr>
        <w:t>набавку</w:t>
      </w:r>
      <w:r w:rsidR="009A5220" w:rsidRPr="00C26D58">
        <w:rPr>
          <w:rFonts w:ascii="Arial" w:hAnsi="Arial" w:cs="Arial"/>
        </w:rPr>
        <w:t xml:space="preserve"> </w:t>
      </w:r>
      <w:r w:rsidRPr="00C26D58">
        <w:rPr>
          <w:rFonts w:ascii="Arial" w:hAnsi="Arial" w:cs="Arial"/>
        </w:rPr>
        <w:t>отворени</w:t>
      </w:r>
      <w:r w:rsidR="009A5220" w:rsidRPr="00C26D58">
        <w:rPr>
          <w:rFonts w:ascii="Arial" w:hAnsi="Arial" w:cs="Arial"/>
        </w:rPr>
        <w:t xml:space="preserve"> </w:t>
      </w:r>
      <w:r w:rsidRPr="00C26D58">
        <w:rPr>
          <w:rFonts w:ascii="Arial" w:hAnsi="Arial" w:cs="Arial"/>
        </w:rPr>
        <w:t>поступак</w:t>
      </w:r>
      <w:r w:rsidR="009A5220" w:rsidRPr="00C26D58">
        <w:rPr>
          <w:rFonts w:ascii="Arial" w:hAnsi="Arial" w:cs="Arial"/>
        </w:rPr>
        <w:t xml:space="preserve"> </w:t>
      </w:r>
      <w:r w:rsidRPr="00C26D58">
        <w:rPr>
          <w:rFonts w:ascii="Arial" w:hAnsi="Arial" w:cs="Arial"/>
        </w:rPr>
        <w:t>бр</w:t>
      </w:r>
      <w:r w:rsidR="009A5220" w:rsidRPr="00C26D58">
        <w:rPr>
          <w:rFonts w:ascii="Arial" w:hAnsi="Arial" w:cs="Arial"/>
        </w:rPr>
        <w:t>.</w:t>
      </w:r>
      <w:r w:rsidR="009E5285">
        <w:rPr>
          <w:rFonts w:ascii="Arial" w:hAnsi="Arial" w:cs="Arial"/>
          <w:lang w:val="sr-Cyrl-CS"/>
        </w:rPr>
        <w:t xml:space="preserve"> ЈН </w:t>
      </w:r>
      <w:r w:rsidR="009E5285" w:rsidRPr="00642832">
        <w:rPr>
          <w:rFonts w:ascii="Arial" w:hAnsi="Arial" w:cs="Arial"/>
          <w:lang w:val="sr-Cyrl-CS"/>
        </w:rPr>
        <w:t>0</w:t>
      </w:r>
      <w:r w:rsidR="00642832" w:rsidRPr="00642832">
        <w:rPr>
          <w:rFonts w:ascii="Arial" w:hAnsi="Arial" w:cs="Arial"/>
          <w:lang w:val="sr-Cyrl-CS"/>
        </w:rPr>
        <w:t>1</w:t>
      </w:r>
      <w:r w:rsidR="009E5285" w:rsidRPr="00642832">
        <w:rPr>
          <w:rFonts w:ascii="Arial" w:hAnsi="Arial" w:cs="Arial"/>
          <w:lang w:val="sr-Cyrl-CS"/>
        </w:rPr>
        <w:t>/201</w:t>
      </w:r>
      <w:r w:rsidR="00642832">
        <w:rPr>
          <w:rFonts w:ascii="Arial" w:hAnsi="Arial" w:cs="Arial"/>
          <w:lang w:val="sr-Cyrl-CS"/>
        </w:rPr>
        <w:t>7</w:t>
      </w:r>
      <w:r w:rsidR="009E5285">
        <w:rPr>
          <w:rFonts w:ascii="Arial" w:hAnsi="Arial" w:cs="Arial"/>
          <w:lang w:val="sr-Cyrl-CS"/>
        </w:rPr>
        <w:t xml:space="preserve"> </w:t>
      </w:r>
      <w:r w:rsidR="009A5220" w:rsidRPr="00C26D58">
        <w:rPr>
          <w:rFonts w:ascii="Arial" w:hAnsi="Arial" w:cs="Arial"/>
        </w:rPr>
        <w:t xml:space="preserve">– </w:t>
      </w:r>
      <w:r w:rsidRPr="00C26D58">
        <w:rPr>
          <w:rFonts w:ascii="Arial" w:hAnsi="Arial" w:cs="Arial"/>
        </w:rPr>
        <w:t>набавка</w:t>
      </w:r>
      <w:r w:rsidR="009A5220" w:rsidRPr="00C26D58">
        <w:rPr>
          <w:rFonts w:ascii="Arial" w:hAnsi="Arial" w:cs="Arial"/>
        </w:rPr>
        <w:t xml:space="preserve"> </w:t>
      </w:r>
      <w:r w:rsidRPr="00C26D58">
        <w:rPr>
          <w:rFonts w:ascii="Arial" w:hAnsi="Arial" w:cs="Arial"/>
        </w:rPr>
        <w:t>услуге</w:t>
      </w:r>
      <w:r w:rsidR="009A5220" w:rsidRPr="00C26D58">
        <w:rPr>
          <w:rFonts w:ascii="Arial" w:hAnsi="Arial" w:cs="Arial"/>
        </w:rPr>
        <w:t xml:space="preserve">: </w:t>
      </w:r>
      <w:r w:rsidR="009E1C1C" w:rsidRPr="00C26D58">
        <w:rPr>
          <w:rFonts w:ascii="Arial" w:hAnsi="Arial" w:cs="Arial"/>
          <w:b/>
          <w:w w:val="106"/>
        </w:rPr>
        <w:t>Осигурање робе-нафте и деривата нафте</w:t>
      </w:r>
      <w:r w:rsidR="009A5220" w:rsidRPr="00C26D58">
        <w:rPr>
          <w:rFonts w:ascii="Arial" w:hAnsi="Arial" w:cs="Arial"/>
        </w:rPr>
        <w:t xml:space="preserve">, </w:t>
      </w:r>
      <w:r w:rsidRPr="00C26D58">
        <w:rPr>
          <w:rFonts w:ascii="Arial" w:hAnsi="Arial" w:cs="Arial"/>
        </w:rPr>
        <w:t>положити</w:t>
      </w:r>
      <w:r w:rsidR="009A5220" w:rsidRPr="00C26D58">
        <w:rPr>
          <w:rFonts w:ascii="Arial" w:hAnsi="Arial" w:cs="Arial"/>
        </w:rPr>
        <w:t xml:space="preserve"> </w:t>
      </w:r>
      <w:r w:rsidRPr="00C26D58">
        <w:rPr>
          <w:rFonts w:ascii="Arial" w:hAnsi="Arial" w:cs="Arial"/>
        </w:rPr>
        <w:t>средства</w:t>
      </w:r>
      <w:r w:rsidR="009A5220" w:rsidRPr="00C26D58">
        <w:rPr>
          <w:rFonts w:ascii="Arial" w:hAnsi="Arial" w:cs="Arial"/>
        </w:rPr>
        <w:t xml:space="preserve"> </w:t>
      </w:r>
      <w:r w:rsidRPr="00C26D58">
        <w:rPr>
          <w:rFonts w:ascii="Arial" w:hAnsi="Arial" w:cs="Arial"/>
        </w:rPr>
        <w:t>финансијског</w:t>
      </w:r>
      <w:r w:rsidR="009A5220" w:rsidRPr="00C26D58">
        <w:rPr>
          <w:rFonts w:ascii="Arial" w:hAnsi="Arial" w:cs="Arial"/>
        </w:rPr>
        <w:t xml:space="preserve"> </w:t>
      </w:r>
      <w:r w:rsidRPr="00C26D58">
        <w:rPr>
          <w:rFonts w:ascii="Arial" w:hAnsi="Arial" w:cs="Arial"/>
        </w:rPr>
        <w:t>обезбеђења</w:t>
      </w:r>
      <w:r w:rsidR="009A5220" w:rsidRPr="00C26D58">
        <w:rPr>
          <w:rFonts w:ascii="Arial" w:hAnsi="Arial" w:cs="Arial"/>
        </w:rPr>
        <w:t xml:space="preserve"> </w:t>
      </w:r>
      <w:r w:rsidRPr="00C26D58">
        <w:rPr>
          <w:rFonts w:ascii="Arial" w:hAnsi="Arial" w:cs="Arial"/>
        </w:rPr>
        <w:t>предвиђена</w:t>
      </w:r>
      <w:r w:rsidR="009A5220" w:rsidRPr="00C26D58">
        <w:rPr>
          <w:rFonts w:ascii="Arial" w:hAnsi="Arial" w:cs="Arial"/>
        </w:rPr>
        <w:t xml:space="preserve"> </w:t>
      </w:r>
      <w:r w:rsidRPr="00C26D58">
        <w:rPr>
          <w:rFonts w:ascii="Arial" w:hAnsi="Arial" w:cs="Arial"/>
        </w:rPr>
        <w:t>конкурсном</w:t>
      </w:r>
      <w:r w:rsidR="009A5220" w:rsidRPr="00C26D58">
        <w:rPr>
          <w:rFonts w:ascii="Arial" w:hAnsi="Arial" w:cs="Arial"/>
        </w:rPr>
        <w:t xml:space="preserve"> </w:t>
      </w:r>
      <w:r w:rsidRPr="00C26D58">
        <w:rPr>
          <w:rFonts w:ascii="Arial" w:hAnsi="Arial" w:cs="Arial"/>
        </w:rPr>
        <w:t>документацијом</w:t>
      </w:r>
      <w:r w:rsidR="009A5220" w:rsidRPr="00C26D58">
        <w:rPr>
          <w:rFonts w:ascii="Arial" w:hAnsi="Arial" w:cs="Arial"/>
        </w:rPr>
        <w:t xml:space="preserve"> </w:t>
      </w:r>
      <w:r w:rsidRPr="00C26D58">
        <w:rPr>
          <w:rFonts w:ascii="Arial" w:hAnsi="Arial" w:cs="Arial"/>
        </w:rPr>
        <w:t>и</w:t>
      </w:r>
      <w:r w:rsidR="009A5220" w:rsidRPr="00C26D58">
        <w:rPr>
          <w:rFonts w:ascii="Arial" w:hAnsi="Arial" w:cs="Arial"/>
        </w:rPr>
        <w:t xml:space="preserve"> </w:t>
      </w:r>
      <w:r w:rsidRPr="00C26D58">
        <w:rPr>
          <w:rFonts w:ascii="Arial" w:hAnsi="Arial" w:cs="Arial"/>
        </w:rPr>
        <w:t>уговором</w:t>
      </w:r>
      <w:r w:rsidR="006E69D0" w:rsidRPr="00C26D58">
        <w:rPr>
          <w:rFonts w:ascii="Arial" w:hAnsi="Arial" w:cs="Arial"/>
        </w:rPr>
        <w:t xml:space="preserve">, тј. Банкарску гаранцију за добро извршење посла у висини 10% од укупне вредности уговора без обрачунатог пореза са клаузулом: безусловна и платива на први позив са роком важности који је 30 (тридесет) дана дужи од истека рока за коначно извршење уговора. </w:t>
      </w:r>
    </w:p>
    <w:p w14:paraId="22B3F3B7" w14:textId="77777777" w:rsidR="009A5220" w:rsidRPr="00C26D58" w:rsidRDefault="009A5220" w:rsidP="009A5220">
      <w:pPr>
        <w:jc w:val="both"/>
        <w:rPr>
          <w:rFonts w:ascii="Arial" w:hAnsi="Arial" w:cs="Arial"/>
          <w:b/>
        </w:rPr>
      </w:pPr>
    </w:p>
    <w:p w14:paraId="6C996FCC" w14:textId="77777777" w:rsidR="009A5220" w:rsidRPr="00C26D58" w:rsidRDefault="009A5220" w:rsidP="009A5220">
      <w:pPr>
        <w:jc w:val="both"/>
        <w:rPr>
          <w:rFonts w:ascii="Arial" w:hAnsi="Arial" w:cs="Arial"/>
        </w:rPr>
      </w:pPr>
    </w:p>
    <w:p w14:paraId="5562C76A" w14:textId="77777777" w:rsidR="009A5220" w:rsidRPr="00C26D58" w:rsidRDefault="009A5220" w:rsidP="009A5220">
      <w:pPr>
        <w:jc w:val="both"/>
        <w:rPr>
          <w:rFonts w:ascii="Arial" w:hAnsi="Arial" w:cs="Arial"/>
        </w:rPr>
      </w:pPr>
    </w:p>
    <w:p w14:paraId="49891356" w14:textId="77777777" w:rsidR="009A5220" w:rsidRPr="00C26D58" w:rsidRDefault="009A5220" w:rsidP="009A5220">
      <w:pPr>
        <w:jc w:val="both"/>
        <w:rPr>
          <w:rFonts w:ascii="Arial" w:hAnsi="Arial" w:cs="Arial"/>
        </w:rPr>
      </w:pPr>
    </w:p>
    <w:p w14:paraId="2AB79E50" w14:textId="77777777" w:rsidR="009A5220" w:rsidRPr="00C26D58" w:rsidRDefault="009A5220" w:rsidP="009A5220">
      <w:pPr>
        <w:jc w:val="both"/>
        <w:rPr>
          <w:rFonts w:ascii="Arial" w:hAnsi="Arial" w:cs="Arial"/>
        </w:rPr>
      </w:pPr>
    </w:p>
    <w:p w14:paraId="61413542" w14:textId="272F5EAE" w:rsidR="009A5220" w:rsidRPr="00C26D58" w:rsidRDefault="0043797B" w:rsidP="009A5220">
      <w:pPr>
        <w:jc w:val="both"/>
        <w:rPr>
          <w:rFonts w:ascii="Arial" w:hAnsi="Arial" w:cs="Arial"/>
        </w:rPr>
      </w:pPr>
      <w:r w:rsidRPr="00C26D58">
        <w:rPr>
          <w:rFonts w:ascii="Arial" w:hAnsi="Arial" w:cs="Arial"/>
        </w:rPr>
        <w:t>У</w:t>
      </w:r>
      <w:r w:rsidR="009A5220" w:rsidRPr="00C26D58">
        <w:rPr>
          <w:rFonts w:ascii="Arial" w:hAnsi="Arial" w:cs="Arial"/>
        </w:rPr>
        <w:t xml:space="preserve"> ___________, </w:t>
      </w:r>
      <w:r w:rsidRPr="00C26D58">
        <w:rPr>
          <w:rFonts w:ascii="Arial" w:hAnsi="Arial" w:cs="Arial"/>
        </w:rPr>
        <w:t>дана</w:t>
      </w:r>
      <w:r w:rsidR="009A5220" w:rsidRPr="00C26D58">
        <w:rPr>
          <w:rFonts w:ascii="Arial" w:hAnsi="Arial" w:cs="Arial"/>
        </w:rPr>
        <w:t xml:space="preserve"> _________201</w:t>
      </w:r>
      <w:r w:rsidR="001A213A">
        <w:rPr>
          <w:rFonts w:ascii="Arial" w:hAnsi="Arial" w:cs="Arial"/>
          <w:lang w:val="sr-Cyrl-CS"/>
        </w:rPr>
        <w:t>7</w:t>
      </w:r>
      <w:r w:rsidR="009A5220" w:rsidRPr="00C26D58">
        <w:rPr>
          <w:rFonts w:ascii="Arial" w:hAnsi="Arial" w:cs="Arial"/>
        </w:rPr>
        <w:t>.</w:t>
      </w:r>
      <w:r w:rsidRPr="00C26D58">
        <w:rPr>
          <w:rFonts w:ascii="Arial" w:hAnsi="Arial" w:cs="Arial"/>
        </w:rPr>
        <w:t>год</w:t>
      </w:r>
      <w:r w:rsidR="009A5220" w:rsidRPr="00C26D58">
        <w:rPr>
          <w:rFonts w:ascii="Arial" w:hAnsi="Arial" w:cs="Arial"/>
        </w:rPr>
        <w:t>.</w:t>
      </w:r>
    </w:p>
    <w:p w14:paraId="1DA508C9" w14:textId="77777777" w:rsidR="009A5220" w:rsidRPr="00C26D58" w:rsidRDefault="009A5220" w:rsidP="009A5220">
      <w:pPr>
        <w:jc w:val="both"/>
        <w:rPr>
          <w:rFonts w:ascii="Arial" w:hAnsi="Arial" w:cs="Arial"/>
        </w:rPr>
      </w:pPr>
    </w:p>
    <w:p w14:paraId="5F4EB865" w14:textId="77777777" w:rsidR="009A5220" w:rsidRPr="00C26D58" w:rsidRDefault="009A5220" w:rsidP="009A5220">
      <w:pPr>
        <w:jc w:val="both"/>
        <w:rPr>
          <w:rFonts w:ascii="Arial" w:hAnsi="Arial" w:cs="Arial"/>
        </w:rPr>
      </w:pPr>
      <w:r w:rsidRPr="00C26D58">
        <w:rPr>
          <w:rFonts w:ascii="Arial" w:hAnsi="Arial" w:cs="Arial"/>
        </w:rPr>
        <w:t xml:space="preserve">                                                                                            </w:t>
      </w:r>
      <w:r w:rsidR="0043797B" w:rsidRPr="00C26D58">
        <w:rPr>
          <w:rFonts w:ascii="Arial" w:hAnsi="Arial" w:cs="Arial"/>
        </w:rPr>
        <w:t>Давалац</w:t>
      </w:r>
      <w:r w:rsidRPr="00C26D58">
        <w:rPr>
          <w:rFonts w:ascii="Arial" w:hAnsi="Arial" w:cs="Arial"/>
        </w:rPr>
        <w:t xml:space="preserve"> </w:t>
      </w:r>
      <w:r w:rsidR="0043797B" w:rsidRPr="00C26D58">
        <w:rPr>
          <w:rFonts w:ascii="Arial" w:hAnsi="Arial" w:cs="Arial"/>
        </w:rPr>
        <w:t>изјаве</w:t>
      </w:r>
      <w:r w:rsidRPr="00C26D58">
        <w:rPr>
          <w:rFonts w:ascii="Arial" w:hAnsi="Arial" w:cs="Arial"/>
        </w:rPr>
        <w:t xml:space="preserve"> – </w:t>
      </w:r>
      <w:r w:rsidR="0043797B" w:rsidRPr="00C26D58">
        <w:rPr>
          <w:rFonts w:ascii="Arial" w:hAnsi="Arial" w:cs="Arial"/>
        </w:rPr>
        <w:t>овлашћено</w:t>
      </w:r>
      <w:r w:rsidRPr="00C26D58">
        <w:rPr>
          <w:rFonts w:ascii="Arial" w:hAnsi="Arial" w:cs="Arial"/>
        </w:rPr>
        <w:t xml:space="preserve"> </w:t>
      </w:r>
      <w:r w:rsidR="0043797B" w:rsidRPr="00C26D58">
        <w:rPr>
          <w:rFonts w:ascii="Arial" w:hAnsi="Arial" w:cs="Arial"/>
        </w:rPr>
        <w:t>лице</w:t>
      </w:r>
    </w:p>
    <w:p w14:paraId="6A04EF6D" w14:textId="77777777" w:rsidR="009A5220" w:rsidRPr="00C26D58" w:rsidRDefault="009A5220" w:rsidP="009A5220">
      <w:pPr>
        <w:jc w:val="both"/>
        <w:rPr>
          <w:rFonts w:ascii="Arial" w:hAnsi="Arial" w:cs="Arial"/>
        </w:rPr>
      </w:pPr>
    </w:p>
    <w:p w14:paraId="5A6228A6" w14:textId="77777777" w:rsidR="009A5220" w:rsidRPr="00C26D58" w:rsidRDefault="009A5220" w:rsidP="009A5220">
      <w:pPr>
        <w:jc w:val="both"/>
        <w:rPr>
          <w:rFonts w:ascii="Arial" w:hAnsi="Arial" w:cs="Arial"/>
        </w:rPr>
      </w:pPr>
      <w:r w:rsidRPr="00C26D58">
        <w:rPr>
          <w:rFonts w:ascii="Arial" w:hAnsi="Arial" w:cs="Arial"/>
        </w:rPr>
        <w:t xml:space="preserve">                                                                                              ____________________________</w:t>
      </w:r>
    </w:p>
    <w:p w14:paraId="02BE5268" w14:textId="77777777" w:rsidR="009A5220" w:rsidRPr="00C26D58" w:rsidRDefault="009A5220" w:rsidP="009A5220">
      <w:pPr>
        <w:jc w:val="both"/>
        <w:rPr>
          <w:rFonts w:ascii="Arial" w:hAnsi="Arial" w:cs="Arial"/>
        </w:rPr>
      </w:pPr>
      <w:r w:rsidRPr="00C26D58">
        <w:rPr>
          <w:rFonts w:ascii="Arial" w:hAnsi="Arial" w:cs="Arial"/>
        </w:rPr>
        <w:t xml:space="preserve">                                                                                               </w:t>
      </w:r>
      <w:r w:rsidR="0043797B" w:rsidRPr="00C26D58">
        <w:rPr>
          <w:rFonts w:ascii="Arial" w:hAnsi="Arial" w:cs="Arial"/>
        </w:rPr>
        <w:t>Име</w:t>
      </w:r>
      <w:r w:rsidRPr="00C26D58">
        <w:rPr>
          <w:rFonts w:ascii="Arial" w:hAnsi="Arial" w:cs="Arial"/>
        </w:rPr>
        <w:t xml:space="preserve"> </w:t>
      </w:r>
      <w:r w:rsidR="0043797B" w:rsidRPr="00C26D58">
        <w:rPr>
          <w:rFonts w:ascii="Arial" w:hAnsi="Arial" w:cs="Arial"/>
        </w:rPr>
        <w:t>и</w:t>
      </w:r>
      <w:r w:rsidRPr="00C26D58">
        <w:rPr>
          <w:rFonts w:ascii="Arial" w:hAnsi="Arial" w:cs="Arial"/>
        </w:rPr>
        <w:t xml:space="preserve"> </w:t>
      </w:r>
      <w:r w:rsidR="0043797B" w:rsidRPr="00C26D58">
        <w:rPr>
          <w:rFonts w:ascii="Arial" w:hAnsi="Arial" w:cs="Arial"/>
        </w:rPr>
        <w:t>презиме</w:t>
      </w:r>
      <w:r w:rsidRPr="00C26D58">
        <w:rPr>
          <w:rFonts w:ascii="Arial" w:hAnsi="Arial" w:cs="Arial"/>
        </w:rPr>
        <w:t xml:space="preserve"> – </w:t>
      </w:r>
      <w:r w:rsidR="0043797B" w:rsidRPr="00C26D58">
        <w:rPr>
          <w:rFonts w:ascii="Arial" w:hAnsi="Arial" w:cs="Arial"/>
        </w:rPr>
        <w:t>читко</w:t>
      </w:r>
      <w:r w:rsidRPr="00C26D58">
        <w:rPr>
          <w:rFonts w:ascii="Arial" w:hAnsi="Arial" w:cs="Arial"/>
        </w:rPr>
        <w:t xml:space="preserve"> </w:t>
      </w:r>
      <w:r w:rsidR="0043797B" w:rsidRPr="00C26D58">
        <w:rPr>
          <w:rFonts w:ascii="Arial" w:hAnsi="Arial" w:cs="Arial"/>
        </w:rPr>
        <w:t>написано</w:t>
      </w:r>
      <w:r w:rsidRPr="00C26D58">
        <w:rPr>
          <w:rFonts w:ascii="Arial" w:hAnsi="Arial" w:cs="Arial"/>
        </w:rPr>
        <w:t xml:space="preserve"> </w:t>
      </w:r>
    </w:p>
    <w:p w14:paraId="5A6C1B0C" w14:textId="77777777" w:rsidR="009A5220" w:rsidRPr="00C26D58" w:rsidRDefault="0043797B" w:rsidP="009A5220">
      <w:pPr>
        <w:jc w:val="center"/>
        <w:rPr>
          <w:rFonts w:ascii="Arial" w:hAnsi="Arial" w:cs="Arial"/>
          <w:b/>
        </w:rPr>
      </w:pPr>
      <w:r w:rsidRPr="00C26D58">
        <w:rPr>
          <w:rFonts w:ascii="Arial" w:hAnsi="Arial" w:cs="Arial"/>
          <w:b/>
        </w:rPr>
        <w:t>М</w:t>
      </w:r>
      <w:r w:rsidR="009A5220" w:rsidRPr="00C26D58">
        <w:rPr>
          <w:rFonts w:ascii="Arial" w:hAnsi="Arial" w:cs="Arial"/>
          <w:b/>
        </w:rPr>
        <w:t>.</w:t>
      </w:r>
      <w:r w:rsidRPr="00C26D58">
        <w:rPr>
          <w:rFonts w:ascii="Arial" w:hAnsi="Arial" w:cs="Arial"/>
          <w:b/>
        </w:rPr>
        <w:t>П</w:t>
      </w:r>
      <w:r w:rsidR="009A5220" w:rsidRPr="00C26D58">
        <w:rPr>
          <w:rFonts w:ascii="Arial" w:hAnsi="Arial" w:cs="Arial"/>
          <w:b/>
        </w:rPr>
        <w:t>.</w:t>
      </w:r>
    </w:p>
    <w:p w14:paraId="00568F34" w14:textId="77777777" w:rsidR="009A5220" w:rsidRPr="00C26D58" w:rsidRDefault="009A5220" w:rsidP="009A5220">
      <w:pPr>
        <w:jc w:val="both"/>
        <w:rPr>
          <w:rFonts w:ascii="Arial" w:hAnsi="Arial" w:cs="Arial"/>
        </w:rPr>
      </w:pPr>
      <w:r w:rsidRPr="00C26D58">
        <w:rPr>
          <w:rFonts w:ascii="Arial" w:hAnsi="Arial" w:cs="Arial"/>
        </w:rPr>
        <w:t xml:space="preserve">                                                                                          ______________________________</w:t>
      </w:r>
    </w:p>
    <w:p w14:paraId="13C08154" w14:textId="77777777" w:rsidR="009A5220" w:rsidRPr="00C26D58" w:rsidRDefault="009A5220" w:rsidP="009A5220">
      <w:pPr>
        <w:rPr>
          <w:rFonts w:ascii="Arial" w:hAnsi="Arial" w:cs="Arial"/>
          <w:b/>
          <w:noProof/>
        </w:rPr>
      </w:pPr>
      <w:r w:rsidRPr="00C26D58">
        <w:rPr>
          <w:rFonts w:ascii="Arial" w:hAnsi="Arial" w:cs="Arial"/>
        </w:rPr>
        <w:t xml:space="preserve">                                                                                                                </w:t>
      </w:r>
      <w:r w:rsidR="0043797B" w:rsidRPr="00C26D58">
        <w:rPr>
          <w:rFonts w:ascii="Arial" w:hAnsi="Arial" w:cs="Arial"/>
        </w:rPr>
        <w:t>Својеручни</w:t>
      </w:r>
      <w:r w:rsidRPr="00C26D58">
        <w:rPr>
          <w:rFonts w:ascii="Arial" w:hAnsi="Arial" w:cs="Arial"/>
        </w:rPr>
        <w:t xml:space="preserve"> </w:t>
      </w:r>
      <w:r w:rsidR="0043797B" w:rsidRPr="00C26D58">
        <w:rPr>
          <w:rFonts w:ascii="Arial" w:hAnsi="Arial" w:cs="Arial"/>
        </w:rPr>
        <w:t>потпис</w:t>
      </w:r>
    </w:p>
    <w:p w14:paraId="5B2E3946" w14:textId="77777777" w:rsidR="009A5220" w:rsidRPr="00C26D58" w:rsidRDefault="009A5220" w:rsidP="009A5220">
      <w:pPr>
        <w:rPr>
          <w:rFonts w:ascii="Arial" w:hAnsi="Arial" w:cs="Arial"/>
          <w:b/>
          <w:noProof/>
        </w:rPr>
      </w:pPr>
    </w:p>
    <w:p w14:paraId="17581EC3" w14:textId="77777777" w:rsidR="008F6559" w:rsidRPr="00C26D58" w:rsidRDefault="008F6559">
      <w:pPr>
        <w:suppressAutoHyphens w:val="0"/>
        <w:spacing w:line="240" w:lineRule="auto"/>
        <w:rPr>
          <w:rFonts w:ascii="Arial" w:hAnsi="Arial" w:cs="Arial"/>
          <w:b/>
          <w:noProof/>
        </w:rPr>
      </w:pPr>
      <w:r w:rsidRPr="00C26D58">
        <w:rPr>
          <w:rFonts w:ascii="Arial" w:hAnsi="Arial" w:cs="Arial"/>
          <w:b/>
          <w:noProof/>
        </w:rPr>
        <w:br w:type="page"/>
      </w:r>
    </w:p>
    <w:p w14:paraId="2AA0CCD9" w14:textId="606F67B3" w:rsidR="008F6559" w:rsidRPr="00C26D58" w:rsidRDefault="008F6559" w:rsidP="008F6559">
      <w:pPr>
        <w:jc w:val="right"/>
        <w:rPr>
          <w:rFonts w:ascii="Arial" w:hAnsi="Arial" w:cs="Arial"/>
          <w:b/>
          <w:bCs/>
        </w:rPr>
      </w:pPr>
      <w:r w:rsidRPr="00C26D58">
        <w:rPr>
          <w:rFonts w:ascii="Arial" w:hAnsi="Arial" w:cs="Arial"/>
          <w:b/>
          <w:bCs/>
        </w:rPr>
        <w:lastRenderedPageBreak/>
        <w:t xml:space="preserve">(ОБРАЗАЦ </w:t>
      </w:r>
      <w:r w:rsidR="006E69D0" w:rsidRPr="00C26D58">
        <w:rPr>
          <w:rFonts w:ascii="Arial" w:hAnsi="Arial" w:cs="Arial"/>
          <w:b/>
          <w:bCs/>
        </w:rPr>
        <w:t>9</w:t>
      </w:r>
      <w:r w:rsidRPr="00C26D58">
        <w:rPr>
          <w:rFonts w:ascii="Arial" w:hAnsi="Arial" w:cs="Arial"/>
          <w:b/>
          <w:bCs/>
        </w:rPr>
        <w:t>)</w:t>
      </w:r>
    </w:p>
    <w:p w14:paraId="75DF6889" w14:textId="77777777" w:rsidR="008F6559" w:rsidRPr="00C26D58" w:rsidRDefault="008F6559">
      <w:pPr>
        <w:suppressAutoHyphens w:val="0"/>
        <w:spacing w:line="240" w:lineRule="auto"/>
        <w:rPr>
          <w:rFonts w:ascii="Arial" w:hAnsi="Arial" w:cs="Arial"/>
          <w:b/>
          <w:noProof/>
        </w:rPr>
      </w:pPr>
    </w:p>
    <w:p w14:paraId="16BA4975" w14:textId="77777777" w:rsidR="008F6559" w:rsidRPr="00C26D58" w:rsidRDefault="008F6559" w:rsidP="008F6559">
      <w:pPr>
        <w:jc w:val="center"/>
        <w:rPr>
          <w:rFonts w:ascii="Arial" w:hAnsi="Arial" w:cs="Arial"/>
          <w:b/>
          <w:bCs/>
        </w:rPr>
      </w:pPr>
      <w:r w:rsidRPr="00C26D58">
        <w:rPr>
          <w:rFonts w:ascii="Arial" w:hAnsi="Arial" w:cs="Arial"/>
          <w:b/>
          <w:bCs/>
        </w:rPr>
        <w:t>ОБРАЗАЦ ИЗЈАВЕ О ЧУВАЊУ ПОВЕРЉИВИХ ПОДАТАКА</w:t>
      </w:r>
    </w:p>
    <w:p w14:paraId="03A0C062" w14:textId="77777777" w:rsidR="008F6559" w:rsidRPr="00C26D58" w:rsidRDefault="008F6559" w:rsidP="008F6559">
      <w:pPr>
        <w:pStyle w:val="Obrazac"/>
        <w:rPr>
          <w:rFonts w:ascii="Arial" w:hAnsi="Arial" w:cs="Arial"/>
          <w:i/>
          <w:iCs/>
        </w:rPr>
      </w:pPr>
    </w:p>
    <w:p w14:paraId="49012FE4" w14:textId="77777777" w:rsidR="008F6559" w:rsidRPr="00C26D58" w:rsidRDefault="008F6559" w:rsidP="008F6559">
      <w:pPr>
        <w:pStyle w:val="Obrazac"/>
        <w:rPr>
          <w:rFonts w:ascii="Arial" w:hAnsi="Arial" w:cs="Arial"/>
          <w:i/>
          <w:iCs/>
        </w:rPr>
      </w:pPr>
      <w:r w:rsidRPr="00C26D58">
        <w:rPr>
          <w:rFonts w:ascii="Arial" w:hAnsi="Arial" w:cs="Arial"/>
          <w:i/>
          <w:iCs/>
        </w:rPr>
        <w:t>_____________________________________</w:t>
      </w:r>
    </w:p>
    <w:p w14:paraId="4D9711D2" w14:textId="77777777" w:rsidR="008F6559" w:rsidRPr="0092009B" w:rsidRDefault="008F6559" w:rsidP="008F6559">
      <w:pPr>
        <w:pStyle w:val="Obrazac"/>
        <w:rPr>
          <w:rFonts w:ascii="Arial" w:hAnsi="Arial" w:cs="Arial"/>
          <w:i/>
          <w:iCs/>
          <w:sz w:val="22"/>
          <w:szCs w:val="22"/>
        </w:rPr>
      </w:pPr>
      <w:r w:rsidRPr="0092009B">
        <w:rPr>
          <w:rFonts w:ascii="Arial" w:hAnsi="Arial" w:cs="Arial"/>
          <w:i/>
          <w:iCs/>
          <w:sz w:val="22"/>
          <w:szCs w:val="22"/>
        </w:rPr>
        <w:t>Назив Понуђача/Подизвођача и адреса</w:t>
      </w:r>
    </w:p>
    <w:p w14:paraId="379396E2" w14:textId="77777777" w:rsidR="008F6559" w:rsidRPr="0092009B" w:rsidRDefault="008F6559" w:rsidP="008F6559">
      <w:pPr>
        <w:pStyle w:val="Obrazac"/>
        <w:rPr>
          <w:rFonts w:ascii="Arial" w:hAnsi="Arial" w:cs="Arial"/>
          <w:i/>
          <w:iCs/>
          <w:sz w:val="22"/>
          <w:szCs w:val="22"/>
        </w:rPr>
      </w:pPr>
    </w:p>
    <w:p w14:paraId="34101DAA" w14:textId="77777777" w:rsidR="008F6559" w:rsidRPr="0092009B" w:rsidRDefault="008F6559" w:rsidP="008F6559">
      <w:pPr>
        <w:pStyle w:val="Obrazac"/>
        <w:rPr>
          <w:rFonts w:ascii="Arial" w:hAnsi="Arial" w:cs="Arial"/>
          <w:i/>
          <w:iCs/>
          <w:sz w:val="22"/>
          <w:szCs w:val="22"/>
        </w:rPr>
      </w:pPr>
      <w:r w:rsidRPr="0092009B">
        <w:rPr>
          <w:rFonts w:ascii="Arial" w:hAnsi="Arial" w:cs="Arial"/>
          <w:i/>
          <w:iCs/>
          <w:sz w:val="22"/>
          <w:szCs w:val="22"/>
        </w:rPr>
        <w:t>___________________________</w:t>
      </w:r>
    </w:p>
    <w:p w14:paraId="694EDA1F" w14:textId="77777777" w:rsidR="008F6559" w:rsidRPr="0092009B" w:rsidRDefault="008F6559" w:rsidP="008F6559">
      <w:pPr>
        <w:pStyle w:val="Obrazac"/>
        <w:rPr>
          <w:rFonts w:ascii="Arial" w:hAnsi="Arial" w:cs="Arial"/>
          <w:i/>
          <w:iCs/>
          <w:sz w:val="22"/>
          <w:szCs w:val="22"/>
        </w:rPr>
      </w:pPr>
      <w:r w:rsidRPr="0092009B">
        <w:rPr>
          <w:rFonts w:ascii="Arial" w:hAnsi="Arial" w:cs="Arial"/>
          <w:i/>
          <w:iCs/>
          <w:sz w:val="22"/>
          <w:szCs w:val="22"/>
        </w:rPr>
        <w:t xml:space="preserve">Законски/овлашћени заступник </w:t>
      </w:r>
    </w:p>
    <w:p w14:paraId="1112CF86" w14:textId="77777777" w:rsidR="008F6559" w:rsidRPr="0092009B" w:rsidRDefault="008F6559" w:rsidP="008F6559">
      <w:pPr>
        <w:pStyle w:val="Obrazac"/>
        <w:rPr>
          <w:rFonts w:ascii="Arial" w:hAnsi="Arial" w:cs="Arial"/>
          <w:i/>
          <w:iCs/>
          <w:sz w:val="22"/>
          <w:szCs w:val="22"/>
        </w:rPr>
      </w:pPr>
    </w:p>
    <w:p w14:paraId="19B00F9D" w14:textId="7DDDE66F" w:rsidR="008F6559" w:rsidRPr="0092009B" w:rsidRDefault="008F6559" w:rsidP="008F6559">
      <w:pPr>
        <w:pStyle w:val="Obrazac"/>
        <w:rPr>
          <w:rFonts w:ascii="Arial" w:hAnsi="Arial" w:cs="Arial"/>
          <w:sz w:val="22"/>
          <w:szCs w:val="22"/>
        </w:rPr>
      </w:pPr>
      <w:r w:rsidRPr="0092009B">
        <w:rPr>
          <w:rFonts w:ascii="Arial" w:hAnsi="Arial" w:cs="Arial"/>
          <w:sz w:val="22"/>
          <w:szCs w:val="22"/>
        </w:rPr>
        <w:t>У складу са чл. 15. став 2) Закона о јавним набавкама (Сл.гл</w:t>
      </w:r>
      <w:r w:rsidR="00EB4CDB" w:rsidRPr="0092009B">
        <w:rPr>
          <w:rFonts w:ascii="Arial" w:hAnsi="Arial" w:cs="Arial"/>
          <w:sz w:val="22"/>
          <w:szCs w:val="22"/>
        </w:rPr>
        <w:t>асник РС“ број 124/12 и 14/2015, 68/2015) дајем сл</w:t>
      </w:r>
      <w:r w:rsidRPr="0092009B">
        <w:rPr>
          <w:rFonts w:ascii="Arial" w:hAnsi="Arial" w:cs="Arial"/>
          <w:sz w:val="22"/>
          <w:szCs w:val="22"/>
        </w:rPr>
        <w:t>едећу</w:t>
      </w:r>
    </w:p>
    <w:p w14:paraId="1253BBE6" w14:textId="77777777" w:rsidR="008F6559" w:rsidRPr="0092009B" w:rsidRDefault="008F6559" w:rsidP="008F6559">
      <w:pPr>
        <w:pStyle w:val="Obrazac"/>
        <w:rPr>
          <w:rFonts w:ascii="Arial" w:hAnsi="Arial" w:cs="Arial"/>
          <w:sz w:val="22"/>
          <w:szCs w:val="22"/>
        </w:rPr>
      </w:pPr>
    </w:p>
    <w:p w14:paraId="315C336F" w14:textId="77777777" w:rsidR="008F6559" w:rsidRPr="0092009B" w:rsidRDefault="008F6559" w:rsidP="008F6559">
      <w:pPr>
        <w:pStyle w:val="Obrazac"/>
        <w:jc w:val="center"/>
        <w:rPr>
          <w:rFonts w:ascii="Arial" w:hAnsi="Arial" w:cs="Arial"/>
          <w:sz w:val="22"/>
          <w:szCs w:val="22"/>
        </w:rPr>
      </w:pPr>
      <w:r w:rsidRPr="0092009B">
        <w:rPr>
          <w:rFonts w:ascii="Arial" w:hAnsi="Arial" w:cs="Arial"/>
          <w:b/>
          <w:bCs/>
          <w:sz w:val="22"/>
          <w:szCs w:val="22"/>
        </w:rPr>
        <w:t>ИЗЈАВУ О ЧУВАЊУ ПОВЕРЉИВИХ ПОДАТАКА</w:t>
      </w:r>
    </w:p>
    <w:p w14:paraId="392DEABD" w14:textId="77777777" w:rsidR="008F6559" w:rsidRPr="0092009B" w:rsidRDefault="008F6559" w:rsidP="008F6559">
      <w:pPr>
        <w:pStyle w:val="Obrazac"/>
        <w:rPr>
          <w:rFonts w:ascii="Arial" w:hAnsi="Arial" w:cs="Arial"/>
          <w:sz w:val="22"/>
          <w:szCs w:val="22"/>
        </w:rPr>
      </w:pPr>
    </w:p>
    <w:p w14:paraId="31931E17" w14:textId="2F133C27" w:rsidR="008F6559" w:rsidRPr="0092009B" w:rsidRDefault="008F6559" w:rsidP="008F6559">
      <w:pPr>
        <w:pStyle w:val="Obrazac"/>
        <w:rPr>
          <w:rFonts w:ascii="Arial" w:hAnsi="Arial" w:cs="Arial"/>
          <w:sz w:val="22"/>
          <w:szCs w:val="22"/>
        </w:rPr>
      </w:pPr>
      <w:r w:rsidRPr="0092009B">
        <w:rPr>
          <w:rFonts w:ascii="Arial" w:hAnsi="Arial" w:cs="Arial"/>
          <w:sz w:val="22"/>
          <w:szCs w:val="22"/>
        </w:rPr>
        <w:t xml:space="preserve">Познато ми је да подаци, који су садржани у конкурсној документацији Наручиоца </w:t>
      </w:r>
      <w:r w:rsidR="00A02322" w:rsidRPr="0092009B">
        <w:rPr>
          <w:rFonts w:ascii="Arial" w:hAnsi="Arial" w:cs="Arial"/>
          <w:sz w:val="22"/>
          <w:szCs w:val="22"/>
        </w:rPr>
        <w:t>Министарство ррударства и енергетике, Управа за резерве енергената Београд</w:t>
      </w:r>
      <w:r w:rsidRPr="0092009B">
        <w:rPr>
          <w:rFonts w:ascii="Arial" w:hAnsi="Arial" w:cs="Arial"/>
          <w:sz w:val="22"/>
          <w:szCs w:val="22"/>
        </w:rPr>
        <w:t xml:space="preserve"> (у даљем тексту: Наручилац) ради услуге: </w:t>
      </w:r>
      <w:r w:rsidR="009E1C1C" w:rsidRPr="0092009B">
        <w:rPr>
          <w:rFonts w:ascii="Arial" w:hAnsi="Arial" w:cs="Arial"/>
          <w:b/>
          <w:w w:val="106"/>
          <w:sz w:val="22"/>
          <w:szCs w:val="22"/>
        </w:rPr>
        <w:t>Осигурање робе-нафте и деривата нафте</w:t>
      </w:r>
      <w:r w:rsidRPr="0092009B">
        <w:rPr>
          <w:rFonts w:ascii="Arial" w:hAnsi="Arial" w:cs="Arial"/>
          <w:b/>
          <w:sz w:val="22"/>
          <w:szCs w:val="22"/>
        </w:rPr>
        <w:t xml:space="preserve">, </w:t>
      </w:r>
      <w:r w:rsidRPr="009E5285">
        <w:rPr>
          <w:rFonts w:ascii="Arial" w:hAnsi="Arial" w:cs="Arial"/>
          <w:b/>
          <w:sz w:val="22"/>
          <w:szCs w:val="22"/>
        </w:rPr>
        <w:t>број набавке ЈН-</w:t>
      </w:r>
      <w:r w:rsidR="009E5285" w:rsidRPr="00887607">
        <w:rPr>
          <w:rFonts w:ascii="Arial" w:hAnsi="Arial" w:cs="Arial"/>
          <w:b/>
          <w:sz w:val="22"/>
          <w:szCs w:val="22"/>
          <w:lang w:val="sr-Cyrl-CS"/>
        </w:rPr>
        <w:t>0</w:t>
      </w:r>
      <w:r w:rsidR="00887607" w:rsidRPr="00887607">
        <w:rPr>
          <w:rFonts w:ascii="Arial" w:hAnsi="Arial" w:cs="Arial"/>
          <w:b/>
          <w:sz w:val="22"/>
          <w:szCs w:val="22"/>
          <w:lang w:val="sr-Cyrl-CS"/>
        </w:rPr>
        <w:t>1</w:t>
      </w:r>
      <w:r w:rsidR="009E5285" w:rsidRPr="00887607">
        <w:rPr>
          <w:rFonts w:ascii="Arial" w:hAnsi="Arial" w:cs="Arial"/>
          <w:b/>
          <w:sz w:val="22"/>
          <w:szCs w:val="22"/>
          <w:lang w:val="sr-Cyrl-CS"/>
        </w:rPr>
        <w:t>/201</w:t>
      </w:r>
      <w:r w:rsidR="00887607">
        <w:rPr>
          <w:rFonts w:ascii="Arial" w:hAnsi="Arial" w:cs="Arial"/>
          <w:b/>
          <w:sz w:val="22"/>
          <w:szCs w:val="22"/>
          <w:lang w:val="sr-Cyrl-CS"/>
        </w:rPr>
        <w:t>7</w:t>
      </w:r>
      <w:r w:rsidR="009E5285">
        <w:rPr>
          <w:rFonts w:ascii="Arial" w:hAnsi="Arial" w:cs="Arial"/>
          <w:b/>
          <w:sz w:val="22"/>
          <w:szCs w:val="22"/>
          <w:lang w:val="sr-Cyrl-CS"/>
        </w:rPr>
        <w:t xml:space="preserve"> </w:t>
      </w:r>
      <w:r w:rsidRPr="0092009B">
        <w:rPr>
          <w:rFonts w:ascii="Arial" w:hAnsi="Arial" w:cs="Arial"/>
          <w:sz w:val="22"/>
          <w:szCs w:val="22"/>
        </w:rPr>
        <w:t>представљају пословну тајну у смислу закона којим се уређује заштита пословне тајне и представљају тајне податке у смислу закона којм се уређује тајност података.</w:t>
      </w:r>
    </w:p>
    <w:p w14:paraId="73F6327E" w14:textId="77777777" w:rsidR="008F6559" w:rsidRPr="0092009B" w:rsidRDefault="008F6559" w:rsidP="008F6559">
      <w:pPr>
        <w:pStyle w:val="Obrazac"/>
        <w:rPr>
          <w:rFonts w:ascii="Arial" w:hAnsi="Arial" w:cs="Arial"/>
          <w:sz w:val="22"/>
          <w:szCs w:val="22"/>
        </w:rPr>
      </w:pPr>
    </w:p>
    <w:p w14:paraId="46FBF952" w14:textId="77777777" w:rsidR="008F6559" w:rsidRPr="0092009B" w:rsidRDefault="008F6559" w:rsidP="008F6559">
      <w:pPr>
        <w:pStyle w:val="Obrazac"/>
        <w:rPr>
          <w:rFonts w:ascii="Arial" w:hAnsi="Arial" w:cs="Arial"/>
          <w:sz w:val="22"/>
          <w:szCs w:val="22"/>
        </w:rPr>
      </w:pPr>
      <w:r w:rsidRPr="0092009B">
        <w:rPr>
          <w:rFonts w:ascii="Arial" w:hAnsi="Arial" w:cs="Arial"/>
          <w:sz w:val="22"/>
          <w:szCs w:val="22"/>
        </w:rPr>
        <w:t>Овом Изјавом изричито изјављујем да поверљиве податке, које добијем од Наручиоца и који ми буду доступни, као и оне који ће ми током рада на предмету јавне набавке Наручиоца бити доступни, нећу износити, нити на било који други начин учинити доступним трећим лицима, односно да ћу исте чувати као пословну тајну и након престанка уговорних обавеза у складу са прописима Републике Србије и општим актима Наручиоца, као и да ћу се у погледу истих придржавати Закона о тајности података („Сл.гласник РС“ бр. 104/09) и Уредбе о критеријумима за утврђивање података значајних за одбрану земље који се морају чувати као државна или службена тајна и о утврђивању задатака и послова од посебног значаја за одбрану земље које треба штитити применом посебних мера безбедности („Сл.лист СРЈ“ бр. 54/94 и „Сл.гласник РС" бр. 88/09 и 111/09), као и да ћу подузети све мере осигурања за заштиту тајности поверљивих података. Наведене податке чуваћу и штитити без обзира на степен поверљивости тих података.</w:t>
      </w:r>
    </w:p>
    <w:p w14:paraId="4B9887D8" w14:textId="77777777" w:rsidR="008F6559" w:rsidRPr="0092009B" w:rsidRDefault="008F6559" w:rsidP="008F6559">
      <w:pPr>
        <w:pStyle w:val="Obrazac"/>
        <w:rPr>
          <w:rFonts w:ascii="Arial" w:hAnsi="Arial" w:cs="Arial"/>
          <w:sz w:val="22"/>
          <w:szCs w:val="22"/>
        </w:rPr>
      </w:pPr>
    </w:p>
    <w:p w14:paraId="35A04721" w14:textId="77777777" w:rsidR="008F6559" w:rsidRPr="0092009B" w:rsidRDefault="008F6559" w:rsidP="008F6559">
      <w:pPr>
        <w:pStyle w:val="Obrazac"/>
        <w:rPr>
          <w:rFonts w:ascii="Arial" w:hAnsi="Arial" w:cs="Arial"/>
          <w:sz w:val="22"/>
          <w:szCs w:val="22"/>
        </w:rPr>
      </w:pPr>
      <w:r w:rsidRPr="0092009B">
        <w:rPr>
          <w:rFonts w:ascii="Arial" w:hAnsi="Arial" w:cs="Arial"/>
          <w:sz w:val="22"/>
          <w:szCs w:val="22"/>
        </w:rPr>
        <w:t>Обавезујем се да ћу у раду на предмету јавне набавке Наручиоца поступати с повећаном пажњом, према правилима струке и обичајима (пажња доброг стручњака).</w:t>
      </w:r>
    </w:p>
    <w:p w14:paraId="60D598C6" w14:textId="77777777" w:rsidR="008F6559" w:rsidRPr="0092009B" w:rsidRDefault="008F6559" w:rsidP="008F6559">
      <w:pPr>
        <w:pStyle w:val="Obrazac"/>
        <w:rPr>
          <w:rFonts w:ascii="Arial" w:hAnsi="Arial" w:cs="Arial"/>
          <w:sz w:val="22"/>
          <w:szCs w:val="22"/>
        </w:rPr>
      </w:pPr>
      <w:r w:rsidRPr="0092009B">
        <w:rPr>
          <w:rFonts w:ascii="Arial" w:hAnsi="Arial" w:cs="Arial"/>
          <w:sz w:val="22"/>
          <w:szCs w:val="22"/>
        </w:rPr>
        <w:t>Уколико на било који начин дође до откривања горе наведених података мојом кривњом (намерно или непажњом), обвезујем се да ћу накнадити насталу штету.</w:t>
      </w:r>
    </w:p>
    <w:p w14:paraId="7D52D152" w14:textId="77777777" w:rsidR="008F6559" w:rsidRPr="0092009B" w:rsidRDefault="008F6559" w:rsidP="008F6559">
      <w:pPr>
        <w:pStyle w:val="Obrazac"/>
        <w:rPr>
          <w:rFonts w:ascii="Arial" w:hAnsi="Arial" w:cs="Arial"/>
          <w:sz w:val="22"/>
          <w:szCs w:val="22"/>
        </w:rPr>
      </w:pPr>
    </w:p>
    <w:p w14:paraId="6D353E7B" w14:textId="77777777" w:rsidR="008F6559" w:rsidRPr="0092009B" w:rsidRDefault="008F6559" w:rsidP="008F6559">
      <w:pPr>
        <w:pStyle w:val="Obrazac"/>
        <w:rPr>
          <w:rFonts w:ascii="Arial" w:hAnsi="Arial" w:cs="Arial"/>
          <w:sz w:val="22"/>
          <w:szCs w:val="22"/>
        </w:rPr>
      </w:pPr>
      <w:r w:rsidRPr="0092009B">
        <w:rPr>
          <w:rFonts w:ascii="Arial" w:hAnsi="Arial" w:cs="Arial"/>
          <w:b/>
          <w:sz w:val="22"/>
          <w:szCs w:val="22"/>
        </w:rPr>
        <w:t>Ову Изјаву дајем под пуном моралном, материјалном и кривичном одговорношћу.</w:t>
      </w:r>
    </w:p>
    <w:p w14:paraId="2EAAF317" w14:textId="77777777" w:rsidR="008F6559" w:rsidRPr="0092009B" w:rsidRDefault="008F6559" w:rsidP="008F6559">
      <w:pPr>
        <w:pStyle w:val="Obrazac"/>
        <w:rPr>
          <w:rFonts w:ascii="Arial" w:hAnsi="Arial" w:cs="Arial"/>
          <w:sz w:val="22"/>
          <w:szCs w:val="22"/>
        </w:rPr>
      </w:pPr>
    </w:p>
    <w:p w14:paraId="6F3C7D50" w14:textId="77777777" w:rsidR="008F6559" w:rsidRPr="0092009B" w:rsidRDefault="008F6559" w:rsidP="008F6559">
      <w:pPr>
        <w:pStyle w:val="Obrazac"/>
        <w:rPr>
          <w:rFonts w:ascii="Arial" w:hAnsi="Arial" w:cs="Arial"/>
          <w:sz w:val="22"/>
          <w:szCs w:val="22"/>
        </w:rPr>
      </w:pPr>
      <w:r w:rsidRPr="0092009B">
        <w:rPr>
          <w:rFonts w:ascii="Arial" w:hAnsi="Arial" w:cs="Arial"/>
          <w:sz w:val="22"/>
          <w:szCs w:val="22"/>
        </w:rPr>
        <w:t>Ова Изјава се даје искључиво у сврху заштите горе наведених поверљивих података од неовлаштеног располагања, те се у друге сврхе не може користити.</w:t>
      </w:r>
    </w:p>
    <w:p w14:paraId="690D4135" w14:textId="77777777" w:rsidR="008F6559" w:rsidRPr="0092009B" w:rsidRDefault="008F6559" w:rsidP="008F6559">
      <w:pPr>
        <w:pStyle w:val="Obrazac"/>
        <w:rPr>
          <w:rFonts w:ascii="Arial" w:hAnsi="Arial" w:cs="Arial"/>
          <w:sz w:val="22"/>
          <w:szCs w:val="22"/>
        </w:rPr>
      </w:pPr>
      <w:r w:rsidRPr="0092009B">
        <w:rPr>
          <w:rFonts w:ascii="Arial" w:hAnsi="Arial" w:cs="Arial"/>
          <w:sz w:val="22"/>
          <w:szCs w:val="22"/>
        </w:rPr>
        <w:t xml:space="preserve">Ову Изјаву сам у потпуности прочитао/ла, она представља моју праву вољу и неопозива је, те ју у знак сугласности потписујем. </w:t>
      </w:r>
    </w:p>
    <w:p w14:paraId="3C8B7030" w14:textId="77777777" w:rsidR="008F6559" w:rsidRPr="0092009B" w:rsidRDefault="008F6559" w:rsidP="008F6559">
      <w:pPr>
        <w:pStyle w:val="Obrazac"/>
        <w:rPr>
          <w:rFonts w:ascii="Arial" w:hAnsi="Arial" w:cs="Arial"/>
          <w:sz w:val="22"/>
          <w:szCs w:val="22"/>
        </w:rPr>
      </w:pPr>
    </w:p>
    <w:p w14:paraId="4C5BA46C" w14:textId="19A8871D" w:rsidR="008F6559" w:rsidRPr="0092009B" w:rsidRDefault="008F6559" w:rsidP="008F6559">
      <w:pPr>
        <w:jc w:val="both"/>
        <w:rPr>
          <w:rFonts w:ascii="Arial" w:hAnsi="Arial" w:cs="Arial"/>
          <w:sz w:val="22"/>
          <w:szCs w:val="22"/>
        </w:rPr>
      </w:pPr>
      <w:r w:rsidRPr="0092009B">
        <w:rPr>
          <w:rFonts w:ascii="Arial" w:hAnsi="Arial" w:cs="Arial"/>
          <w:sz w:val="22"/>
          <w:szCs w:val="22"/>
        </w:rPr>
        <w:t>У ___________, дана _________201</w:t>
      </w:r>
      <w:r w:rsidR="000D36CE">
        <w:rPr>
          <w:rFonts w:ascii="Arial" w:hAnsi="Arial" w:cs="Arial"/>
          <w:sz w:val="22"/>
          <w:szCs w:val="22"/>
          <w:lang w:val="sr-Cyrl-CS"/>
        </w:rPr>
        <w:t>7</w:t>
      </w:r>
      <w:r w:rsidRPr="0092009B">
        <w:rPr>
          <w:rFonts w:ascii="Arial" w:hAnsi="Arial" w:cs="Arial"/>
          <w:sz w:val="22"/>
          <w:szCs w:val="22"/>
        </w:rPr>
        <w:t>.год.</w:t>
      </w:r>
    </w:p>
    <w:p w14:paraId="72BFABE8" w14:textId="77777777" w:rsidR="008F6559" w:rsidRPr="0092009B" w:rsidRDefault="008F6559" w:rsidP="008F6559">
      <w:pPr>
        <w:jc w:val="both"/>
        <w:rPr>
          <w:rFonts w:ascii="Arial" w:hAnsi="Arial" w:cs="Arial"/>
          <w:sz w:val="22"/>
          <w:szCs w:val="22"/>
        </w:rPr>
      </w:pPr>
      <w:r w:rsidRPr="0092009B">
        <w:rPr>
          <w:rFonts w:ascii="Arial" w:hAnsi="Arial" w:cs="Arial"/>
          <w:sz w:val="22"/>
          <w:szCs w:val="22"/>
        </w:rPr>
        <w:t xml:space="preserve">                                                                                            Давалац изјаве – овлашћено лице</w:t>
      </w:r>
    </w:p>
    <w:p w14:paraId="3E32D9F8" w14:textId="77777777" w:rsidR="008F6559" w:rsidRPr="0092009B" w:rsidRDefault="008F6559" w:rsidP="008F6559">
      <w:pPr>
        <w:jc w:val="both"/>
        <w:rPr>
          <w:rFonts w:ascii="Arial" w:hAnsi="Arial" w:cs="Arial"/>
          <w:sz w:val="22"/>
          <w:szCs w:val="22"/>
        </w:rPr>
      </w:pPr>
    </w:p>
    <w:p w14:paraId="3FE0CE25" w14:textId="77777777" w:rsidR="008F6559" w:rsidRPr="0092009B" w:rsidRDefault="008F6559" w:rsidP="008F6559">
      <w:pPr>
        <w:jc w:val="both"/>
        <w:rPr>
          <w:rFonts w:ascii="Arial" w:hAnsi="Arial" w:cs="Arial"/>
          <w:sz w:val="22"/>
          <w:szCs w:val="22"/>
        </w:rPr>
      </w:pPr>
      <w:r w:rsidRPr="0092009B">
        <w:rPr>
          <w:rFonts w:ascii="Arial" w:hAnsi="Arial" w:cs="Arial"/>
          <w:sz w:val="22"/>
          <w:szCs w:val="22"/>
        </w:rPr>
        <w:t xml:space="preserve">                                                                                              ____________________________</w:t>
      </w:r>
    </w:p>
    <w:p w14:paraId="2E512D1F" w14:textId="77777777" w:rsidR="008F6559" w:rsidRPr="0092009B" w:rsidRDefault="008F6559" w:rsidP="008F6559">
      <w:pPr>
        <w:jc w:val="both"/>
        <w:rPr>
          <w:rFonts w:ascii="Arial" w:hAnsi="Arial" w:cs="Arial"/>
          <w:sz w:val="22"/>
          <w:szCs w:val="22"/>
        </w:rPr>
      </w:pPr>
      <w:r w:rsidRPr="0092009B">
        <w:rPr>
          <w:rFonts w:ascii="Arial" w:hAnsi="Arial" w:cs="Arial"/>
          <w:sz w:val="22"/>
          <w:szCs w:val="22"/>
        </w:rPr>
        <w:t xml:space="preserve">                                                                                               Име и презиме – читко написано </w:t>
      </w:r>
    </w:p>
    <w:p w14:paraId="7B3CC344" w14:textId="77777777" w:rsidR="008F6559" w:rsidRPr="0092009B" w:rsidRDefault="008F6559" w:rsidP="008F6559">
      <w:pPr>
        <w:jc w:val="center"/>
        <w:rPr>
          <w:rFonts w:ascii="Arial" w:hAnsi="Arial" w:cs="Arial"/>
          <w:b/>
          <w:sz w:val="22"/>
          <w:szCs w:val="22"/>
        </w:rPr>
      </w:pPr>
      <w:r w:rsidRPr="0092009B">
        <w:rPr>
          <w:rFonts w:ascii="Arial" w:hAnsi="Arial" w:cs="Arial"/>
          <w:b/>
          <w:sz w:val="22"/>
          <w:szCs w:val="22"/>
        </w:rPr>
        <w:t>М.П.</w:t>
      </w:r>
    </w:p>
    <w:p w14:paraId="651C1311" w14:textId="77777777" w:rsidR="008F6559" w:rsidRPr="0092009B" w:rsidRDefault="008F6559" w:rsidP="008F6559">
      <w:pPr>
        <w:jc w:val="both"/>
        <w:rPr>
          <w:rFonts w:ascii="Arial" w:hAnsi="Arial" w:cs="Arial"/>
          <w:sz w:val="22"/>
          <w:szCs w:val="22"/>
        </w:rPr>
      </w:pPr>
      <w:r w:rsidRPr="0092009B">
        <w:rPr>
          <w:rFonts w:ascii="Arial" w:hAnsi="Arial" w:cs="Arial"/>
          <w:sz w:val="22"/>
          <w:szCs w:val="22"/>
        </w:rPr>
        <w:t xml:space="preserve">                                                                                          ______________________________</w:t>
      </w:r>
    </w:p>
    <w:p w14:paraId="01146DB0" w14:textId="77777777" w:rsidR="008F6559" w:rsidRPr="0092009B" w:rsidRDefault="008F6559" w:rsidP="008F6559">
      <w:pPr>
        <w:rPr>
          <w:rFonts w:ascii="Arial" w:hAnsi="Arial" w:cs="Arial"/>
          <w:b/>
          <w:noProof/>
          <w:sz w:val="22"/>
          <w:szCs w:val="22"/>
        </w:rPr>
      </w:pPr>
      <w:r w:rsidRPr="0092009B">
        <w:rPr>
          <w:rFonts w:ascii="Arial" w:hAnsi="Arial" w:cs="Arial"/>
          <w:sz w:val="22"/>
          <w:szCs w:val="22"/>
        </w:rPr>
        <w:t xml:space="preserve">                                                                                                                Својеручни потпис</w:t>
      </w:r>
    </w:p>
    <w:p w14:paraId="07C0ABBE" w14:textId="77777777" w:rsidR="008F6559" w:rsidRPr="00C26D58" w:rsidRDefault="008F6559" w:rsidP="008F6559">
      <w:pPr>
        <w:pStyle w:val="Obrazac"/>
        <w:rPr>
          <w:rFonts w:ascii="Arial" w:hAnsi="Arial" w:cs="Arial"/>
        </w:rPr>
      </w:pPr>
    </w:p>
    <w:p w14:paraId="05895159" w14:textId="77777777" w:rsidR="008F6559" w:rsidRPr="00C26D58" w:rsidRDefault="008F6559" w:rsidP="008F6559">
      <w:pPr>
        <w:pStyle w:val="Obrazac"/>
        <w:rPr>
          <w:rFonts w:ascii="Arial" w:hAnsi="Arial" w:cs="Arial"/>
        </w:rPr>
      </w:pPr>
    </w:p>
    <w:p w14:paraId="00028097" w14:textId="77777777" w:rsidR="008F6559" w:rsidRPr="00C26D58" w:rsidRDefault="008F6559" w:rsidP="008F6559">
      <w:pPr>
        <w:jc w:val="right"/>
        <w:rPr>
          <w:rFonts w:ascii="Arial" w:hAnsi="Arial" w:cs="Arial"/>
        </w:rPr>
      </w:pPr>
      <w:r w:rsidRPr="00C26D58">
        <w:rPr>
          <w:rFonts w:ascii="Arial" w:hAnsi="Arial" w:cs="Arial"/>
        </w:rPr>
        <w:lastRenderedPageBreak/>
        <w:t xml:space="preserve">                                                        </w:t>
      </w:r>
    </w:p>
    <w:p w14:paraId="7B0BD3FE" w14:textId="77777777" w:rsidR="001619E7" w:rsidRPr="00C26D58" w:rsidRDefault="00045C8A" w:rsidP="00955F36">
      <w:pPr>
        <w:shd w:val="clear" w:color="auto" w:fill="C6D9F1"/>
        <w:jc w:val="center"/>
        <w:rPr>
          <w:rFonts w:ascii="Arial" w:hAnsi="Arial" w:cs="Arial"/>
          <w:b/>
          <w:bCs/>
          <w:i/>
          <w:iCs/>
        </w:rPr>
      </w:pPr>
      <w:r w:rsidRPr="00C26D58">
        <w:rPr>
          <w:rFonts w:ascii="Arial" w:hAnsi="Arial" w:cs="Arial"/>
          <w:b/>
          <w:bCs/>
          <w:i/>
          <w:iCs/>
        </w:rPr>
        <w:t>VII</w:t>
      </w:r>
      <w:r w:rsidR="001619E7" w:rsidRPr="00C26D58">
        <w:rPr>
          <w:rFonts w:ascii="Arial" w:hAnsi="Arial" w:cs="Arial"/>
          <w:b/>
          <w:bCs/>
          <w:i/>
          <w:iCs/>
        </w:rPr>
        <w:t xml:space="preserve">  </w:t>
      </w:r>
      <w:r w:rsidR="0043797B" w:rsidRPr="00C26D58">
        <w:rPr>
          <w:rFonts w:ascii="Arial" w:hAnsi="Arial" w:cs="Arial"/>
          <w:b/>
          <w:bCs/>
          <w:i/>
          <w:iCs/>
        </w:rPr>
        <w:t>МОДЕЛ</w:t>
      </w:r>
      <w:r w:rsidR="005F37FB" w:rsidRPr="00C26D58">
        <w:rPr>
          <w:rFonts w:ascii="Arial" w:hAnsi="Arial" w:cs="Arial"/>
          <w:b/>
          <w:bCs/>
          <w:i/>
          <w:iCs/>
        </w:rPr>
        <w:t xml:space="preserve"> </w:t>
      </w:r>
      <w:r w:rsidR="0043797B" w:rsidRPr="00C26D58">
        <w:rPr>
          <w:rFonts w:ascii="Arial" w:hAnsi="Arial" w:cs="Arial"/>
          <w:b/>
          <w:bCs/>
          <w:i/>
          <w:iCs/>
        </w:rPr>
        <w:t>УГОВОРА</w:t>
      </w:r>
      <w:r w:rsidR="007B6B7E" w:rsidRPr="00C26D58">
        <w:rPr>
          <w:rFonts w:ascii="Arial" w:hAnsi="Arial" w:cs="Arial"/>
          <w:b/>
          <w:bCs/>
          <w:i/>
          <w:iCs/>
        </w:rPr>
        <w:t xml:space="preserve"> </w:t>
      </w:r>
    </w:p>
    <w:p w14:paraId="0FD0A323" w14:textId="77777777" w:rsidR="00833A6B" w:rsidRPr="00C26D58" w:rsidRDefault="00833A6B" w:rsidP="00833A6B">
      <w:pPr>
        <w:rPr>
          <w:rFonts w:ascii="Arial" w:hAnsi="Arial" w:cs="Arial"/>
          <w:highlight w:val="yellow"/>
        </w:rPr>
      </w:pPr>
    </w:p>
    <w:p w14:paraId="520F3614" w14:textId="77777777" w:rsidR="00045C8A" w:rsidRPr="00C26D58" w:rsidRDefault="00045C8A" w:rsidP="00045C8A">
      <w:pPr>
        <w:autoSpaceDE w:val="0"/>
        <w:autoSpaceDN w:val="0"/>
        <w:adjustRightInd w:val="0"/>
        <w:ind w:left="-90" w:firstLine="270"/>
        <w:jc w:val="both"/>
        <w:rPr>
          <w:rFonts w:ascii="Arial" w:hAnsi="Arial" w:cs="Arial"/>
        </w:rPr>
      </w:pPr>
      <w:r w:rsidRPr="00C26D58">
        <w:rPr>
          <w:rFonts w:ascii="Arial" w:hAnsi="Arial" w:cs="Arial"/>
        </w:rPr>
        <w:t>МОДЕЛ УГОВОРА понуђач мора да попуни, овери печатом и потпише, чиме потврђује да је сагласан са садржином модела уговора.</w:t>
      </w:r>
    </w:p>
    <w:p w14:paraId="2C9A783B" w14:textId="77777777" w:rsidR="00045C8A" w:rsidRPr="00C26D58" w:rsidRDefault="00045C8A" w:rsidP="00045C8A">
      <w:pPr>
        <w:autoSpaceDE w:val="0"/>
        <w:autoSpaceDN w:val="0"/>
        <w:adjustRightInd w:val="0"/>
        <w:ind w:left="-90" w:firstLine="270"/>
        <w:jc w:val="both"/>
        <w:rPr>
          <w:rFonts w:ascii="Arial" w:hAnsi="Arial" w:cs="Arial"/>
        </w:rPr>
      </w:pPr>
      <w:r w:rsidRPr="00C26D58">
        <w:rPr>
          <w:rFonts w:ascii="Arial" w:hAnsi="Arial" w:cs="Arial"/>
        </w:rPr>
        <w:t>Уколико понуђач наступа са групом понуђача модел уговора попуњава,потписује и оверава печатом овлашћени представник групе понуђача.</w:t>
      </w:r>
    </w:p>
    <w:p w14:paraId="3D03368B" w14:textId="77777777" w:rsidR="00045C8A" w:rsidRPr="00C26D58" w:rsidRDefault="00045C8A" w:rsidP="00045C8A">
      <w:pPr>
        <w:autoSpaceDE w:val="0"/>
        <w:autoSpaceDN w:val="0"/>
        <w:adjustRightInd w:val="0"/>
        <w:ind w:left="-90" w:firstLine="270"/>
        <w:jc w:val="both"/>
        <w:rPr>
          <w:rFonts w:ascii="Arial" w:hAnsi="Arial" w:cs="Arial"/>
        </w:rPr>
      </w:pPr>
      <w:r w:rsidRPr="00C26D58">
        <w:rPr>
          <w:rFonts w:ascii="Arial" w:hAnsi="Arial" w:cs="Arial"/>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p>
    <w:p w14:paraId="3F50346F" w14:textId="77777777" w:rsidR="00045C8A" w:rsidRPr="00C26D58" w:rsidRDefault="00045C8A" w:rsidP="00045C8A">
      <w:pPr>
        <w:shd w:val="clear" w:color="auto" w:fill="FFFFFF"/>
        <w:spacing w:before="14" w:line="235" w:lineRule="exact"/>
        <w:ind w:left="-90" w:firstLine="270"/>
        <w:jc w:val="both"/>
        <w:rPr>
          <w:rFonts w:ascii="Arial" w:hAnsi="Arial" w:cs="Arial"/>
          <w:iCs/>
          <w:spacing w:val="13"/>
        </w:rPr>
      </w:pPr>
      <w:r w:rsidRPr="00C26D58">
        <w:rPr>
          <w:rFonts w:ascii="Arial" w:hAnsi="Arial" w:cs="Arial"/>
          <w:iCs/>
          <w:spacing w:val="3"/>
        </w:rPr>
        <w:t xml:space="preserve">Понуђач коме буде додељен уговор биће у обавези да потпише уговор који ће, </w:t>
      </w:r>
      <w:r w:rsidRPr="00C26D58">
        <w:rPr>
          <w:rFonts w:ascii="Arial" w:hAnsi="Arial" w:cs="Arial"/>
          <w:iCs/>
          <w:spacing w:val="12"/>
        </w:rPr>
        <w:t xml:space="preserve">осим делова који се уносе из обрасца понуде и евентуалних уочених </w:t>
      </w:r>
      <w:r w:rsidRPr="00C26D58">
        <w:rPr>
          <w:rFonts w:ascii="Arial" w:hAnsi="Arial" w:cs="Arial"/>
          <w:iCs/>
          <w:spacing w:val="13"/>
        </w:rPr>
        <w:t xml:space="preserve">техничких грешака, бити идентичан моделу датом у наставку. </w:t>
      </w:r>
    </w:p>
    <w:p w14:paraId="02F85A2C" w14:textId="77777777" w:rsidR="00045C8A" w:rsidRPr="00C26D58" w:rsidRDefault="00045C8A" w:rsidP="00045C8A">
      <w:pPr>
        <w:jc w:val="both"/>
        <w:rPr>
          <w:rFonts w:ascii="Arial" w:hAnsi="Arial" w:cs="Arial"/>
          <w:b/>
          <w:bCs/>
        </w:rPr>
      </w:pPr>
    </w:p>
    <w:p w14:paraId="0CA80747" w14:textId="77777777" w:rsidR="00045C8A" w:rsidRPr="00C26D58" w:rsidRDefault="00045C8A" w:rsidP="00045C8A">
      <w:pPr>
        <w:autoSpaceDE w:val="0"/>
        <w:autoSpaceDN w:val="0"/>
        <w:adjustRightInd w:val="0"/>
        <w:rPr>
          <w:rFonts w:ascii="Arial" w:hAnsi="Arial" w:cs="Arial"/>
        </w:rPr>
      </w:pPr>
      <w:r w:rsidRPr="00C26D58">
        <w:rPr>
          <w:rFonts w:ascii="Arial" w:hAnsi="Arial" w:cs="Arial"/>
        </w:rPr>
        <w:t>Уговорне стране:</w:t>
      </w:r>
    </w:p>
    <w:p w14:paraId="252BF89A" w14:textId="77777777" w:rsidR="00045C8A" w:rsidRPr="00C26D58" w:rsidRDefault="00045C8A" w:rsidP="00045C8A">
      <w:pPr>
        <w:jc w:val="both"/>
        <w:rPr>
          <w:rFonts w:ascii="Arial" w:hAnsi="Arial" w:cs="Arial"/>
        </w:rPr>
      </w:pPr>
      <w:r w:rsidRPr="00C26D58">
        <w:rPr>
          <w:rFonts w:ascii="Arial" w:hAnsi="Arial" w:cs="Arial"/>
        </w:rPr>
        <w:t xml:space="preserve"> </w:t>
      </w:r>
    </w:p>
    <w:p w14:paraId="22ECF332" w14:textId="356980E4" w:rsidR="00045C8A" w:rsidRPr="00C26D58" w:rsidRDefault="008F6559" w:rsidP="00045C8A">
      <w:pPr>
        <w:autoSpaceDE w:val="0"/>
        <w:autoSpaceDN w:val="0"/>
        <w:adjustRightInd w:val="0"/>
        <w:jc w:val="both"/>
        <w:rPr>
          <w:rFonts w:ascii="Arial" w:hAnsi="Arial" w:cs="Arial"/>
        </w:rPr>
      </w:pPr>
      <w:r w:rsidRPr="00C26D58">
        <w:rPr>
          <w:rFonts w:ascii="Arial" w:hAnsi="Arial" w:cs="Arial"/>
          <w:b/>
          <w:bCs/>
          <w:noProof/>
          <w:shd w:val="clear" w:color="auto" w:fill="FFFFFF" w:themeFill="background1"/>
        </w:rPr>
        <w:t>Министарство рударства и енергетике, Управа зе резерве енергената Београд</w:t>
      </w:r>
      <w:r w:rsidR="00045C8A" w:rsidRPr="00C26D58">
        <w:rPr>
          <w:rFonts w:ascii="Arial" w:hAnsi="Arial" w:cs="Arial"/>
        </w:rPr>
        <w:t xml:space="preserve">, које заступа </w:t>
      </w:r>
      <w:r w:rsidR="00545CE4">
        <w:rPr>
          <w:rFonts w:ascii="Arial" w:hAnsi="Arial" w:cs="Arial"/>
          <w:lang w:val="sr-Cyrl-CS"/>
        </w:rPr>
        <w:t xml:space="preserve">в.д. директора Вукадин Вукајловић, </w:t>
      </w:r>
      <w:r w:rsidR="00045C8A" w:rsidRPr="00C26D58">
        <w:rPr>
          <w:rFonts w:ascii="Arial" w:hAnsi="Arial" w:cs="Arial"/>
        </w:rPr>
        <w:t xml:space="preserve">(у даљем тексту: </w:t>
      </w:r>
      <w:r w:rsidR="00045C8A" w:rsidRPr="00C26D58">
        <w:rPr>
          <w:rFonts w:ascii="Arial" w:hAnsi="Arial" w:cs="Arial"/>
          <w:b/>
        </w:rPr>
        <w:t>НАРУЧИЛАЦ</w:t>
      </w:r>
      <w:r w:rsidR="00045C8A" w:rsidRPr="00C26D58">
        <w:rPr>
          <w:rFonts w:ascii="Arial" w:hAnsi="Arial" w:cs="Arial"/>
        </w:rPr>
        <w:t>),</w:t>
      </w:r>
      <w:r w:rsidR="008D6C8F" w:rsidRPr="00C26D58">
        <w:rPr>
          <w:rFonts w:ascii="Arial" w:hAnsi="Arial" w:cs="Arial"/>
        </w:rPr>
        <w:t xml:space="preserve"> с једне стране</w:t>
      </w:r>
      <w:r w:rsidR="00045C8A" w:rsidRPr="00C26D58">
        <w:rPr>
          <w:rFonts w:ascii="Arial" w:hAnsi="Arial" w:cs="Arial"/>
        </w:rPr>
        <w:t xml:space="preserve"> </w:t>
      </w:r>
    </w:p>
    <w:p w14:paraId="773A85C9" w14:textId="77777777" w:rsidR="00045C8A" w:rsidRPr="00C26D58" w:rsidRDefault="00045C8A" w:rsidP="00045C8A">
      <w:pPr>
        <w:autoSpaceDE w:val="0"/>
        <w:autoSpaceDN w:val="0"/>
        <w:adjustRightInd w:val="0"/>
        <w:jc w:val="both"/>
        <w:rPr>
          <w:rFonts w:ascii="Arial" w:hAnsi="Arial" w:cs="Arial"/>
        </w:rPr>
      </w:pPr>
      <w:r w:rsidRPr="00C26D58">
        <w:rPr>
          <w:rFonts w:ascii="Arial" w:hAnsi="Arial" w:cs="Arial"/>
        </w:rPr>
        <w:t xml:space="preserve"> </w:t>
      </w:r>
    </w:p>
    <w:p w14:paraId="1B2B768E" w14:textId="77777777" w:rsidR="00045C8A" w:rsidRPr="00C26D58" w:rsidRDefault="00045C8A" w:rsidP="00045C8A">
      <w:pPr>
        <w:autoSpaceDE w:val="0"/>
        <w:autoSpaceDN w:val="0"/>
        <w:adjustRightInd w:val="0"/>
        <w:jc w:val="both"/>
        <w:rPr>
          <w:rFonts w:ascii="Arial" w:hAnsi="Arial" w:cs="Arial"/>
        </w:rPr>
      </w:pPr>
      <w:r w:rsidRPr="00C26D58">
        <w:rPr>
          <w:rFonts w:ascii="Arial" w:hAnsi="Arial" w:cs="Arial"/>
        </w:rPr>
        <w:t xml:space="preserve">и </w:t>
      </w:r>
    </w:p>
    <w:p w14:paraId="6D6FF17C" w14:textId="77777777" w:rsidR="00045C8A" w:rsidRPr="00C26D58" w:rsidRDefault="00045C8A" w:rsidP="00045C8A">
      <w:pPr>
        <w:autoSpaceDE w:val="0"/>
        <w:autoSpaceDN w:val="0"/>
        <w:adjustRightInd w:val="0"/>
        <w:jc w:val="both"/>
        <w:rPr>
          <w:rFonts w:ascii="Arial" w:hAnsi="Arial" w:cs="Arial"/>
        </w:rPr>
      </w:pPr>
    </w:p>
    <w:p w14:paraId="7A902252" w14:textId="17816C94" w:rsidR="00045C8A" w:rsidRPr="00C26D58" w:rsidRDefault="00045C8A" w:rsidP="00045C8A">
      <w:pPr>
        <w:rPr>
          <w:rFonts w:ascii="Arial" w:hAnsi="Arial" w:cs="Arial"/>
          <w:b/>
          <w:bCs/>
        </w:rPr>
      </w:pPr>
      <w:r w:rsidRPr="00C26D58">
        <w:rPr>
          <w:rFonts w:ascii="Arial" w:hAnsi="Arial" w:cs="Arial"/>
        </w:rPr>
        <w:t xml:space="preserve">___________________________________  са седиштем у _______________, ул. ______________ бр._____, матични број: ______________, ПИБ: ______________, кога заступа ________________________,  директор (у даљем тексту: </w:t>
      </w:r>
      <w:r w:rsidRPr="00C26D58">
        <w:rPr>
          <w:rFonts w:ascii="Arial" w:hAnsi="Arial" w:cs="Arial"/>
          <w:b/>
        </w:rPr>
        <w:t>ИЗВРШИЛАЦ)</w:t>
      </w:r>
      <w:r w:rsidR="008D6C8F" w:rsidRPr="00C26D58">
        <w:rPr>
          <w:rFonts w:ascii="Arial" w:hAnsi="Arial" w:cs="Arial"/>
        </w:rPr>
        <w:t xml:space="preserve"> с друге стране</w:t>
      </w:r>
    </w:p>
    <w:p w14:paraId="0681A2CC" w14:textId="77777777" w:rsidR="00045C8A" w:rsidRPr="00C26D58" w:rsidRDefault="00045C8A" w:rsidP="00045C8A">
      <w:pPr>
        <w:jc w:val="both"/>
        <w:rPr>
          <w:rFonts w:ascii="Arial" w:hAnsi="Arial" w:cs="Arial"/>
          <w:b/>
          <w:bCs/>
        </w:rPr>
      </w:pPr>
    </w:p>
    <w:p w14:paraId="364F1B17" w14:textId="77777777" w:rsidR="00045C8A" w:rsidRPr="00C26D58" w:rsidRDefault="00045C8A" w:rsidP="00045C8A">
      <w:pPr>
        <w:jc w:val="both"/>
        <w:rPr>
          <w:rFonts w:ascii="Arial" w:hAnsi="Arial" w:cs="Arial"/>
          <w:bCs/>
        </w:rPr>
      </w:pPr>
      <w:r w:rsidRPr="00C26D58">
        <w:rPr>
          <w:rFonts w:ascii="Arial" w:hAnsi="Arial" w:cs="Arial"/>
          <w:bCs/>
        </w:rPr>
        <w:t xml:space="preserve">закључују: </w:t>
      </w:r>
    </w:p>
    <w:p w14:paraId="13CF16ED" w14:textId="5B2F2389" w:rsidR="00B25A96" w:rsidRPr="00C26D58" w:rsidRDefault="00B25A96" w:rsidP="00B25A96">
      <w:pPr>
        <w:jc w:val="center"/>
        <w:rPr>
          <w:rFonts w:ascii="Arial" w:hAnsi="Arial" w:cs="Arial"/>
          <w:b/>
          <w:bCs/>
        </w:rPr>
      </w:pPr>
      <w:r w:rsidRPr="00C26D58">
        <w:rPr>
          <w:rFonts w:ascii="Arial" w:hAnsi="Arial" w:cs="Arial"/>
          <w:b/>
          <w:bCs/>
        </w:rPr>
        <w:t>У Г О В О Р</w:t>
      </w:r>
      <w:r w:rsidR="008D6C8F" w:rsidRPr="00C26D58">
        <w:rPr>
          <w:rFonts w:ascii="Arial" w:hAnsi="Arial" w:cs="Arial"/>
          <w:b/>
          <w:bCs/>
        </w:rPr>
        <w:t xml:space="preserve"> О НАБАВЦИ УСЛУГЕ</w:t>
      </w:r>
    </w:p>
    <w:p w14:paraId="0AAF4636" w14:textId="77777777" w:rsidR="00B25A96" w:rsidRPr="00C26D58" w:rsidRDefault="00B25A96" w:rsidP="00B25A96">
      <w:pPr>
        <w:rPr>
          <w:rFonts w:ascii="Arial" w:hAnsi="Arial" w:cs="Arial"/>
          <w:b/>
          <w:bCs/>
        </w:rPr>
      </w:pPr>
      <w:r w:rsidRPr="00C26D58">
        <w:rPr>
          <w:rFonts w:ascii="Arial" w:hAnsi="Arial" w:cs="Arial"/>
          <w:b/>
          <w:bCs/>
        </w:rPr>
        <w:t xml:space="preserve"> </w:t>
      </w:r>
    </w:p>
    <w:p w14:paraId="01253D5E" w14:textId="77777777" w:rsidR="00B25A96" w:rsidRPr="00C26D58" w:rsidRDefault="00B25A96" w:rsidP="00B25A96">
      <w:pPr>
        <w:ind w:firstLine="720"/>
        <w:rPr>
          <w:rFonts w:ascii="Arial" w:hAnsi="Arial" w:cs="Arial"/>
          <w:b/>
          <w:bCs/>
        </w:rPr>
      </w:pPr>
      <w:r w:rsidRPr="00C26D58">
        <w:rPr>
          <w:rFonts w:ascii="Arial" w:hAnsi="Arial" w:cs="Arial"/>
          <w:b/>
          <w:bCs/>
        </w:rPr>
        <w:t>OПШТЕ ОДРЕДБЕ</w:t>
      </w:r>
    </w:p>
    <w:p w14:paraId="0CAFF806" w14:textId="77777777" w:rsidR="00B25A96" w:rsidRPr="00C26D58" w:rsidRDefault="00B25A96" w:rsidP="00B25A96">
      <w:pPr>
        <w:jc w:val="center"/>
        <w:rPr>
          <w:rFonts w:ascii="Arial" w:hAnsi="Arial" w:cs="Arial"/>
          <w:b/>
          <w:bCs/>
        </w:rPr>
      </w:pPr>
      <w:r w:rsidRPr="00C26D58">
        <w:rPr>
          <w:rFonts w:ascii="Arial" w:hAnsi="Arial" w:cs="Arial"/>
          <w:b/>
          <w:bCs/>
        </w:rPr>
        <w:t xml:space="preserve">Члан 1. </w:t>
      </w:r>
    </w:p>
    <w:p w14:paraId="55CAAC7C" w14:textId="77777777" w:rsidR="00B25A96" w:rsidRPr="00C26D58" w:rsidRDefault="00B25A96" w:rsidP="00B25A96">
      <w:pPr>
        <w:pStyle w:val="NoSpacing"/>
        <w:ind w:firstLine="720"/>
        <w:rPr>
          <w:rFonts w:ascii="Arial" w:hAnsi="Arial" w:cs="Arial"/>
          <w:sz w:val="24"/>
          <w:szCs w:val="24"/>
        </w:rPr>
      </w:pPr>
      <w:r w:rsidRPr="00C26D58">
        <w:rPr>
          <w:rFonts w:ascii="Arial" w:hAnsi="Arial" w:cs="Arial"/>
          <w:sz w:val="24"/>
          <w:szCs w:val="24"/>
        </w:rPr>
        <w:t>Уговорне стране сагласно констатују:</w:t>
      </w:r>
    </w:p>
    <w:p w14:paraId="5B480020" w14:textId="333DFEBD" w:rsidR="00B25A96" w:rsidRPr="009E5285" w:rsidRDefault="00B25A96" w:rsidP="00B25A96">
      <w:pPr>
        <w:pStyle w:val="Heading3"/>
        <w:ind w:firstLine="720"/>
        <w:jc w:val="both"/>
        <w:rPr>
          <w:rFonts w:cs="Arial"/>
          <w:sz w:val="24"/>
          <w:szCs w:val="24"/>
        </w:rPr>
      </w:pPr>
      <w:r w:rsidRPr="00C26D58">
        <w:rPr>
          <w:rFonts w:cs="Arial"/>
          <w:sz w:val="24"/>
          <w:szCs w:val="24"/>
        </w:rPr>
        <w:t xml:space="preserve">-  </w:t>
      </w:r>
      <w:r w:rsidRPr="00C26D58">
        <w:rPr>
          <w:rFonts w:cs="Arial"/>
          <w:b w:val="0"/>
          <w:sz w:val="24"/>
          <w:szCs w:val="24"/>
        </w:rPr>
        <w:t xml:space="preserve">да је Наручилац спровео отворен поступак, прописан одредбама Закона о јавним набавкама (''Службени гласник РС'' бр. 124/2012, 14/2015 и 68/2015), ради набавке </w:t>
      </w:r>
      <w:r w:rsidRPr="00C26D58">
        <w:rPr>
          <w:rFonts w:cs="Arial"/>
          <w:sz w:val="24"/>
          <w:szCs w:val="24"/>
        </w:rPr>
        <w:t>услуге</w:t>
      </w:r>
      <w:r w:rsidRPr="00C26D58">
        <w:rPr>
          <w:rFonts w:cs="Arial"/>
          <w:b w:val="0"/>
          <w:sz w:val="24"/>
          <w:szCs w:val="24"/>
        </w:rPr>
        <w:t xml:space="preserve"> - </w:t>
      </w:r>
      <w:r w:rsidR="009E1C1C" w:rsidRPr="00C26D58">
        <w:rPr>
          <w:rFonts w:cs="Arial"/>
          <w:w w:val="106"/>
          <w:sz w:val="24"/>
          <w:szCs w:val="24"/>
          <w:lang w:val="sr-Latn-CS"/>
        </w:rPr>
        <w:t>Осигурање робе-нафте и деривата нафте</w:t>
      </w:r>
      <w:r w:rsidRPr="00C26D58">
        <w:rPr>
          <w:rFonts w:cs="Arial"/>
          <w:b w:val="0"/>
          <w:sz w:val="24"/>
          <w:szCs w:val="24"/>
        </w:rPr>
        <w:t xml:space="preserve">, број набавке </w:t>
      </w:r>
      <w:r w:rsidRPr="009E5285">
        <w:rPr>
          <w:rFonts w:cs="Arial"/>
          <w:sz w:val="24"/>
          <w:szCs w:val="24"/>
        </w:rPr>
        <w:t>ЈН-</w:t>
      </w:r>
      <w:r w:rsidR="009E5285" w:rsidRPr="00997708">
        <w:rPr>
          <w:rFonts w:cs="Arial"/>
          <w:sz w:val="24"/>
          <w:szCs w:val="24"/>
          <w:lang w:val="sr-Cyrl-CS"/>
        </w:rPr>
        <w:t>0</w:t>
      </w:r>
      <w:r w:rsidR="00997708" w:rsidRPr="00997708">
        <w:rPr>
          <w:rFonts w:cs="Arial"/>
          <w:sz w:val="24"/>
          <w:szCs w:val="24"/>
          <w:lang w:val="sr-Cyrl-CS"/>
        </w:rPr>
        <w:t>1</w:t>
      </w:r>
      <w:r w:rsidR="009E5285" w:rsidRPr="00997708">
        <w:rPr>
          <w:rFonts w:cs="Arial"/>
          <w:sz w:val="24"/>
          <w:szCs w:val="24"/>
          <w:lang w:val="sr-Cyrl-CS"/>
        </w:rPr>
        <w:t>/201</w:t>
      </w:r>
      <w:r w:rsidR="00997708">
        <w:rPr>
          <w:rFonts w:cs="Arial"/>
          <w:sz w:val="24"/>
          <w:szCs w:val="24"/>
          <w:lang w:val="sr-Cyrl-CS"/>
        </w:rPr>
        <w:t>7</w:t>
      </w:r>
      <w:r w:rsidRPr="009E5285">
        <w:rPr>
          <w:rFonts w:cs="Arial"/>
          <w:sz w:val="24"/>
          <w:szCs w:val="24"/>
        </w:rPr>
        <w:t>;</w:t>
      </w:r>
    </w:p>
    <w:p w14:paraId="7439C382" w14:textId="598EC14D" w:rsidR="00B25A96" w:rsidRPr="00C26D58" w:rsidRDefault="00B25A96" w:rsidP="00B25A96">
      <w:pPr>
        <w:ind w:firstLine="720"/>
        <w:jc w:val="both"/>
        <w:rPr>
          <w:rFonts w:ascii="Arial" w:hAnsi="Arial" w:cs="Arial"/>
        </w:rPr>
      </w:pPr>
      <w:r w:rsidRPr="00C26D58">
        <w:rPr>
          <w:rFonts w:ascii="Arial" w:hAnsi="Arial" w:cs="Arial"/>
        </w:rPr>
        <w:t>- да је понуђач доставио Понуду бр._____ од _____ 201</w:t>
      </w:r>
      <w:r w:rsidR="004C7C3C">
        <w:rPr>
          <w:rFonts w:ascii="Arial" w:hAnsi="Arial" w:cs="Arial"/>
          <w:lang w:val="sr-Cyrl-CS"/>
        </w:rPr>
        <w:t>7</w:t>
      </w:r>
      <w:r w:rsidRPr="00C26D58">
        <w:rPr>
          <w:rFonts w:ascii="Arial" w:hAnsi="Arial" w:cs="Arial"/>
        </w:rPr>
        <w:t xml:space="preserve">. године која је заведена код </w:t>
      </w:r>
      <w:r w:rsidR="006E69D0" w:rsidRPr="00C26D58">
        <w:rPr>
          <w:rFonts w:ascii="Arial" w:hAnsi="Arial" w:cs="Arial"/>
          <w:bCs/>
        </w:rPr>
        <w:t>Наручиоца</w:t>
      </w:r>
      <w:r w:rsidRPr="00C26D58">
        <w:rPr>
          <w:rFonts w:ascii="Arial" w:hAnsi="Arial" w:cs="Arial"/>
        </w:rPr>
        <w:t xml:space="preserve"> под бројем ______ од _________.201</w:t>
      </w:r>
      <w:r w:rsidR="00087035">
        <w:rPr>
          <w:rFonts w:ascii="Arial" w:hAnsi="Arial" w:cs="Arial"/>
          <w:lang w:val="sr-Cyrl-CS"/>
        </w:rPr>
        <w:t>7</w:t>
      </w:r>
      <w:r w:rsidRPr="00C26D58">
        <w:rPr>
          <w:rFonts w:ascii="Arial" w:hAnsi="Arial" w:cs="Arial"/>
        </w:rPr>
        <w:t>. године (у даљем тексту: Понуда) и саставни део је овог Уговора;</w:t>
      </w:r>
    </w:p>
    <w:p w14:paraId="670E440A" w14:textId="77777777" w:rsidR="00B25A96" w:rsidRPr="00C26D58" w:rsidRDefault="00B25A96" w:rsidP="00B25A96">
      <w:pPr>
        <w:ind w:firstLine="720"/>
        <w:jc w:val="both"/>
        <w:rPr>
          <w:rFonts w:ascii="Arial" w:hAnsi="Arial" w:cs="Arial"/>
        </w:rPr>
      </w:pPr>
    </w:p>
    <w:p w14:paraId="2955308A" w14:textId="2521A7BC" w:rsidR="00B25A96" w:rsidRPr="00C26D58" w:rsidRDefault="00B25A96" w:rsidP="00B25A96">
      <w:pPr>
        <w:ind w:firstLine="720"/>
        <w:jc w:val="both"/>
        <w:rPr>
          <w:rFonts w:ascii="Arial" w:hAnsi="Arial" w:cs="Arial"/>
        </w:rPr>
      </w:pPr>
      <w:r w:rsidRPr="00C26D58">
        <w:rPr>
          <w:rFonts w:ascii="Arial" w:hAnsi="Arial" w:cs="Arial"/>
        </w:rPr>
        <w:t xml:space="preserve">- да је </w:t>
      </w:r>
      <w:r w:rsidR="006E69D0" w:rsidRPr="00C26D58">
        <w:rPr>
          <w:rFonts w:ascii="Arial" w:hAnsi="Arial" w:cs="Arial"/>
          <w:bCs/>
        </w:rPr>
        <w:t>Наручилац</w:t>
      </w:r>
      <w:r w:rsidRPr="00C26D58">
        <w:rPr>
          <w:rFonts w:ascii="Arial" w:hAnsi="Arial" w:cs="Arial"/>
        </w:rPr>
        <w:t xml:space="preserve"> својом Одлуком број __________ од ________.201</w:t>
      </w:r>
      <w:r w:rsidR="00BD6790">
        <w:rPr>
          <w:rFonts w:ascii="Arial" w:hAnsi="Arial" w:cs="Arial"/>
          <w:lang w:val="sr-Cyrl-CS"/>
        </w:rPr>
        <w:t>7</w:t>
      </w:r>
      <w:r w:rsidRPr="00C26D58">
        <w:rPr>
          <w:rFonts w:ascii="Arial" w:hAnsi="Arial" w:cs="Arial"/>
        </w:rPr>
        <w:t>. године дод</w:t>
      </w:r>
      <w:r w:rsidR="008D6C8F" w:rsidRPr="00C26D58">
        <w:rPr>
          <w:rFonts w:ascii="Arial" w:hAnsi="Arial" w:cs="Arial"/>
        </w:rPr>
        <w:t>елио Уговор о јавној набавци Извршиоцу</w:t>
      </w:r>
      <w:r w:rsidRPr="00C26D58">
        <w:rPr>
          <w:rFonts w:ascii="Arial" w:hAnsi="Arial" w:cs="Arial"/>
        </w:rPr>
        <w:t xml:space="preserve">. </w:t>
      </w:r>
    </w:p>
    <w:p w14:paraId="4433F01B" w14:textId="77777777" w:rsidR="00B25A96" w:rsidRPr="00C26D58" w:rsidRDefault="00B25A96" w:rsidP="00B25A96">
      <w:pPr>
        <w:ind w:firstLine="720"/>
        <w:rPr>
          <w:rFonts w:ascii="Arial" w:hAnsi="Arial" w:cs="Arial"/>
          <w:b/>
        </w:rPr>
      </w:pPr>
    </w:p>
    <w:p w14:paraId="178F0AB6" w14:textId="77777777" w:rsidR="00B25A96" w:rsidRPr="00C26D58" w:rsidRDefault="00B25A96" w:rsidP="00B25A96">
      <w:pPr>
        <w:ind w:firstLine="720"/>
        <w:rPr>
          <w:rFonts w:ascii="Arial" w:hAnsi="Arial" w:cs="Arial"/>
          <w:b/>
        </w:rPr>
      </w:pPr>
    </w:p>
    <w:p w14:paraId="659AA5DB" w14:textId="77777777" w:rsidR="00B25A96" w:rsidRPr="00C26D58" w:rsidRDefault="00B25A96" w:rsidP="00B25A96">
      <w:pPr>
        <w:ind w:firstLine="720"/>
        <w:rPr>
          <w:rFonts w:ascii="Arial" w:hAnsi="Arial" w:cs="Arial"/>
          <w:b/>
        </w:rPr>
      </w:pPr>
      <w:r w:rsidRPr="00C26D58">
        <w:rPr>
          <w:rFonts w:ascii="Arial" w:hAnsi="Arial" w:cs="Arial"/>
          <w:b/>
        </w:rPr>
        <w:t>ПРЕДМЕТ УГОВОРА</w:t>
      </w:r>
    </w:p>
    <w:p w14:paraId="78D9B62B" w14:textId="77777777" w:rsidR="00B25A96" w:rsidRPr="00C26D58" w:rsidRDefault="00B25A96" w:rsidP="00B25A96">
      <w:pPr>
        <w:jc w:val="center"/>
        <w:rPr>
          <w:rFonts w:ascii="Arial" w:hAnsi="Arial" w:cs="Arial"/>
        </w:rPr>
      </w:pPr>
      <w:r w:rsidRPr="00C26D58">
        <w:rPr>
          <w:rFonts w:ascii="Arial" w:hAnsi="Arial" w:cs="Arial"/>
          <w:b/>
        </w:rPr>
        <w:t>Члан 2.</w:t>
      </w:r>
    </w:p>
    <w:p w14:paraId="532E9A3D" w14:textId="47EC4E58" w:rsidR="00B25A96" w:rsidRPr="00C26D58" w:rsidRDefault="00B25A96" w:rsidP="00B25A96">
      <w:pPr>
        <w:pStyle w:val="BodyText"/>
        <w:ind w:firstLine="720"/>
        <w:rPr>
          <w:rFonts w:ascii="Arial" w:hAnsi="Arial" w:cs="Arial"/>
        </w:rPr>
      </w:pPr>
      <w:r w:rsidRPr="00C26D58">
        <w:rPr>
          <w:rFonts w:ascii="Arial" w:hAnsi="Arial" w:cs="Arial"/>
        </w:rPr>
        <w:t>Предмет овог Уговора је</w:t>
      </w:r>
      <w:r w:rsidRPr="00C26D58">
        <w:rPr>
          <w:rFonts w:ascii="Arial" w:hAnsi="Arial" w:cs="Arial"/>
          <w:b/>
        </w:rPr>
        <w:t xml:space="preserve"> oсигурање </w:t>
      </w:r>
      <w:r w:rsidR="00317F1D">
        <w:rPr>
          <w:rFonts w:ascii="Arial" w:hAnsi="Arial" w:cs="Arial"/>
          <w:b/>
          <w:lang w:val="sr-Cyrl-CS"/>
        </w:rPr>
        <w:t>у</w:t>
      </w:r>
      <w:r w:rsidR="00317F1D">
        <w:rPr>
          <w:rFonts w:ascii="Arial" w:hAnsi="Arial" w:cs="Arial"/>
          <w:b/>
        </w:rPr>
        <w:t>складиштених</w:t>
      </w:r>
      <w:r w:rsidRPr="00C26D58">
        <w:rPr>
          <w:rFonts w:ascii="Arial" w:hAnsi="Arial" w:cs="Arial"/>
          <w:b/>
        </w:rPr>
        <w:t xml:space="preserve"> </w:t>
      </w:r>
      <w:r w:rsidR="00FB703C" w:rsidRPr="00C26D58">
        <w:rPr>
          <w:rFonts w:ascii="Arial" w:hAnsi="Arial" w:cs="Arial"/>
          <w:b/>
        </w:rPr>
        <w:t>нафтних д</w:t>
      </w:r>
      <w:r w:rsidR="008D6C8F" w:rsidRPr="00C26D58">
        <w:rPr>
          <w:rFonts w:ascii="Arial" w:hAnsi="Arial" w:cs="Arial"/>
          <w:b/>
        </w:rPr>
        <w:t xml:space="preserve">еривата: 21 000 тона евродизела </w:t>
      </w:r>
      <w:r w:rsidR="008D6C8F" w:rsidRPr="00C26D58">
        <w:rPr>
          <w:rFonts w:ascii="Arial" w:hAnsi="Arial" w:cs="Arial"/>
        </w:rPr>
        <w:t>у складишту РДРР у Смедереву,</w:t>
      </w:r>
      <w:r w:rsidR="00FB703C" w:rsidRPr="00C26D58">
        <w:rPr>
          <w:rFonts w:ascii="Arial" w:hAnsi="Arial" w:cs="Arial"/>
          <w:b/>
        </w:rPr>
        <w:t xml:space="preserve">  </w:t>
      </w:r>
      <w:r w:rsidR="00916B86" w:rsidRPr="00C26D58">
        <w:rPr>
          <w:rFonts w:ascii="Arial" w:hAnsi="Arial" w:cs="Arial"/>
          <w:b/>
        </w:rPr>
        <w:t>3.000 тона БМБ</w:t>
      </w:r>
      <w:r w:rsidR="005E2720" w:rsidRPr="00C26D58">
        <w:rPr>
          <w:rFonts w:ascii="Arial" w:hAnsi="Arial" w:cs="Arial"/>
          <w:b/>
        </w:rPr>
        <w:t xml:space="preserve"> у складишту РДРР у Пожеги </w:t>
      </w:r>
      <w:r w:rsidR="00916B86" w:rsidRPr="00C26D58">
        <w:rPr>
          <w:rFonts w:ascii="Arial" w:hAnsi="Arial" w:cs="Arial"/>
          <w:b/>
        </w:rPr>
        <w:t xml:space="preserve">и 5.000 тона лож уља-НСГ </w:t>
      </w:r>
      <w:r w:rsidR="005E2720" w:rsidRPr="00C26D58">
        <w:rPr>
          <w:rFonts w:ascii="Arial" w:hAnsi="Arial" w:cs="Arial"/>
        </w:rPr>
        <w:t xml:space="preserve">у складишту РДРР Нови Сад </w:t>
      </w:r>
      <w:r w:rsidRPr="00C26D58">
        <w:rPr>
          <w:rFonts w:ascii="Arial" w:hAnsi="Arial" w:cs="Arial"/>
        </w:rPr>
        <w:t xml:space="preserve">(осигурање залиха на флотантној основи/осигурање залиха на бази пријављених износа). </w:t>
      </w:r>
    </w:p>
    <w:p w14:paraId="3DDFF180" w14:textId="2468A955" w:rsidR="00B25A96" w:rsidRPr="00C26D58" w:rsidRDefault="00B25A96" w:rsidP="00B25A96">
      <w:pPr>
        <w:pStyle w:val="BodyText"/>
        <w:ind w:firstLine="720"/>
        <w:rPr>
          <w:rFonts w:ascii="Arial" w:hAnsi="Arial" w:cs="Arial"/>
        </w:rPr>
      </w:pPr>
      <w:r w:rsidRPr="00F4148F">
        <w:rPr>
          <w:rFonts w:ascii="Arial" w:hAnsi="Arial" w:cs="Arial"/>
        </w:rPr>
        <w:lastRenderedPageBreak/>
        <w:t>Период трајања осигурања је дванаест месеци од дана ступања уговора на снагу.</w:t>
      </w:r>
    </w:p>
    <w:p w14:paraId="53407F16" w14:textId="77777777" w:rsidR="00B25A96" w:rsidRPr="00C26D58" w:rsidRDefault="00B25A96" w:rsidP="00B25A96">
      <w:pPr>
        <w:tabs>
          <w:tab w:val="left" w:pos="270"/>
        </w:tabs>
        <w:autoSpaceDE w:val="0"/>
        <w:autoSpaceDN w:val="0"/>
        <w:adjustRightInd w:val="0"/>
        <w:jc w:val="both"/>
        <w:rPr>
          <w:rFonts w:ascii="Arial" w:hAnsi="Arial" w:cs="Arial"/>
        </w:rPr>
      </w:pPr>
    </w:p>
    <w:p w14:paraId="6C5842AF" w14:textId="14429D7D" w:rsidR="00B25A96" w:rsidRPr="00C26D58" w:rsidRDefault="00B25A96" w:rsidP="00B25A96">
      <w:pPr>
        <w:tabs>
          <w:tab w:val="left" w:pos="270"/>
        </w:tabs>
        <w:autoSpaceDE w:val="0"/>
        <w:autoSpaceDN w:val="0"/>
        <w:adjustRightInd w:val="0"/>
        <w:jc w:val="both"/>
        <w:rPr>
          <w:rFonts w:ascii="Arial" w:hAnsi="Arial" w:cs="Arial"/>
        </w:rPr>
      </w:pPr>
      <w:r w:rsidRPr="00C26D58">
        <w:rPr>
          <w:rFonts w:ascii="Arial" w:hAnsi="Arial" w:cs="Arial"/>
        </w:rPr>
        <w:tab/>
      </w:r>
      <w:r w:rsidRPr="00C26D58">
        <w:rPr>
          <w:rFonts w:ascii="Arial" w:hAnsi="Arial" w:cs="Arial"/>
        </w:rPr>
        <w:tab/>
        <w:t>Врсте и количине услуга (ширине покрића и суме осигурања) утврђене су према оглашен</w:t>
      </w:r>
      <w:r w:rsidR="00EF692E" w:rsidRPr="00C26D58">
        <w:rPr>
          <w:rFonts w:ascii="Arial" w:hAnsi="Arial" w:cs="Arial"/>
        </w:rPr>
        <w:t>ој потреби Наручиоца</w:t>
      </w:r>
      <w:r w:rsidRPr="00C26D58">
        <w:rPr>
          <w:rFonts w:ascii="Arial" w:hAnsi="Arial" w:cs="Arial"/>
        </w:rPr>
        <w:t xml:space="preserve">, сагласно техничкој спецификацији из конкурсне документације </w:t>
      </w:r>
      <w:r w:rsidR="00EF692E" w:rsidRPr="00C26D58">
        <w:rPr>
          <w:rFonts w:ascii="Arial" w:hAnsi="Arial" w:cs="Arial"/>
        </w:rPr>
        <w:t>Наручиоца</w:t>
      </w:r>
      <w:r w:rsidRPr="00C26D58">
        <w:rPr>
          <w:rFonts w:ascii="Arial" w:hAnsi="Arial" w:cs="Arial"/>
        </w:rPr>
        <w:t xml:space="preserve"> и у скл</w:t>
      </w:r>
      <w:r w:rsidR="008806E7" w:rsidRPr="00C26D58">
        <w:rPr>
          <w:rFonts w:ascii="Arial" w:hAnsi="Arial" w:cs="Arial"/>
        </w:rPr>
        <w:t>аду са датом Понудом Извршиоца</w:t>
      </w:r>
      <w:r w:rsidRPr="00C26D58">
        <w:rPr>
          <w:rFonts w:ascii="Arial" w:hAnsi="Arial" w:cs="Arial"/>
        </w:rPr>
        <w:t>, а која документација и понуда су саставни део овог Уговора.</w:t>
      </w:r>
    </w:p>
    <w:p w14:paraId="11032FA9" w14:textId="77777777" w:rsidR="00B25A96" w:rsidRPr="00C26D58" w:rsidRDefault="00B25A96" w:rsidP="00B25A96">
      <w:pPr>
        <w:pStyle w:val="BodyText"/>
        <w:ind w:firstLine="720"/>
        <w:jc w:val="center"/>
        <w:rPr>
          <w:rFonts w:ascii="Arial" w:hAnsi="Arial" w:cs="Arial"/>
        </w:rPr>
      </w:pPr>
    </w:p>
    <w:p w14:paraId="42481214" w14:textId="77777777" w:rsidR="00B25A96" w:rsidRPr="00C26D58" w:rsidRDefault="00B25A96" w:rsidP="00B25A96">
      <w:pPr>
        <w:pStyle w:val="BodyText"/>
        <w:jc w:val="center"/>
        <w:rPr>
          <w:rFonts w:ascii="Arial" w:hAnsi="Arial" w:cs="Arial"/>
          <w:b/>
        </w:rPr>
      </w:pPr>
      <w:r w:rsidRPr="00C26D58">
        <w:rPr>
          <w:rFonts w:ascii="Arial" w:hAnsi="Arial" w:cs="Arial"/>
          <w:b/>
        </w:rPr>
        <w:t>Члан 3.</w:t>
      </w:r>
    </w:p>
    <w:p w14:paraId="61EA5F22" w14:textId="29979B80" w:rsidR="00B25A96" w:rsidRDefault="00B25A96" w:rsidP="00E2257E">
      <w:pPr>
        <w:pStyle w:val="BodyText"/>
        <w:ind w:firstLine="720"/>
        <w:jc w:val="both"/>
        <w:rPr>
          <w:rFonts w:ascii="Arial" w:hAnsi="Arial" w:cs="Arial"/>
          <w:lang w:val="sr-Cyrl-CS"/>
        </w:rPr>
      </w:pPr>
      <w:r w:rsidRPr="006557E7">
        <w:rPr>
          <w:rFonts w:ascii="Arial" w:hAnsi="Arial" w:cs="Arial"/>
        </w:rPr>
        <w:t xml:space="preserve">Овај Уговор </w:t>
      </w:r>
      <w:r w:rsidR="006557E7">
        <w:rPr>
          <w:rFonts w:ascii="Arial" w:hAnsi="Arial" w:cs="Arial"/>
          <w:lang w:val="sr-Cyrl-CS"/>
        </w:rPr>
        <w:t xml:space="preserve">се сматра закљученим када га потпишу овлашћена лица уговорних страна, </w:t>
      </w:r>
    </w:p>
    <w:p w14:paraId="4EC1A1B5" w14:textId="7E58C6B3" w:rsidR="006557E7" w:rsidRPr="006557E7" w:rsidRDefault="006557E7" w:rsidP="00E2257E">
      <w:pPr>
        <w:pStyle w:val="BodyText"/>
        <w:ind w:firstLine="720"/>
        <w:jc w:val="both"/>
        <w:rPr>
          <w:rFonts w:ascii="Arial" w:eastAsia="TimesNewRomanPSMT" w:hAnsi="Arial" w:cs="Arial"/>
          <w:b/>
          <w:lang w:val="sr-Cyrl-CS"/>
        </w:rPr>
      </w:pPr>
      <w:r>
        <w:rPr>
          <w:rFonts w:ascii="Arial" w:hAnsi="Arial" w:cs="Arial"/>
          <w:lang w:val="sr-Cyrl-CS"/>
        </w:rPr>
        <w:t xml:space="preserve">а ступа на снагу 15.07.2017. године, по истеку периода трајања полисе осигурања по уговору закљученим за услугу осигурања робе-нафте и деривата нафте из 2016. године. </w:t>
      </w:r>
    </w:p>
    <w:p w14:paraId="65985FDE" w14:textId="01209F5B" w:rsidR="00B25A96" w:rsidRPr="00C26D58" w:rsidRDefault="00B25A96" w:rsidP="009E1C1C">
      <w:pPr>
        <w:autoSpaceDE w:val="0"/>
        <w:autoSpaceDN w:val="0"/>
        <w:adjustRightInd w:val="0"/>
        <w:rPr>
          <w:rFonts w:ascii="Arial" w:eastAsia="TimesNewRomanPSMT" w:hAnsi="Arial" w:cs="Arial"/>
          <w:b/>
        </w:rPr>
      </w:pPr>
    </w:p>
    <w:p w14:paraId="21A2A862" w14:textId="77777777" w:rsidR="00B25A96" w:rsidRPr="00C26D58" w:rsidRDefault="00B25A96" w:rsidP="00B25A96">
      <w:pPr>
        <w:autoSpaceDE w:val="0"/>
        <w:autoSpaceDN w:val="0"/>
        <w:adjustRightInd w:val="0"/>
        <w:ind w:firstLine="720"/>
        <w:rPr>
          <w:rFonts w:ascii="Arial" w:eastAsia="TimesNewRomanPSMT" w:hAnsi="Arial" w:cs="Arial"/>
          <w:b/>
        </w:rPr>
      </w:pPr>
      <w:r w:rsidRPr="00C26D58">
        <w:rPr>
          <w:rFonts w:ascii="Arial" w:eastAsia="TimesNewRomanPSMT" w:hAnsi="Arial" w:cs="Arial"/>
          <w:b/>
        </w:rPr>
        <w:t xml:space="preserve">ЦЕНА </w:t>
      </w:r>
    </w:p>
    <w:p w14:paraId="78227E2E" w14:textId="77777777" w:rsidR="00B25A96" w:rsidRPr="00C26D58" w:rsidRDefault="00B25A96" w:rsidP="00B25A96">
      <w:pPr>
        <w:autoSpaceDE w:val="0"/>
        <w:autoSpaceDN w:val="0"/>
        <w:adjustRightInd w:val="0"/>
        <w:jc w:val="center"/>
        <w:rPr>
          <w:rFonts w:ascii="Arial" w:eastAsia="TimesNewRomanPSMT" w:hAnsi="Arial" w:cs="Arial"/>
          <w:b/>
        </w:rPr>
      </w:pPr>
      <w:r w:rsidRPr="00C26D58">
        <w:rPr>
          <w:rFonts w:ascii="Arial" w:eastAsia="TimesNewRomanPSMT" w:hAnsi="Arial" w:cs="Arial"/>
          <w:b/>
        </w:rPr>
        <w:t>Члан 4.</w:t>
      </w:r>
    </w:p>
    <w:p w14:paraId="5E4FAEF5" w14:textId="77777777" w:rsidR="00B25A96" w:rsidRPr="00C26D58" w:rsidRDefault="00B25A9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Укупна цена услуга (годишња премија), које представљају предмет јавне набавке а према ценама датим у обрасцу понуде, износи _________________________ (словима: ___________________) динара без пореза, а са порезом износи ____________________________ динара (словима: ____________________________________).</w:t>
      </w:r>
    </w:p>
    <w:p w14:paraId="31F7DDC6" w14:textId="77777777" w:rsidR="00B25A96" w:rsidRPr="00C26D58" w:rsidRDefault="00B25A96" w:rsidP="00B25A96">
      <w:pPr>
        <w:autoSpaceDE w:val="0"/>
        <w:autoSpaceDN w:val="0"/>
        <w:adjustRightInd w:val="0"/>
        <w:jc w:val="both"/>
        <w:rPr>
          <w:rFonts w:ascii="Arial" w:eastAsia="TimesNewRomanPSMT" w:hAnsi="Arial" w:cs="Arial"/>
        </w:rPr>
      </w:pPr>
    </w:p>
    <w:p w14:paraId="0D03B692" w14:textId="77777777" w:rsidR="00B25A96" w:rsidRPr="00C26D58" w:rsidRDefault="00B25A9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Цена из става 1. овог члана обухвата и све зависне трошкове везане за извршење предметних услуга из члана 2. овог Уговора.</w:t>
      </w:r>
    </w:p>
    <w:p w14:paraId="627FB702" w14:textId="77777777" w:rsidR="00B25A96" w:rsidRPr="00C26D58" w:rsidRDefault="00B25A96" w:rsidP="00B25A96">
      <w:pPr>
        <w:autoSpaceDE w:val="0"/>
        <w:autoSpaceDN w:val="0"/>
        <w:adjustRightInd w:val="0"/>
        <w:jc w:val="both"/>
        <w:rPr>
          <w:rFonts w:ascii="Arial" w:eastAsia="TimesNewRomanPSMT" w:hAnsi="Arial" w:cs="Arial"/>
        </w:rPr>
      </w:pPr>
    </w:p>
    <w:p w14:paraId="589CBBDD" w14:textId="77777777" w:rsidR="00B25A96" w:rsidRPr="00C26D58" w:rsidRDefault="00B25A9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У току важења Уговора цена је фиксна и не може се мењати ни по којој основи за читаво време трајања Уговора.</w:t>
      </w:r>
    </w:p>
    <w:p w14:paraId="1ED1A459" w14:textId="6978FDFD" w:rsidR="00B25A96" w:rsidRPr="00C26D58" w:rsidRDefault="00B25A96" w:rsidP="009E1C1C">
      <w:pPr>
        <w:autoSpaceDE w:val="0"/>
        <w:autoSpaceDN w:val="0"/>
        <w:adjustRightInd w:val="0"/>
        <w:rPr>
          <w:rFonts w:ascii="Arial" w:eastAsia="TimesNewRomanPSMT" w:hAnsi="Arial" w:cs="Arial"/>
          <w:b/>
        </w:rPr>
      </w:pPr>
    </w:p>
    <w:p w14:paraId="6B9AA29A" w14:textId="77777777" w:rsidR="00B25A96" w:rsidRPr="00C26D58" w:rsidRDefault="00B25A96" w:rsidP="00B25A96">
      <w:pPr>
        <w:autoSpaceDE w:val="0"/>
        <w:autoSpaceDN w:val="0"/>
        <w:adjustRightInd w:val="0"/>
        <w:ind w:firstLine="720"/>
        <w:rPr>
          <w:rFonts w:ascii="Arial" w:eastAsia="TimesNewRomanPSMT" w:hAnsi="Arial" w:cs="Arial"/>
          <w:b/>
        </w:rPr>
      </w:pPr>
      <w:r w:rsidRPr="00C26D58">
        <w:rPr>
          <w:rFonts w:ascii="Arial" w:eastAsia="TimesNewRomanPSMT" w:hAnsi="Arial" w:cs="Arial"/>
          <w:b/>
        </w:rPr>
        <w:t xml:space="preserve">ПЛАЋАЊЕ </w:t>
      </w:r>
    </w:p>
    <w:p w14:paraId="265CD799" w14:textId="77777777" w:rsidR="00B25A96" w:rsidRPr="00C26D58" w:rsidRDefault="00B25A96" w:rsidP="00B25A96">
      <w:pPr>
        <w:autoSpaceDE w:val="0"/>
        <w:autoSpaceDN w:val="0"/>
        <w:adjustRightInd w:val="0"/>
        <w:jc w:val="center"/>
        <w:rPr>
          <w:rFonts w:ascii="Arial" w:eastAsia="TimesNewRomanPSMT" w:hAnsi="Arial" w:cs="Arial"/>
          <w:b/>
        </w:rPr>
      </w:pPr>
      <w:r w:rsidRPr="00C26D58">
        <w:rPr>
          <w:rFonts w:ascii="Arial" w:eastAsia="TimesNewRomanPSMT" w:hAnsi="Arial" w:cs="Arial"/>
          <w:b/>
        </w:rPr>
        <w:t>Члан 5.</w:t>
      </w:r>
    </w:p>
    <w:p w14:paraId="52C7C08D" w14:textId="26F3205D" w:rsidR="00B25A96" w:rsidRPr="00F02041" w:rsidRDefault="00B25A96" w:rsidP="00B25A96">
      <w:pPr>
        <w:autoSpaceDE w:val="0"/>
        <w:autoSpaceDN w:val="0"/>
        <w:adjustRightInd w:val="0"/>
        <w:ind w:firstLine="720"/>
        <w:jc w:val="both"/>
        <w:rPr>
          <w:rFonts w:ascii="Arial" w:eastAsia="TimesNewRomanPSMT" w:hAnsi="Arial" w:cs="Arial"/>
        </w:rPr>
      </w:pPr>
      <w:r w:rsidRPr="00F02041">
        <w:rPr>
          <w:rFonts w:ascii="Arial" w:hAnsi="Arial" w:cs="Arial"/>
        </w:rPr>
        <w:t xml:space="preserve">Плаћање </w:t>
      </w:r>
      <w:r w:rsidRPr="00F02041">
        <w:rPr>
          <w:rFonts w:ascii="Arial" w:eastAsia="TimesNewRomanPSMT" w:hAnsi="Arial" w:cs="Arial"/>
        </w:rPr>
        <w:t xml:space="preserve">укупне цене услуга (годишње премије) </w:t>
      </w:r>
      <w:r w:rsidRPr="00F02041">
        <w:rPr>
          <w:rFonts w:ascii="Arial" w:hAnsi="Arial" w:cs="Arial"/>
        </w:rPr>
        <w:t xml:space="preserve">је </w:t>
      </w:r>
      <w:r w:rsidR="00C567EE" w:rsidRPr="00F02041">
        <w:rPr>
          <w:rFonts w:ascii="Arial" w:hAnsi="Arial" w:cs="Arial"/>
          <w:bCs/>
        </w:rPr>
        <w:t xml:space="preserve">у року до </w:t>
      </w:r>
      <w:r w:rsidR="00C567EE" w:rsidRPr="00F02041">
        <w:rPr>
          <w:rFonts w:ascii="Arial" w:hAnsi="Arial" w:cs="Arial"/>
          <w:bCs/>
          <w:lang w:val="sr-Cyrl-CS"/>
        </w:rPr>
        <w:t>45</w:t>
      </w:r>
      <w:r w:rsidR="00C567EE" w:rsidRPr="00F02041">
        <w:rPr>
          <w:rFonts w:ascii="Arial" w:hAnsi="Arial" w:cs="Arial"/>
          <w:bCs/>
        </w:rPr>
        <w:t xml:space="preserve"> дана </w:t>
      </w:r>
      <w:r w:rsidR="00C567EE" w:rsidRPr="00F02041">
        <w:rPr>
          <w:rFonts w:ascii="Arial" w:hAnsi="Arial" w:cs="Arial"/>
          <w:bCs/>
          <w:lang w:val="sr-Cyrl-CS"/>
        </w:rPr>
        <w:t>од дана достављања</w:t>
      </w:r>
      <w:r w:rsidR="00C567EE" w:rsidRPr="00F02041">
        <w:rPr>
          <w:rFonts w:ascii="Arial" w:hAnsi="Arial" w:cs="Arial"/>
          <w:bCs/>
        </w:rPr>
        <w:t xml:space="preserve"> полисе осигурања и исправног рачуна</w:t>
      </w:r>
      <w:r w:rsidR="00C567EE" w:rsidRPr="00F02041">
        <w:rPr>
          <w:rFonts w:ascii="Arial" w:hAnsi="Arial" w:cs="Arial"/>
        </w:rPr>
        <w:t xml:space="preserve"> </w:t>
      </w:r>
      <w:r w:rsidR="00C567EE" w:rsidRPr="00F02041">
        <w:rPr>
          <w:rFonts w:ascii="Arial" w:hAnsi="Arial" w:cs="Arial"/>
          <w:lang w:val="sr-Cyrl-CS"/>
        </w:rPr>
        <w:t>на архиву наручиоца</w:t>
      </w:r>
      <w:r w:rsidRPr="00F02041">
        <w:rPr>
          <w:rFonts w:ascii="Arial" w:hAnsi="Arial" w:cs="Arial"/>
        </w:rPr>
        <w:t>.</w:t>
      </w:r>
    </w:p>
    <w:p w14:paraId="5432D55C" w14:textId="77777777" w:rsidR="00B25A96" w:rsidRPr="00F02041" w:rsidRDefault="00B25A96" w:rsidP="00B25A96">
      <w:pPr>
        <w:autoSpaceDE w:val="0"/>
        <w:autoSpaceDN w:val="0"/>
        <w:adjustRightInd w:val="0"/>
        <w:ind w:firstLine="720"/>
        <w:jc w:val="both"/>
        <w:rPr>
          <w:rFonts w:ascii="Arial" w:eastAsia="TimesNewRomanPSMT" w:hAnsi="Arial" w:cs="Arial"/>
        </w:rPr>
      </w:pPr>
    </w:p>
    <w:p w14:paraId="3D301917" w14:textId="16999926" w:rsidR="00B25A96" w:rsidRPr="00C26D58" w:rsidRDefault="00B25A96" w:rsidP="00B25A96">
      <w:pPr>
        <w:autoSpaceDE w:val="0"/>
        <w:autoSpaceDN w:val="0"/>
        <w:adjustRightInd w:val="0"/>
        <w:ind w:firstLine="720"/>
        <w:jc w:val="both"/>
        <w:rPr>
          <w:rFonts w:ascii="Arial" w:eastAsia="TimesNewRomanPSMT" w:hAnsi="Arial" w:cs="Arial"/>
        </w:rPr>
      </w:pPr>
      <w:r w:rsidRPr="00F02041">
        <w:rPr>
          <w:rFonts w:ascii="Arial" w:eastAsia="TimesNewRomanPSMT" w:hAnsi="Arial" w:cs="Arial"/>
        </w:rPr>
        <w:t>Наручиоцу, у складу са чланом 2.</w:t>
      </w:r>
      <w:r w:rsidR="007D2308">
        <w:rPr>
          <w:rFonts w:ascii="Arial" w:eastAsia="TimesNewRomanPSMT" w:hAnsi="Arial" w:cs="Arial"/>
          <w:lang w:val="sr-Cyrl-CS"/>
        </w:rPr>
        <w:t xml:space="preserve"> </w:t>
      </w:r>
      <w:r w:rsidRPr="00F02041">
        <w:rPr>
          <w:rFonts w:ascii="Arial" w:eastAsia="TimesNewRomanPSMT" w:hAnsi="Arial" w:cs="Arial"/>
        </w:rPr>
        <w:t xml:space="preserve">овог Уговора, </w:t>
      </w:r>
      <w:r w:rsidR="0069701E" w:rsidRPr="00F02041">
        <w:rPr>
          <w:rFonts w:ascii="Arial" w:eastAsia="TimesNewRomanPSMT" w:hAnsi="Arial" w:cs="Arial"/>
        </w:rPr>
        <w:t>Извршилац</w:t>
      </w:r>
      <w:r w:rsidRPr="00F02041">
        <w:rPr>
          <w:rFonts w:ascii="Arial" w:eastAsia="TimesNewRomanPSMT" w:hAnsi="Arial" w:cs="Arial"/>
        </w:rPr>
        <w:t xml:space="preserve"> доставља рачун за предметну услугу у 2 (два) примерка. Рачун се доставља овлашћеном лицу Наручиоца.</w:t>
      </w:r>
      <w:r w:rsidRPr="00C26D58">
        <w:rPr>
          <w:rFonts w:ascii="Arial" w:eastAsia="TimesNewRomanPSMT" w:hAnsi="Arial" w:cs="Arial"/>
        </w:rPr>
        <w:t xml:space="preserve"> </w:t>
      </w:r>
    </w:p>
    <w:p w14:paraId="4789C15A" w14:textId="1EAE4406" w:rsidR="00B25A96" w:rsidRPr="00C26D58" w:rsidRDefault="00B25A96" w:rsidP="00F02041">
      <w:pPr>
        <w:autoSpaceDE w:val="0"/>
        <w:autoSpaceDN w:val="0"/>
        <w:adjustRightInd w:val="0"/>
        <w:jc w:val="both"/>
        <w:rPr>
          <w:rFonts w:ascii="Arial" w:eastAsia="TimesNewRomanPSMT" w:hAnsi="Arial" w:cs="Arial"/>
        </w:rPr>
      </w:pPr>
    </w:p>
    <w:p w14:paraId="0ACB7EDA" w14:textId="5556E662" w:rsidR="00B25A96" w:rsidRPr="00C26D58" w:rsidRDefault="00B25A96" w:rsidP="00B25A96">
      <w:pPr>
        <w:ind w:firstLine="720"/>
        <w:jc w:val="both"/>
        <w:rPr>
          <w:rFonts w:ascii="Arial" w:eastAsia="TimesNewRomanPSMT" w:hAnsi="Arial" w:cs="Arial"/>
        </w:rPr>
      </w:pPr>
      <w:r w:rsidRPr="00C26D58">
        <w:rPr>
          <w:rFonts w:ascii="Arial" w:eastAsia="TimesNewRomanPSMT" w:hAnsi="Arial" w:cs="Arial"/>
        </w:rPr>
        <w:t>Пл</w:t>
      </w:r>
      <w:r w:rsidR="0069701E" w:rsidRPr="00C26D58">
        <w:rPr>
          <w:rFonts w:ascii="Arial" w:eastAsia="TimesNewRomanPSMT" w:hAnsi="Arial" w:cs="Arial"/>
        </w:rPr>
        <w:t>аћање се врши уплатом на рачун Извршиоца</w:t>
      </w:r>
      <w:r w:rsidRPr="00C26D58">
        <w:rPr>
          <w:rFonts w:ascii="Arial" w:eastAsia="TimesNewRomanPSMT" w:hAnsi="Arial" w:cs="Arial"/>
        </w:rPr>
        <w:t xml:space="preserve"> број _______________ који се води код ______________________ банке.</w:t>
      </w:r>
    </w:p>
    <w:p w14:paraId="3BCE2CEA" w14:textId="77777777" w:rsidR="00B25A96" w:rsidRPr="00C26D58" w:rsidRDefault="00B25A96" w:rsidP="00B25A96">
      <w:pPr>
        <w:pStyle w:val="BodyText"/>
        <w:ind w:firstLine="720"/>
        <w:rPr>
          <w:rFonts w:ascii="Arial" w:hAnsi="Arial" w:cs="Arial"/>
          <w:b/>
        </w:rPr>
      </w:pPr>
    </w:p>
    <w:p w14:paraId="6F9DDDEE" w14:textId="77777777" w:rsidR="00B25A96" w:rsidRPr="00C26D58" w:rsidRDefault="00B25A96" w:rsidP="00B25A96">
      <w:pPr>
        <w:pStyle w:val="BodyText"/>
        <w:ind w:firstLine="720"/>
        <w:rPr>
          <w:rFonts w:ascii="Arial" w:hAnsi="Arial" w:cs="Arial"/>
          <w:b/>
        </w:rPr>
      </w:pPr>
      <w:r w:rsidRPr="00C26D58">
        <w:rPr>
          <w:rFonts w:ascii="Arial" w:hAnsi="Arial" w:cs="Arial"/>
          <w:b/>
        </w:rPr>
        <w:t>ОБАВЕЗЕ УГОВОРНИХ СТРАНА</w:t>
      </w:r>
    </w:p>
    <w:p w14:paraId="1657D3E6" w14:textId="77777777" w:rsidR="00B25A96" w:rsidRPr="00C26D58" w:rsidRDefault="00B25A96" w:rsidP="00B25A96">
      <w:pPr>
        <w:pStyle w:val="BodyText"/>
        <w:jc w:val="center"/>
        <w:rPr>
          <w:rFonts w:ascii="Arial" w:hAnsi="Arial" w:cs="Arial"/>
          <w:b/>
        </w:rPr>
      </w:pPr>
      <w:r w:rsidRPr="00C26D58">
        <w:rPr>
          <w:rFonts w:ascii="Arial" w:hAnsi="Arial" w:cs="Arial"/>
          <w:b/>
        </w:rPr>
        <w:t>Члан 6.</w:t>
      </w:r>
    </w:p>
    <w:p w14:paraId="4268C957" w14:textId="6D6EFC64" w:rsidR="00B25A96" w:rsidRPr="00C26D58" w:rsidRDefault="0069701E" w:rsidP="00916B86">
      <w:pPr>
        <w:pStyle w:val="BodyText"/>
        <w:ind w:firstLine="720"/>
        <w:jc w:val="both"/>
        <w:rPr>
          <w:rFonts w:ascii="Arial" w:hAnsi="Arial" w:cs="Arial"/>
        </w:rPr>
      </w:pPr>
      <w:r w:rsidRPr="00C26D58">
        <w:rPr>
          <w:rFonts w:ascii="Arial" w:eastAsia="TimesNewRomanPSMT" w:hAnsi="Arial" w:cs="Arial"/>
        </w:rPr>
        <w:t>Извршилац</w:t>
      </w:r>
      <w:r w:rsidR="00B25A96" w:rsidRPr="00C26D58">
        <w:rPr>
          <w:rFonts w:ascii="Arial" w:eastAsia="TimesNewRomanPSMT" w:hAnsi="Arial" w:cs="Arial"/>
        </w:rPr>
        <w:t xml:space="preserve"> </w:t>
      </w:r>
      <w:r w:rsidR="00B25A96" w:rsidRPr="00C26D58">
        <w:rPr>
          <w:rFonts w:ascii="Arial" w:hAnsi="Arial" w:cs="Arial"/>
        </w:rPr>
        <w:t>се обавезује да Наручиоцу плаћа накнаду из осигурања у складу са полисама осигурања, условима осигурања и на основу одредби утврђених законом који уређују ову област, а најкасније у року од 14 дана од дана утврђивања оснoва и висине накнаде из осигурања.</w:t>
      </w:r>
    </w:p>
    <w:p w14:paraId="4900DD94" w14:textId="1BE6C217" w:rsidR="00B672BF" w:rsidRPr="00C26D58" w:rsidRDefault="008012FF" w:rsidP="00916B86">
      <w:pPr>
        <w:pStyle w:val="BodyText"/>
        <w:ind w:firstLine="720"/>
        <w:jc w:val="both"/>
        <w:rPr>
          <w:rFonts w:ascii="Arial" w:hAnsi="Arial" w:cs="Arial"/>
        </w:rPr>
      </w:pPr>
      <w:r w:rsidRPr="00C26D58">
        <w:rPr>
          <w:rFonts w:ascii="Arial" w:hAnsi="Arial" w:cs="Arial"/>
        </w:rPr>
        <w:t xml:space="preserve">Извршилац се </w:t>
      </w:r>
      <w:r w:rsidR="00B672BF" w:rsidRPr="00C26D58">
        <w:rPr>
          <w:rFonts w:ascii="Arial" w:hAnsi="Arial" w:cs="Arial"/>
        </w:rPr>
        <w:t xml:space="preserve">обавезује да </w:t>
      </w:r>
      <w:r w:rsidR="00B672BF" w:rsidRPr="00C26D58">
        <w:rPr>
          <w:rFonts w:ascii="Arial" w:hAnsi="Arial" w:cs="Arial"/>
          <w:bCs/>
        </w:rPr>
        <w:t xml:space="preserve">сачини елаборат о процени ризика и максимално могуће штете (PML) који ће обухватити ризике којима је изложен предмет осигурања на свим локацијама и да га преда Наручиоцу најкасније 30 </w:t>
      </w:r>
      <w:r w:rsidRPr="00C26D58">
        <w:rPr>
          <w:rFonts w:ascii="Arial" w:hAnsi="Arial" w:cs="Arial"/>
          <w:bCs/>
        </w:rPr>
        <w:t xml:space="preserve">дана </w:t>
      </w:r>
      <w:r w:rsidR="00B672BF" w:rsidRPr="00C26D58">
        <w:rPr>
          <w:rFonts w:ascii="Arial" w:hAnsi="Arial" w:cs="Arial"/>
          <w:bCs/>
        </w:rPr>
        <w:t>по потписивању уговора.</w:t>
      </w:r>
    </w:p>
    <w:p w14:paraId="414161D7" w14:textId="46044456" w:rsidR="00B25A96" w:rsidRPr="00C26D58" w:rsidRDefault="00B25A96" w:rsidP="00916B86">
      <w:pPr>
        <w:pStyle w:val="BodyText"/>
        <w:ind w:firstLine="720"/>
        <w:jc w:val="both"/>
        <w:rPr>
          <w:rFonts w:ascii="Arial" w:hAnsi="Arial" w:cs="Arial"/>
        </w:rPr>
      </w:pPr>
      <w:r w:rsidRPr="00C26D58">
        <w:rPr>
          <w:rFonts w:ascii="Arial" w:hAnsi="Arial" w:cs="Arial"/>
        </w:rPr>
        <w:lastRenderedPageBreak/>
        <w:t xml:space="preserve">Уговорне стране констатују да је вредност предмета осигурања, добијена на основу пословних књига </w:t>
      </w:r>
      <w:r w:rsidR="00E91480" w:rsidRPr="00C26D58">
        <w:rPr>
          <w:rFonts w:ascii="Arial" w:hAnsi="Arial" w:cs="Arial"/>
        </w:rPr>
        <w:t>наручиоца</w:t>
      </w:r>
      <w:r w:rsidRPr="00C26D58">
        <w:rPr>
          <w:rFonts w:ascii="Arial" w:hAnsi="Arial" w:cs="Arial"/>
        </w:rPr>
        <w:t>, и иста представља основицу за обрачун премије осигурања.</w:t>
      </w:r>
    </w:p>
    <w:p w14:paraId="04533E3D" w14:textId="77777777" w:rsidR="00B25A96" w:rsidRPr="00C26D58" w:rsidRDefault="00B25A96" w:rsidP="008012FF">
      <w:pPr>
        <w:pStyle w:val="BodyText"/>
        <w:jc w:val="center"/>
        <w:rPr>
          <w:rFonts w:ascii="Arial" w:hAnsi="Arial" w:cs="Arial"/>
          <w:b/>
        </w:rPr>
      </w:pPr>
      <w:r w:rsidRPr="00C26D58">
        <w:rPr>
          <w:rFonts w:ascii="Arial" w:hAnsi="Arial" w:cs="Arial"/>
          <w:b/>
        </w:rPr>
        <w:t>Члан 7.</w:t>
      </w:r>
    </w:p>
    <w:p w14:paraId="0887686E" w14:textId="0EFEE277" w:rsidR="00B25A96" w:rsidRPr="00C26D58" w:rsidRDefault="00E91480" w:rsidP="00916B86">
      <w:pPr>
        <w:pStyle w:val="BodyText"/>
        <w:ind w:firstLine="720"/>
        <w:jc w:val="both"/>
        <w:rPr>
          <w:rFonts w:ascii="Arial" w:hAnsi="Arial" w:cs="Arial"/>
        </w:rPr>
      </w:pPr>
      <w:r w:rsidRPr="00C26D58">
        <w:rPr>
          <w:rFonts w:ascii="Arial" w:hAnsi="Arial" w:cs="Arial"/>
        </w:rPr>
        <w:t xml:space="preserve">Наручилац </w:t>
      </w:r>
      <w:r w:rsidR="00B25A96" w:rsidRPr="00C26D58">
        <w:rPr>
          <w:rFonts w:ascii="Arial" w:hAnsi="Arial" w:cs="Arial"/>
        </w:rPr>
        <w:t xml:space="preserve">се обавезује да ће премије осигурања уплаћивати </w:t>
      </w:r>
      <w:r w:rsidR="003319C6" w:rsidRPr="00C26D58">
        <w:rPr>
          <w:rFonts w:ascii="Arial" w:eastAsia="TimesNewRomanPSMT" w:hAnsi="Arial" w:cs="Arial"/>
        </w:rPr>
        <w:t>Извршиоцу</w:t>
      </w:r>
      <w:r w:rsidR="00B25A96" w:rsidRPr="00C26D58">
        <w:rPr>
          <w:rFonts w:ascii="Arial" w:hAnsi="Arial" w:cs="Arial"/>
        </w:rPr>
        <w:t xml:space="preserve"> по закљученим полисама, након издавања рачуна од стране </w:t>
      </w:r>
      <w:r w:rsidR="003319C6" w:rsidRPr="00C26D58">
        <w:rPr>
          <w:rFonts w:ascii="Arial" w:eastAsia="TimesNewRomanPSMT" w:hAnsi="Arial" w:cs="Arial"/>
        </w:rPr>
        <w:t>Извршиоца</w:t>
      </w:r>
      <w:r w:rsidR="00B25A96" w:rsidRPr="00C26D58">
        <w:rPr>
          <w:rFonts w:ascii="Arial" w:hAnsi="Arial" w:cs="Arial"/>
        </w:rPr>
        <w:t xml:space="preserve"> из члана 5. овог Уговора, и у складу са </w:t>
      </w:r>
      <w:r w:rsidR="003319C6" w:rsidRPr="00C26D58">
        <w:rPr>
          <w:rFonts w:ascii="Arial" w:hAnsi="Arial" w:cs="Arial"/>
        </w:rPr>
        <w:t>достављеном Понудом Извршиоца</w:t>
      </w:r>
      <w:r w:rsidR="00B25A96" w:rsidRPr="00C26D58">
        <w:rPr>
          <w:rFonts w:ascii="Arial" w:hAnsi="Arial" w:cs="Arial"/>
        </w:rPr>
        <w:t>.</w:t>
      </w:r>
    </w:p>
    <w:p w14:paraId="4DBDF543" w14:textId="77777777" w:rsidR="00B25A96" w:rsidRPr="00C26D58" w:rsidRDefault="00B25A96" w:rsidP="008012FF">
      <w:pPr>
        <w:pStyle w:val="BodyText"/>
        <w:jc w:val="center"/>
        <w:rPr>
          <w:rFonts w:ascii="Arial" w:hAnsi="Arial" w:cs="Arial"/>
        </w:rPr>
      </w:pPr>
      <w:r w:rsidRPr="00C26D58">
        <w:rPr>
          <w:rFonts w:ascii="Arial" w:hAnsi="Arial" w:cs="Arial"/>
          <w:b/>
        </w:rPr>
        <w:t>Члан 8.</w:t>
      </w:r>
    </w:p>
    <w:p w14:paraId="0B76F91D" w14:textId="77777777" w:rsidR="00B25A96" w:rsidRPr="00C26D58" w:rsidRDefault="00B25A96" w:rsidP="00916B86">
      <w:pPr>
        <w:pStyle w:val="BodyText"/>
        <w:ind w:firstLine="720"/>
        <w:jc w:val="both"/>
        <w:rPr>
          <w:rFonts w:ascii="Arial" w:hAnsi="Arial" w:cs="Arial"/>
        </w:rPr>
      </w:pPr>
      <w:r w:rsidRPr="00C26D58">
        <w:rPr>
          <w:rFonts w:ascii="Arial" w:hAnsi="Arial" w:cs="Arial"/>
        </w:rPr>
        <w:t>Уговорне стране се обавезују да ће поштовати све остале обавезе, које су у складу са одредбама утврђених законом и условима осигурања, полисама осигурања и овим Уговором.</w:t>
      </w:r>
    </w:p>
    <w:p w14:paraId="15DD7AE9" w14:textId="305A5D3C" w:rsidR="00B25A96" w:rsidRPr="00C26D58" w:rsidRDefault="00B25A96" w:rsidP="009E1C1C">
      <w:pPr>
        <w:jc w:val="both"/>
        <w:rPr>
          <w:rFonts w:ascii="Arial" w:hAnsi="Arial" w:cs="Arial"/>
          <w:b/>
          <w:bCs/>
        </w:rPr>
      </w:pPr>
    </w:p>
    <w:p w14:paraId="6CC0FB82" w14:textId="77777777" w:rsidR="00B25A96" w:rsidRPr="00C26D58" w:rsidRDefault="00B25A96" w:rsidP="00916B86">
      <w:pPr>
        <w:autoSpaceDE w:val="0"/>
        <w:autoSpaceDN w:val="0"/>
        <w:adjustRightInd w:val="0"/>
        <w:ind w:firstLine="720"/>
        <w:jc w:val="both"/>
        <w:rPr>
          <w:rFonts w:ascii="Arial" w:eastAsia="TimesNewRomanPS-BoldMT" w:hAnsi="Arial" w:cs="Arial"/>
          <w:b/>
          <w:bCs/>
        </w:rPr>
      </w:pPr>
      <w:r w:rsidRPr="00C26D58">
        <w:rPr>
          <w:rFonts w:ascii="Arial" w:eastAsia="TimesNewRomanPS-BoldMT" w:hAnsi="Arial" w:cs="Arial"/>
          <w:b/>
          <w:bCs/>
        </w:rPr>
        <w:t>СРЕДСТВА ФИНАНСИЈСКОГ ОБЕЗБЕЂЕЊА</w:t>
      </w:r>
    </w:p>
    <w:p w14:paraId="4714E180" w14:textId="3ABE22FA" w:rsidR="00B25A96" w:rsidRPr="00C26D58" w:rsidRDefault="003319C6" w:rsidP="003319C6">
      <w:pPr>
        <w:autoSpaceDE w:val="0"/>
        <w:autoSpaceDN w:val="0"/>
        <w:adjustRightInd w:val="0"/>
        <w:jc w:val="center"/>
        <w:rPr>
          <w:rFonts w:ascii="Arial" w:eastAsia="TimesNewRomanPS-BoldMT" w:hAnsi="Arial" w:cs="Arial"/>
          <w:bCs/>
        </w:rPr>
      </w:pPr>
      <w:r w:rsidRPr="00C26D58">
        <w:rPr>
          <w:rFonts w:ascii="Arial" w:eastAsia="TimesNewRomanPS-BoldMT" w:hAnsi="Arial" w:cs="Arial"/>
          <w:b/>
          <w:bCs/>
        </w:rPr>
        <w:t>Члан 9.</w:t>
      </w:r>
    </w:p>
    <w:p w14:paraId="071BBE00" w14:textId="77777777" w:rsidR="00B25A96" w:rsidRPr="00C26D58" w:rsidRDefault="00B25A96" w:rsidP="00916B86">
      <w:pPr>
        <w:autoSpaceDE w:val="0"/>
        <w:autoSpaceDN w:val="0"/>
        <w:adjustRightInd w:val="0"/>
        <w:ind w:firstLine="720"/>
        <w:jc w:val="both"/>
        <w:rPr>
          <w:rFonts w:ascii="Arial" w:eastAsia="TimesNewRomanPSMT" w:hAnsi="Arial" w:cs="Arial"/>
        </w:rPr>
      </w:pPr>
    </w:p>
    <w:p w14:paraId="23482FE6" w14:textId="58F45457" w:rsidR="00B25A96" w:rsidRPr="00C26D58" w:rsidRDefault="003319C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 xml:space="preserve">Извршилац је дужан да наручиоцу достави банкарску гаранцију за добро извшење посла у року од </w:t>
      </w:r>
      <w:r w:rsidR="00CF5452">
        <w:rPr>
          <w:rFonts w:ascii="Arial" w:eastAsia="TimesNewRomanPSMT" w:hAnsi="Arial" w:cs="Arial"/>
          <w:lang w:val="sr-Cyrl-CS"/>
        </w:rPr>
        <w:t xml:space="preserve">минимум </w:t>
      </w:r>
      <w:r w:rsidRPr="00C26D58">
        <w:rPr>
          <w:rFonts w:ascii="Arial" w:eastAsia="TimesNewRomanPSMT" w:hAnsi="Arial" w:cs="Arial"/>
        </w:rPr>
        <w:t xml:space="preserve">7 (седам) дана </w:t>
      </w:r>
      <w:r w:rsidR="00CF5452">
        <w:rPr>
          <w:rFonts w:ascii="Arial" w:eastAsia="TimesNewRomanPSMT" w:hAnsi="Arial" w:cs="Arial"/>
          <w:lang w:val="sr-Cyrl-CS"/>
        </w:rPr>
        <w:t>пре дана ступања</w:t>
      </w:r>
      <w:r w:rsidRPr="00C26D58">
        <w:rPr>
          <w:rFonts w:ascii="Arial" w:eastAsia="TimesNewRomanPSMT" w:hAnsi="Arial" w:cs="Arial"/>
        </w:rPr>
        <w:t xml:space="preserve"> уговора</w:t>
      </w:r>
      <w:r w:rsidR="00CF5452">
        <w:rPr>
          <w:rFonts w:ascii="Arial" w:eastAsia="TimesNewRomanPSMT" w:hAnsi="Arial" w:cs="Arial"/>
          <w:lang w:val="sr-Cyrl-CS"/>
        </w:rPr>
        <w:t xml:space="preserve"> на снагу (15.07.2017.године)</w:t>
      </w:r>
      <w:r w:rsidRPr="00C26D58">
        <w:rPr>
          <w:rFonts w:ascii="Arial" w:eastAsia="TimesNewRomanPSMT" w:hAnsi="Arial" w:cs="Arial"/>
        </w:rPr>
        <w:t>, која ће бити са клаузулом: безусловна и платива на први позив.</w:t>
      </w:r>
    </w:p>
    <w:p w14:paraId="70F68F2F" w14:textId="5B8B3576" w:rsidR="003319C6" w:rsidRPr="00C26D58" w:rsidRDefault="003319C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 xml:space="preserve">Банкарска гаранција за добро извршенје посла мора бити издата у висини 10% од укупне вредности </w:t>
      </w:r>
      <w:r w:rsidR="00EF692E" w:rsidRPr="00C26D58">
        <w:rPr>
          <w:rFonts w:ascii="Arial" w:eastAsia="TimesNewRomanPSMT" w:hAnsi="Arial" w:cs="Arial"/>
        </w:rPr>
        <w:t>уговора без пореза, са роком важ</w:t>
      </w:r>
      <w:r w:rsidRPr="00C26D58">
        <w:rPr>
          <w:rFonts w:ascii="Arial" w:eastAsia="TimesNewRomanPSMT" w:hAnsi="Arial" w:cs="Arial"/>
        </w:rPr>
        <w:t xml:space="preserve">ности који је 30 (тридесет) дана дужи </w:t>
      </w:r>
      <w:r w:rsidRPr="00124F2C">
        <w:rPr>
          <w:rFonts w:ascii="Arial" w:eastAsia="TimesNewRomanPSMT" w:hAnsi="Arial" w:cs="Arial"/>
        </w:rPr>
        <w:t>од истека рока, за коначно извршење посла.</w:t>
      </w:r>
    </w:p>
    <w:p w14:paraId="521F4402" w14:textId="46A60B00" w:rsidR="003319C6" w:rsidRPr="00C26D58" w:rsidRDefault="003319C6" w:rsidP="00B25A96">
      <w:pPr>
        <w:autoSpaceDE w:val="0"/>
        <w:autoSpaceDN w:val="0"/>
        <w:adjustRightInd w:val="0"/>
        <w:ind w:firstLine="720"/>
        <w:jc w:val="both"/>
        <w:rPr>
          <w:rFonts w:ascii="Arial" w:eastAsia="TimesNewRomanPS-BoldMT" w:hAnsi="Arial" w:cs="Arial"/>
          <w:bCs/>
          <w:highlight w:val="yellow"/>
        </w:rPr>
      </w:pPr>
      <w:r w:rsidRPr="00C26D58">
        <w:rPr>
          <w:rFonts w:ascii="Arial" w:eastAsia="TimesNewRomanPSMT" w:hAnsi="Arial" w:cs="Arial"/>
        </w:rPr>
        <w:t>Ако се за време трајања уговора промене рокови за извршење уговорене обавезе, важност банкарске гаранције за добро извршење посла мора да се продужи.</w:t>
      </w:r>
    </w:p>
    <w:p w14:paraId="3ACB373B" w14:textId="77777777" w:rsidR="009E1C1C" w:rsidRPr="00C26D58" w:rsidRDefault="009E1C1C" w:rsidP="00B25A96">
      <w:pPr>
        <w:autoSpaceDE w:val="0"/>
        <w:autoSpaceDN w:val="0"/>
        <w:adjustRightInd w:val="0"/>
        <w:jc w:val="center"/>
        <w:rPr>
          <w:rFonts w:ascii="Arial" w:eastAsia="TimesNewRomanPS-BoldMT" w:hAnsi="Arial" w:cs="Arial"/>
          <w:b/>
          <w:bCs/>
        </w:rPr>
      </w:pPr>
    </w:p>
    <w:p w14:paraId="23625A6E" w14:textId="6033B59D" w:rsidR="00B25A96" w:rsidRPr="00C26D58" w:rsidRDefault="00B25A96" w:rsidP="00B25A96">
      <w:pPr>
        <w:autoSpaceDE w:val="0"/>
        <w:autoSpaceDN w:val="0"/>
        <w:adjustRightInd w:val="0"/>
        <w:jc w:val="center"/>
        <w:rPr>
          <w:rFonts w:ascii="Arial" w:eastAsia="TimesNewRomanPS-BoldMT" w:hAnsi="Arial" w:cs="Arial"/>
          <w:b/>
          <w:bCs/>
        </w:rPr>
      </w:pPr>
      <w:r w:rsidRPr="00C26D58">
        <w:rPr>
          <w:rFonts w:ascii="Arial" w:eastAsia="TimesNewRomanPS-BoldMT" w:hAnsi="Arial" w:cs="Arial"/>
          <w:b/>
          <w:bCs/>
        </w:rPr>
        <w:t>Члан 10.</w:t>
      </w:r>
    </w:p>
    <w:p w14:paraId="0F33F991" w14:textId="4BCCE196" w:rsidR="00B25A96" w:rsidRPr="00C26D58" w:rsidRDefault="00B25A9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 xml:space="preserve">У случају да </w:t>
      </w:r>
      <w:r w:rsidR="00F60EBB" w:rsidRPr="00C26D58">
        <w:rPr>
          <w:rFonts w:ascii="Arial" w:hAnsi="Arial" w:cs="Arial"/>
        </w:rPr>
        <w:t xml:space="preserve">Извршилац </w:t>
      </w:r>
      <w:r w:rsidRPr="00C26D58">
        <w:rPr>
          <w:rFonts w:ascii="Arial" w:hAnsi="Arial" w:cs="Arial"/>
        </w:rPr>
        <w:t>не буде извршавао своје уговорне обавезе у роковимима и на начин превиђен овим Уговором, Наручилац</w:t>
      </w:r>
      <w:r w:rsidR="00F60EBB" w:rsidRPr="00C26D58">
        <w:rPr>
          <w:rFonts w:ascii="Arial" w:eastAsia="TimesNewRomanPSMT" w:hAnsi="Arial" w:cs="Arial"/>
        </w:rPr>
        <w:t xml:space="preserve"> </w:t>
      </w:r>
      <w:r w:rsidR="00B34E58" w:rsidRPr="00C26D58">
        <w:rPr>
          <w:rFonts w:ascii="Arial" w:eastAsia="TimesNewRomanPSMT" w:hAnsi="Arial" w:cs="Arial"/>
        </w:rPr>
        <w:t>ће уновчити банкарску гаранцију</w:t>
      </w:r>
      <w:r w:rsidRPr="00C26D58">
        <w:rPr>
          <w:rFonts w:ascii="Arial" w:eastAsia="TimesNewRomanPSMT" w:hAnsi="Arial" w:cs="Arial"/>
        </w:rPr>
        <w:t xml:space="preserve"> за добро извршење посла из члана 9. ов</w:t>
      </w:r>
      <w:r w:rsidR="00B34E58" w:rsidRPr="00C26D58">
        <w:rPr>
          <w:rFonts w:ascii="Arial" w:eastAsia="TimesNewRomanPSMT" w:hAnsi="Arial" w:cs="Arial"/>
        </w:rPr>
        <w:t>ог Уговора. Наручилац</w:t>
      </w:r>
      <w:r w:rsidRPr="00C26D58">
        <w:rPr>
          <w:rFonts w:ascii="Arial" w:eastAsia="TimesNewRomanPSMT" w:hAnsi="Arial" w:cs="Arial"/>
        </w:rPr>
        <w:t xml:space="preserve"> има право да наплати уговор</w:t>
      </w:r>
      <w:r w:rsidR="00B34E58" w:rsidRPr="00C26D58">
        <w:rPr>
          <w:rFonts w:ascii="Arial" w:eastAsia="TimesNewRomanPSMT" w:hAnsi="Arial" w:cs="Arial"/>
        </w:rPr>
        <w:t xml:space="preserve">ни износ из банкарске гаранције </w:t>
      </w:r>
      <w:r w:rsidRPr="00C26D58">
        <w:rPr>
          <w:rFonts w:ascii="Arial" w:eastAsia="TimesNewRomanPSMT" w:hAnsi="Arial" w:cs="Arial"/>
        </w:rPr>
        <w:t xml:space="preserve">за добро извршење посла без посебног обавештавања </w:t>
      </w:r>
      <w:r w:rsidR="00B34E58" w:rsidRPr="00C26D58">
        <w:rPr>
          <w:rFonts w:ascii="Arial" w:hAnsi="Arial" w:cs="Arial"/>
        </w:rPr>
        <w:t>Извршиоца</w:t>
      </w:r>
      <w:r w:rsidR="00B34E58" w:rsidRPr="00C26D58">
        <w:rPr>
          <w:rFonts w:ascii="Arial" w:eastAsia="TimesNewRomanPSMT" w:hAnsi="Arial" w:cs="Arial"/>
        </w:rPr>
        <w:t>, активирањем исте</w:t>
      </w:r>
      <w:r w:rsidRPr="00C26D58">
        <w:rPr>
          <w:rFonts w:ascii="Arial" w:eastAsia="TimesNewRomanPSMT" w:hAnsi="Arial" w:cs="Arial"/>
        </w:rPr>
        <w:t>.</w:t>
      </w:r>
    </w:p>
    <w:p w14:paraId="57F9EDB7" w14:textId="77777777" w:rsidR="00B25A96" w:rsidRPr="00C26D58" w:rsidRDefault="00B25A96" w:rsidP="00B25A96">
      <w:pPr>
        <w:autoSpaceDE w:val="0"/>
        <w:autoSpaceDN w:val="0"/>
        <w:adjustRightInd w:val="0"/>
        <w:jc w:val="both"/>
        <w:rPr>
          <w:rFonts w:ascii="Arial" w:eastAsia="TimesNewRomanPSMT" w:hAnsi="Arial" w:cs="Arial"/>
        </w:rPr>
      </w:pPr>
    </w:p>
    <w:p w14:paraId="2A216E9B" w14:textId="3996F76E" w:rsidR="00B25A96" w:rsidRPr="00C26D58" w:rsidRDefault="00B25A96" w:rsidP="00B25A96">
      <w:pPr>
        <w:autoSpaceDE w:val="0"/>
        <w:autoSpaceDN w:val="0"/>
        <w:adjustRightInd w:val="0"/>
        <w:ind w:firstLine="720"/>
        <w:jc w:val="both"/>
        <w:rPr>
          <w:rFonts w:ascii="Arial" w:eastAsia="TimesNewRomanPSMT" w:hAnsi="Arial" w:cs="Arial"/>
        </w:rPr>
      </w:pPr>
      <w:r w:rsidRPr="00C26D58">
        <w:rPr>
          <w:rFonts w:ascii="Arial" w:eastAsia="TimesNewRomanPSMT" w:hAnsi="Arial" w:cs="Arial"/>
        </w:rPr>
        <w:t xml:space="preserve">Ако </w:t>
      </w:r>
      <w:r w:rsidR="00B23DBA" w:rsidRPr="00C26D58">
        <w:rPr>
          <w:rFonts w:ascii="Arial" w:hAnsi="Arial" w:cs="Arial"/>
        </w:rPr>
        <w:t>Извршилац</w:t>
      </w:r>
      <w:r w:rsidRPr="00C26D58">
        <w:rPr>
          <w:rFonts w:ascii="Arial" w:eastAsia="TimesNewRomanPSMT" w:hAnsi="Arial" w:cs="Arial"/>
        </w:rPr>
        <w:t xml:space="preserve"> не испуни обавезу извршења услуге ни у накнадном року к</w:t>
      </w:r>
      <w:r w:rsidR="00B23DBA" w:rsidRPr="00C26D58">
        <w:rPr>
          <w:rFonts w:ascii="Arial" w:eastAsia="TimesNewRomanPSMT" w:hAnsi="Arial" w:cs="Arial"/>
        </w:rPr>
        <w:t>ојег одреди Наручилац</w:t>
      </w:r>
      <w:r w:rsidRPr="00C26D58">
        <w:rPr>
          <w:rFonts w:ascii="Arial" w:eastAsia="TimesNewRomanPSMT" w:hAnsi="Arial" w:cs="Arial"/>
        </w:rPr>
        <w:t>, овај Уговор се раскида по самом закону истеком последњег дана накнадног рока, а наплаћена сред</w:t>
      </w:r>
      <w:r w:rsidR="00353C5F" w:rsidRPr="00C26D58">
        <w:rPr>
          <w:rFonts w:ascii="Arial" w:eastAsia="TimesNewRomanPSMT" w:hAnsi="Arial" w:cs="Arial"/>
        </w:rPr>
        <w:t>ства по основу активирања банкарске гаранције Наручилац</w:t>
      </w:r>
      <w:r w:rsidRPr="00C26D58">
        <w:rPr>
          <w:rFonts w:ascii="Arial" w:eastAsia="TimesNewRomanPSMT" w:hAnsi="Arial" w:cs="Arial"/>
        </w:rPr>
        <w:t xml:space="preserve"> задржава на име накн</w:t>
      </w:r>
      <w:r w:rsidR="00353C5F" w:rsidRPr="00C26D58">
        <w:rPr>
          <w:rFonts w:ascii="Arial" w:eastAsia="TimesNewRomanPSMT" w:hAnsi="Arial" w:cs="Arial"/>
        </w:rPr>
        <w:t xml:space="preserve">аде штете. Наручилац </w:t>
      </w:r>
      <w:r w:rsidRPr="00C26D58">
        <w:rPr>
          <w:rFonts w:ascii="Arial" w:eastAsia="TimesNewRomanPSMT" w:hAnsi="Arial" w:cs="Arial"/>
        </w:rPr>
        <w:t xml:space="preserve">нема обавезу да </w:t>
      </w:r>
      <w:r w:rsidR="00862F0D" w:rsidRPr="00C26D58">
        <w:rPr>
          <w:rFonts w:ascii="Arial" w:hAnsi="Arial" w:cs="Arial"/>
        </w:rPr>
        <w:t xml:space="preserve">Извршиоца </w:t>
      </w:r>
      <w:r w:rsidRPr="00C26D58">
        <w:rPr>
          <w:rFonts w:ascii="Arial" w:eastAsia="TimesNewRomanPSMT" w:hAnsi="Arial" w:cs="Arial"/>
        </w:rPr>
        <w:t xml:space="preserve">посебно обавештава да је предметни Уговор раскинут. </w:t>
      </w:r>
    </w:p>
    <w:p w14:paraId="25B24FF4" w14:textId="73C8DBCF" w:rsidR="00B25A96" w:rsidRPr="00C26D58" w:rsidRDefault="00B25A96" w:rsidP="00B25A96">
      <w:pPr>
        <w:autoSpaceDE w:val="0"/>
        <w:autoSpaceDN w:val="0"/>
        <w:adjustRightInd w:val="0"/>
        <w:rPr>
          <w:rFonts w:ascii="Arial" w:eastAsia="TimesNewRomanPS-BoldMT" w:hAnsi="Arial" w:cs="Arial"/>
          <w:b/>
          <w:bCs/>
        </w:rPr>
      </w:pPr>
    </w:p>
    <w:p w14:paraId="44B21191" w14:textId="77777777" w:rsidR="00B25A96" w:rsidRPr="00C26D58" w:rsidRDefault="00B25A96" w:rsidP="00B25A96">
      <w:pPr>
        <w:pStyle w:val="BodyText"/>
        <w:ind w:firstLine="720"/>
        <w:rPr>
          <w:rFonts w:ascii="Arial" w:hAnsi="Arial" w:cs="Arial"/>
          <w:b/>
        </w:rPr>
      </w:pPr>
      <w:r w:rsidRPr="00C26D58">
        <w:rPr>
          <w:rFonts w:ascii="Arial" w:hAnsi="Arial" w:cs="Arial"/>
          <w:b/>
        </w:rPr>
        <w:t>ЗАВРШНЕ ОДРЕДБЕ</w:t>
      </w:r>
    </w:p>
    <w:p w14:paraId="7E58BDEA" w14:textId="77777777" w:rsidR="00B25A96" w:rsidRPr="00C26D58" w:rsidRDefault="00B25A96" w:rsidP="00B25A96">
      <w:pPr>
        <w:pStyle w:val="BodyText"/>
        <w:jc w:val="center"/>
        <w:rPr>
          <w:rFonts w:ascii="Arial" w:hAnsi="Arial" w:cs="Arial"/>
          <w:b/>
          <w:i/>
        </w:rPr>
      </w:pPr>
      <w:r w:rsidRPr="00C26D58">
        <w:rPr>
          <w:rFonts w:ascii="Arial" w:hAnsi="Arial" w:cs="Arial"/>
          <w:b/>
        </w:rPr>
        <w:t xml:space="preserve">Члан 11. </w:t>
      </w:r>
      <w:r w:rsidRPr="00C26D58">
        <w:rPr>
          <w:rFonts w:ascii="Arial" w:hAnsi="Arial" w:cs="Arial"/>
          <w:b/>
          <w:i/>
        </w:rPr>
        <w:t>(непотребно прецртати)</w:t>
      </w:r>
    </w:p>
    <w:p w14:paraId="58AB16E9" w14:textId="7EA03887" w:rsidR="00B25A96" w:rsidRPr="00C26D58" w:rsidRDefault="00862F0D" w:rsidP="00A87550">
      <w:pPr>
        <w:pStyle w:val="BodyText"/>
        <w:ind w:firstLine="720"/>
        <w:jc w:val="both"/>
        <w:rPr>
          <w:rFonts w:ascii="Arial" w:hAnsi="Arial" w:cs="Arial"/>
        </w:rPr>
      </w:pPr>
      <w:r w:rsidRPr="00C26D58">
        <w:rPr>
          <w:rFonts w:ascii="Arial" w:hAnsi="Arial" w:cs="Arial"/>
        </w:rPr>
        <w:t>Извршилац</w:t>
      </w:r>
      <w:r w:rsidR="00B25A96" w:rsidRPr="00C26D58">
        <w:rPr>
          <w:rFonts w:ascii="Arial" w:hAnsi="Arial" w:cs="Arial"/>
        </w:rPr>
        <w:t xml:space="preserve"> самостално извршава ову јавну набавку и у потпуности одговара за извршење уговорен</w:t>
      </w:r>
      <w:r w:rsidR="00D2156F" w:rsidRPr="00C26D58">
        <w:rPr>
          <w:rFonts w:ascii="Arial" w:hAnsi="Arial" w:cs="Arial"/>
        </w:rPr>
        <w:t>е набавке Наручиоцу</w:t>
      </w:r>
      <w:r w:rsidR="009E1C1C" w:rsidRPr="00C26D58">
        <w:rPr>
          <w:rFonts w:ascii="Arial" w:hAnsi="Arial" w:cs="Arial"/>
        </w:rPr>
        <w:t>.</w:t>
      </w:r>
    </w:p>
    <w:p w14:paraId="369AD930" w14:textId="77777777" w:rsidR="00B25A96" w:rsidRPr="00C26D58" w:rsidRDefault="00B25A96" w:rsidP="00B25A96">
      <w:pPr>
        <w:pStyle w:val="BodyText"/>
        <w:jc w:val="center"/>
        <w:rPr>
          <w:rFonts w:ascii="Arial" w:hAnsi="Arial" w:cs="Arial"/>
        </w:rPr>
      </w:pPr>
      <w:r w:rsidRPr="00C26D58">
        <w:rPr>
          <w:rFonts w:ascii="Arial" w:hAnsi="Arial" w:cs="Arial"/>
          <w:b/>
        </w:rPr>
        <w:t xml:space="preserve">Члан 11а. </w:t>
      </w:r>
      <w:r w:rsidRPr="00C26D58">
        <w:rPr>
          <w:rFonts w:ascii="Arial" w:hAnsi="Arial" w:cs="Arial"/>
          <w:b/>
          <w:i/>
        </w:rPr>
        <w:t>(непотребно прецртати)</w:t>
      </w:r>
    </w:p>
    <w:p w14:paraId="6D8AD988" w14:textId="4C541ED3" w:rsidR="00B25A96" w:rsidRPr="00C26D58" w:rsidRDefault="00D2156F" w:rsidP="00A87550">
      <w:pPr>
        <w:pStyle w:val="Heading3"/>
        <w:spacing w:before="0"/>
        <w:ind w:firstLine="720"/>
        <w:jc w:val="both"/>
        <w:rPr>
          <w:rFonts w:cs="Arial"/>
          <w:b w:val="0"/>
          <w:sz w:val="24"/>
          <w:szCs w:val="24"/>
        </w:rPr>
      </w:pPr>
      <w:r w:rsidRPr="00C26D58">
        <w:rPr>
          <w:rFonts w:eastAsia="TimesNewRomanPSMT" w:cs="Arial"/>
          <w:b w:val="0"/>
          <w:sz w:val="24"/>
          <w:szCs w:val="24"/>
        </w:rPr>
        <w:t>Извршилац</w:t>
      </w:r>
      <w:r w:rsidR="00B25A96" w:rsidRPr="00C26D58">
        <w:rPr>
          <w:rFonts w:cs="Arial"/>
          <w:b w:val="0"/>
          <w:sz w:val="24"/>
          <w:szCs w:val="24"/>
        </w:rPr>
        <w:t xml:space="preserve"> за извршење ове јавне набавке, у складу са Уговором о пословно техничкој сарадњи, који је прилог овом</w:t>
      </w:r>
      <w:r w:rsidRPr="00C26D58">
        <w:rPr>
          <w:rFonts w:cs="Arial"/>
          <w:b w:val="0"/>
          <w:sz w:val="24"/>
          <w:szCs w:val="24"/>
        </w:rPr>
        <w:t xml:space="preserve"> Уговору, ангажује подизвођача/</w:t>
      </w:r>
      <w:r w:rsidR="00B25A96" w:rsidRPr="00C26D58">
        <w:rPr>
          <w:rFonts w:cs="Arial"/>
          <w:b w:val="0"/>
          <w:sz w:val="24"/>
          <w:szCs w:val="24"/>
        </w:rPr>
        <w:t>е:</w:t>
      </w:r>
    </w:p>
    <w:p w14:paraId="02C8211C" w14:textId="77777777" w:rsidR="00B25A96" w:rsidRPr="00C26D58" w:rsidRDefault="00B25A96" w:rsidP="00A87550">
      <w:pPr>
        <w:jc w:val="both"/>
        <w:rPr>
          <w:rFonts w:ascii="Arial" w:hAnsi="Arial" w:cs="Arial"/>
        </w:rPr>
      </w:pPr>
      <w:r w:rsidRPr="00C26D58">
        <w:rPr>
          <w:rFonts w:ascii="Arial" w:hAnsi="Arial" w:cs="Arial"/>
        </w:rPr>
        <w:t>_____________________________________________________________________</w:t>
      </w:r>
    </w:p>
    <w:p w14:paraId="52AAD576" w14:textId="77777777" w:rsidR="00B25A96" w:rsidRPr="00C26D58" w:rsidRDefault="00B25A96" w:rsidP="00A87550">
      <w:pPr>
        <w:pStyle w:val="Normal2"/>
        <w:rPr>
          <w:rFonts w:ascii="Arial" w:hAnsi="Arial" w:cs="Arial"/>
          <w:szCs w:val="24"/>
        </w:rPr>
      </w:pPr>
      <w:r w:rsidRPr="00C26D58">
        <w:rPr>
          <w:rFonts w:ascii="Arial" w:hAnsi="Arial" w:cs="Arial"/>
          <w:szCs w:val="24"/>
        </w:rPr>
        <w:tab/>
      </w:r>
    </w:p>
    <w:p w14:paraId="7ECBE2BD" w14:textId="20F85A09" w:rsidR="00B25A96" w:rsidRPr="00C26D58" w:rsidRDefault="00D2156F" w:rsidP="00A87550">
      <w:pPr>
        <w:pStyle w:val="Normal2"/>
        <w:ind w:firstLine="720"/>
        <w:rPr>
          <w:rFonts w:ascii="Arial" w:hAnsi="Arial" w:cs="Arial"/>
          <w:b/>
          <w:szCs w:val="24"/>
        </w:rPr>
      </w:pPr>
      <w:r w:rsidRPr="00C26D58">
        <w:rPr>
          <w:rFonts w:ascii="Arial" w:eastAsia="TimesNewRomanPSMT" w:hAnsi="Arial" w:cs="Arial"/>
          <w:szCs w:val="24"/>
        </w:rPr>
        <w:t>Извршилац</w:t>
      </w:r>
      <w:r w:rsidR="00B25A96" w:rsidRPr="00C26D58">
        <w:rPr>
          <w:rFonts w:ascii="Arial" w:hAnsi="Arial" w:cs="Arial"/>
          <w:szCs w:val="24"/>
        </w:rPr>
        <w:t xml:space="preserve"> у потпуности одговара за извршење уговоре</w:t>
      </w:r>
      <w:r w:rsidRPr="00C26D58">
        <w:rPr>
          <w:rFonts w:ascii="Arial" w:hAnsi="Arial" w:cs="Arial"/>
          <w:szCs w:val="24"/>
        </w:rPr>
        <w:t>не набавке Наручиоцу</w:t>
      </w:r>
      <w:r w:rsidR="00B25A96" w:rsidRPr="00C26D58">
        <w:rPr>
          <w:rFonts w:ascii="Arial" w:hAnsi="Arial" w:cs="Arial"/>
          <w:szCs w:val="24"/>
        </w:rPr>
        <w:t>.</w:t>
      </w:r>
      <w:r w:rsidR="00B25A96" w:rsidRPr="00C26D58">
        <w:rPr>
          <w:rFonts w:ascii="Arial" w:hAnsi="Arial" w:cs="Arial"/>
          <w:szCs w:val="24"/>
        </w:rPr>
        <w:tab/>
      </w:r>
    </w:p>
    <w:p w14:paraId="6EC65974" w14:textId="77777777" w:rsidR="00B25A96" w:rsidRPr="00C26D58" w:rsidRDefault="00B25A96" w:rsidP="00B25A96">
      <w:pPr>
        <w:jc w:val="both"/>
        <w:rPr>
          <w:rFonts w:ascii="Arial" w:hAnsi="Arial" w:cs="Arial"/>
        </w:rPr>
      </w:pPr>
    </w:p>
    <w:p w14:paraId="4A62AD74" w14:textId="77777777" w:rsidR="00B25A96" w:rsidRPr="00C26D58" w:rsidRDefault="00B25A96" w:rsidP="00B25A96">
      <w:pPr>
        <w:pStyle w:val="BodyText"/>
        <w:jc w:val="center"/>
        <w:rPr>
          <w:rFonts w:ascii="Arial" w:hAnsi="Arial" w:cs="Arial"/>
          <w:b/>
          <w:i/>
        </w:rPr>
      </w:pPr>
      <w:r w:rsidRPr="00C26D58">
        <w:rPr>
          <w:rFonts w:ascii="Arial" w:hAnsi="Arial" w:cs="Arial"/>
          <w:b/>
        </w:rPr>
        <w:lastRenderedPageBreak/>
        <w:t>Члан 11б.</w:t>
      </w:r>
      <w:r w:rsidRPr="00C26D58">
        <w:rPr>
          <w:rFonts w:ascii="Arial" w:hAnsi="Arial" w:cs="Arial"/>
          <w:b/>
          <w:i/>
        </w:rPr>
        <w:t xml:space="preserve"> (непотребно прецртати)</w:t>
      </w:r>
    </w:p>
    <w:p w14:paraId="46A50DC9" w14:textId="6DA99B70" w:rsidR="00B25A96" w:rsidRPr="00C26D58" w:rsidRDefault="00D2156F" w:rsidP="00B25A96">
      <w:pPr>
        <w:pBdr>
          <w:bottom w:val="single" w:sz="12" w:space="1" w:color="auto"/>
        </w:pBdr>
        <w:ind w:firstLine="720"/>
        <w:jc w:val="both"/>
        <w:rPr>
          <w:rFonts w:ascii="Arial" w:hAnsi="Arial" w:cs="Arial"/>
        </w:rPr>
      </w:pPr>
      <w:r w:rsidRPr="00C26D58">
        <w:rPr>
          <w:rFonts w:ascii="Arial" w:eastAsia="TimesNewRomanPSMT" w:hAnsi="Arial" w:cs="Arial"/>
        </w:rPr>
        <w:t>Извршилац</w:t>
      </w:r>
      <w:r w:rsidR="00B25A96" w:rsidRPr="00C26D58">
        <w:rPr>
          <w:rFonts w:ascii="Arial" w:hAnsi="Arial" w:cs="Arial"/>
        </w:rPr>
        <w:t xml:space="preserve"> ће ову јавну набавку извршити, у складу са Актом – уговором о заједничком извршењу набавке, који је прилог овом Уговору, са понуђачем/има</w:t>
      </w:r>
    </w:p>
    <w:p w14:paraId="450EBF45" w14:textId="77777777" w:rsidR="00B25A96" w:rsidRPr="00C26D58" w:rsidRDefault="00B25A96" w:rsidP="00B25A96">
      <w:pPr>
        <w:pBdr>
          <w:bottom w:val="single" w:sz="12" w:space="1" w:color="auto"/>
        </w:pBdr>
        <w:ind w:firstLine="720"/>
        <w:jc w:val="both"/>
        <w:rPr>
          <w:rFonts w:ascii="Arial" w:hAnsi="Arial" w:cs="Arial"/>
        </w:rPr>
      </w:pPr>
    </w:p>
    <w:p w14:paraId="61CC9F71" w14:textId="77777777" w:rsidR="00B25A96" w:rsidRPr="00C26D58" w:rsidRDefault="00B25A96" w:rsidP="00B25A96">
      <w:pPr>
        <w:pStyle w:val="Normal2"/>
        <w:ind w:firstLine="720"/>
        <w:rPr>
          <w:rFonts w:ascii="Arial" w:hAnsi="Arial" w:cs="Arial"/>
          <w:szCs w:val="24"/>
        </w:rPr>
      </w:pPr>
    </w:p>
    <w:p w14:paraId="020DA90A" w14:textId="6A3F8454" w:rsidR="00B25A96" w:rsidRPr="00C26D58" w:rsidRDefault="00D2156F" w:rsidP="00B25A96">
      <w:pPr>
        <w:pStyle w:val="Normal2"/>
        <w:ind w:firstLine="720"/>
        <w:rPr>
          <w:rFonts w:ascii="Arial" w:hAnsi="Arial" w:cs="Arial"/>
          <w:szCs w:val="24"/>
        </w:rPr>
      </w:pPr>
      <w:r w:rsidRPr="00C26D58">
        <w:rPr>
          <w:rFonts w:ascii="Arial" w:hAnsi="Arial" w:cs="Arial"/>
          <w:szCs w:val="24"/>
        </w:rPr>
        <w:t>Чланови групе понуђача - Извршиоца</w:t>
      </w:r>
      <w:r w:rsidR="00B25A96" w:rsidRPr="00C26D58">
        <w:rPr>
          <w:rFonts w:ascii="Arial" w:hAnsi="Arial" w:cs="Arial"/>
          <w:szCs w:val="24"/>
        </w:rPr>
        <w:t xml:space="preserve"> одговарају неограничено солид</w:t>
      </w:r>
      <w:r w:rsidRPr="00C26D58">
        <w:rPr>
          <w:rFonts w:ascii="Arial" w:hAnsi="Arial" w:cs="Arial"/>
          <w:szCs w:val="24"/>
        </w:rPr>
        <w:t>арно према Наручиоцу</w:t>
      </w:r>
      <w:r w:rsidR="00B25A96" w:rsidRPr="00C26D58">
        <w:rPr>
          <w:rFonts w:ascii="Arial" w:hAnsi="Arial" w:cs="Arial"/>
          <w:szCs w:val="24"/>
        </w:rPr>
        <w:t>.</w:t>
      </w:r>
    </w:p>
    <w:p w14:paraId="611AA931" w14:textId="77777777" w:rsidR="00B25A96" w:rsidRPr="00C26D58" w:rsidRDefault="00B25A96" w:rsidP="00B25A96">
      <w:pPr>
        <w:pStyle w:val="BodyText"/>
        <w:ind w:firstLine="720"/>
        <w:rPr>
          <w:rFonts w:ascii="Arial" w:hAnsi="Arial" w:cs="Arial"/>
          <w:b/>
          <w:highlight w:val="yellow"/>
        </w:rPr>
      </w:pPr>
    </w:p>
    <w:p w14:paraId="56D99E5C" w14:textId="77777777" w:rsidR="00B25A96" w:rsidRPr="00C26D58" w:rsidRDefault="00B25A96" w:rsidP="00B25A96">
      <w:pPr>
        <w:pStyle w:val="BodyText"/>
        <w:jc w:val="center"/>
        <w:rPr>
          <w:rFonts w:ascii="Arial" w:hAnsi="Arial" w:cs="Arial"/>
        </w:rPr>
      </w:pPr>
      <w:r w:rsidRPr="00C26D58">
        <w:rPr>
          <w:rFonts w:ascii="Arial" w:hAnsi="Arial" w:cs="Arial"/>
          <w:b/>
        </w:rPr>
        <w:t>Члан 12.</w:t>
      </w:r>
    </w:p>
    <w:p w14:paraId="759D0CEE" w14:textId="77777777" w:rsidR="00B25A96" w:rsidRPr="00C26D58" w:rsidRDefault="00B25A96" w:rsidP="00A87550">
      <w:pPr>
        <w:pStyle w:val="BodyText"/>
        <w:ind w:firstLine="720"/>
        <w:jc w:val="both"/>
        <w:rPr>
          <w:rFonts w:ascii="Arial" w:hAnsi="Arial" w:cs="Arial"/>
        </w:rPr>
      </w:pPr>
      <w:r w:rsidRPr="00C26D58">
        <w:rPr>
          <w:rFonts w:ascii="Arial" w:hAnsi="Arial" w:cs="Arial"/>
        </w:rPr>
        <w:t>На све међусобне односе уговорних страна, који нису дефинисани овим Уговором, непосредно се примењују одредбе Закона о облигационим односима и одредбе других позитивноправних прописа  применљивих, с обзиром на предмет Уговора.</w:t>
      </w:r>
    </w:p>
    <w:p w14:paraId="2505FAAD" w14:textId="77777777" w:rsidR="00B25A96" w:rsidRPr="00C26D58" w:rsidRDefault="00B25A96" w:rsidP="00B25A96">
      <w:pPr>
        <w:pStyle w:val="BodyText"/>
        <w:jc w:val="center"/>
        <w:rPr>
          <w:rFonts w:ascii="Arial" w:hAnsi="Arial" w:cs="Arial"/>
          <w:b/>
        </w:rPr>
      </w:pPr>
      <w:r w:rsidRPr="00C26D58">
        <w:rPr>
          <w:rFonts w:ascii="Arial" w:hAnsi="Arial" w:cs="Arial"/>
          <w:b/>
        </w:rPr>
        <w:t>Члан 13.</w:t>
      </w:r>
    </w:p>
    <w:p w14:paraId="65A4D281" w14:textId="7C9A446D" w:rsidR="00B25A96" w:rsidRPr="00A87550" w:rsidRDefault="00B25A96" w:rsidP="00A87550">
      <w:pPr>
        <w:pStyle w:val="BodyText"/>
        <w:ind w:firstLine="720"/>
        <w:jc w:val="both"/>
        <w:rPr>
          <w:rFonts w:ascii="Arial" w:hAnsi="Arial" w:cs="Arial"/>
          <w:lang w:val="sr-Cyrl-CS"/>
        </w:rPr>
      </w:pPr>
      <w:r w:rsidRPr="00C26D58">
        <w:rPr>
          <w:rFonts w:ascii="Arial" w:hAnsi="Arial" w:cs="Arial"/>
        </w:rPr>
        <w:t>Измене и допуне овог Уговора Н</w:t>
      </w:r>
      <w:r w:rsidR="00D2156F" w:rsidRPr="00C26D58">
        <w:rPr>
          <w:rFonts w:ascii="Arial" w:hAnsi="Arial" w:cs="Arial"/>
        </w:rPr>
        <w:t>аручилац и Извршилац</w:t>
      </w:r>
      <w:r w:rsidRPr="00C26D58">
        <w:rPr>
          <w:rFonts w:ascii="Arial" w:hAnsi="Arial" w:cs="Arial"/>
        </w:rPr>
        <w:t xml:space="preserve"> могу вршити искључиво анексом у писаној форми, сагласно закону којим се уређују јавне наб</w:t>
      </w:r>
      <w:r w:rsidR="005D4CB4" w:rsidRPr="00C26D58">
        <w:rPr>
          <w:rFonts w:ascii="Arial" w:hAnsi="Arial" w:cs="Arial"/>
        </w:rPr>
        <w:t>авке и другим важећим пропис</w:t>
      </w:r>
      <w:r w:rsidR="00A87550">
        <w:rPr>
          <w:rFonts w:ascii="Arial" w:hAnsi="Arial" w:cs="Arial"/>
          <w:lang w:val="sr-Cyrl-CS"/>
        </w:rPr>
        <w:t>.</w:t>
      </w:r>
    </w:p>
    <w:p w14:paraId="7F2C9971" w14:textId="77777777" w:rsidR="00B25A96" w:rsidRPr="00C26D58" w:rsidRDefault="00B25A96" w:rsidP="00B25A96">
      <w:pPr>
        <w:pStyle w:val="BodyText"/>
        <w:jc w:val="center"/>
        <w:rPr>
          <w:rFonts w:ascii="Arial" w:hAnsi="Arial" w:cs="Arial"/>
        </w:rPr>
      </w:pPr>
      <w:r w:rsidRPr="00C26D58">
        <w:rPr>
          <w:rFonts w:ascii="Arial" w:hAnsi="Arial" w:cs="Arial"/>
          <w:b/>
        </w:rPr>
        <w:t>Члан 14.</w:t>
      </w:r>
    </w:p>
    <w:p w14:paraId="555AF87F" w14:textId="049E5B5E" w:rsidR="00B25A96" w:rsidRPr="00C26D58" w:rsidRDefault="00B25A96" w:rsidP="00A87550">
      <w:pPr>
        <w:pStyle w:val="BodyText"/>
        <w:ind w:firstLine="720"/>
        <w:jc w:val="both"/>
        <w:rPr>
          <w:rFonts w:ascii="Arial" w:hAnsi="Arial" w:cs="Arial"/>
        </w:rPr>
      </w:pPr>
      <w:r w:rsidRPr="00C26D58">
        <w:rPr>
          <w:rFonts w:ascii="Arial" w:hAnsi="Arial" w:cs="Arial"/>
        </w:rPr>
        <w:t xml:space="preserve">Све евентуалне спорове, настале из овог Уговора, уговорне стране су сагласне да решавају споразумно, а уколико то није могуће, уговарају надлежност </w:t>
      </w:r>
      <w:r w:rsidR="000F31AD">
        <w:rPr>
          <w:rFonts w:ascii="Arial" w:hAnsi="Arial" w:cs="Arial"/>
          <w:lang w:val="sr-Cyrl-CS"/>
        </w:rPr>
        <w:t>Привредног</w:t>
      </w:r>
      <w:r w:rsidR="009E1C1C" w:rsidRPr="00C26D58">
        <w:rPr>
          <w:rFonts w:ascii="Arial" w:hAnsi="Arial" w:cs="Arial"/>
        </w:rPr>
        <w:t xml:space="preserve"> суда у Београду.</w:t>
      </w:r>
    </w:p>
    <w:p w14:paraId="1DFBFFAC" w14:textId="77777777" w:rsidR="00B25A96" w:rsidRPr="00C26D58" w:rsidRDefault="00B25A96" w:rsidP="00B25A96">
      <w:pPr>
        <w:pStyle w:val="BodyText"/>
        <w:jc w:val="center"/>
        <w:rPr>
          <w:rFonts w:ascii="Arial" w:hAnsi="Arial" w:cs="Arial"/>
        </w:rPr>
      </w:pPr>
      <w:r w:rsidRPr="00C26D58">
        <w:rPr>
          <w:rFonts w:ascii="Arial" w:hAnsi="Arial" w:cs="Arial"/>
          <w:b/>
        </w:rPr>
        <w:t>Члан 15.</w:t>
      </w:r>
    </w:p>
    <w:p w14:paraId="678C33A9" w14:textId="77777777" w:rsidR="00B25A96" w:rsidRPr="00C26D58" w:rsidRDefault="00B25A96" w:rsidP="00A87550">
      <w:pPr>
        <w:pStyle w:val="BodyText"/>
        <w:ind w:firstLine="720"/>
        <w:jc w:val="both"/>
        <w:rPr>
          <w:rFonts w:ascii="Arial" w:hAnsi="Arial" w:cs="Arial"/>
        </w:rPr>
      </w:pPr>
      <w:r w:rsidRPr="00C26D58">
        <w:rPr>
          <w:rFonts w:ascii="Arial" w:hAnsi="Arial" w:cs="Arial"/>
        </w:rPr>
        <w:t xml:space="preserve">Овај Уговор је сачињен у 6 (шест) истоветних примерака, од којих свакој уговорној страни припада по 3 (три).  </w:t>
      </w:r>
    </w:p>
    <w:p w14:paraId="08A6D3DB" w14:textId="77777777" w:rsidR="00B25A96" w:rsidRPr="00C26D58" w:rsidRDefault="00B25A96" w:rsidP="00B25A96">
      <w:pPr>
        <w:pStyle w:val="BodyText"/>
        <w:ind w:firstLine="720"/>
        <w:rPr>
          <w:rFonts w:ascii="Arial" w:hAnsi="Arial" w:cs="Arial"/>
        </w:rPr>
      </w:pPr>
    </w:p>
    <w:p w14:paraId="031A3CE6" w14:textId="77777777" w:rsidR="00B25A96" w:rsidRPr="00C26D58" w:rsidRDefault="00B25A96" w:rsidP="00B25A96">
      <w:pPr>
        <w:autoSpaceDE w:val="0"/>
        <w:autoSpaceDN w:val="0"/>
        <w:adjustRightInd w:val="0"/>
        <w:rPr>
          <w:rFonts w:ascii="Arial" w:hAnsi="Arial" w:cs="Arial"/>
        </w:rPr>
      </w:pPr>
    </w:p>
    <w:p w14:paraId="209EE9D8" w14:textId="49F34871" w:rsidR="00B25A96" w:rsidRPr="00C26D58" w:rsidRDefault="00B25A96" w:rsidP="00B25A96">
      <w:pPr>
        <w:rPr>
          <w:rFonts w:ascii="Arial" w:hAnsi="Arial" w:cs="Arial"/>
        </w:rPr>
      </w:pPr>
      <w:r w:rsidRPr="00C26D58">
        <w:rPr>
          <w:rFonts w:ascii="Arial" w:hAnsi="Arial" w:cs="Arial"/>
          <w:b/>
          <w:bCs/>
        </w:rPr>
        <w:t xml:space="preserve">    </w:t>
      </w:r>
      <w:r w:rsidR="00315090" w:rsidRPr="00C26D58">
        <w:rPr>
          <w:rFonts w:ascii="Arial" w:hAnsi="Arial" w:cs="Arial"/>
          <w:b/>
          <w:bCs/>
        </w:rPr>
        <w:t xml:space="preserve">За  НАРУЧИОЦА </w:t>
      </w:r>
      <w:r w:rsidRPr="00C26D58">
        <w:rPr>
          <w:rFonts w:ascii="Arial" w:hAnsi="Arial" w:cs="Arial"/>
          <w:b/>
          <w:bCs/>
        </w:rPr>
        <w:t xml:space="preserve">                             </w:t>
      </w:r>
      <w:r w:rsidR="00315090" w:rsidRPr="00C26D58">
        <w:rPr>
          <w:rFonts w:ascii="Arial" w:hAnsi="Arial" w:cs="Arial"/>
          <w:b/>
          <w:bCs/>
        </w:rPr>
        <w:t xml:space="preserve">                                     За ИЗВРШИОЦА</w:t>
      </w:r>
      <w:r w:rsidRPr="00C26D58">
        <w:rPr>
          <w:rFonts w:ascii="Arial" w:hAnsi="Arial" w:cs="Arial"/>
          <w:b/>
          <w:bCs/>
        </w:rPr>
        <w:t xml:space="preserve">                                                                                                                                                             </w:t>
      </w:r>
    </w:p>
    <w:p w14:paraId="6B9995FF" w14:textId="6D98E44C" w:rsidR="00B25A96" w:rsidRPr="00C26D58" w:rsidRDefault="00B25A96" w:rsidP="00315090">
      <w:pPr>
        <w:rPr>
          <w:rFonts w:ascii="Arial" w:hAnsi="Arial" w:cs="Arial"/>
        </w:rPr>
      </w:pPr>
      <w:r w:rsidRPr="00C26D58">
        <w:rPr>
          <w:rFonts w:ascii="Arial" w:hAnsi="Arial" w:cs="Arial"/>
        </w:rPr>
        <w:t xml:space="preserve">     </w:t>
      </w:r>
      <w:r w:rsidR="009E1C1C" w:rsidRPr="00C26D58">
        <w:rPr>
          <w:rFonts w:ascii="Arial" w:hAnsi="Arial" w:cs="Arial"/>
          <w:lang w:val="sr-Cyrl-CS"/>
        </w:rPr>
        <w:t xml:space="preserve">                              </w:t>
      </w:r>
      <w:r w:rsidR="00315090" w:rsidRPr="00C26D58">
        <w:rPr>
          <w:rFonts w:ascii="Arial" w:hAnsi="Arial" w:cs="Arial"/>
        </w:rPr>
        <w:t xml:space="preserve">                                                            ___________________</w:t>
      </w:r>
    </w:p>
    <w:p w14:paraId="286CC179" w14:textId="64D5678D" w:rsidR="009E1C1C" w:rsidRPr="00C26D58" w:rsidRDefault="009E1C1C" w:rsidP="00315090">
      <w:pPr>
        <w:rPr>
          <w:rFonts w:ascii="Arial" w:hAnsi="Arial" w:cs="Arial"/>
          <w:b/>
          <w:lang w:val="sr-Cyrl-CS"/>
        </w:rPr>
      </w:pPr>
      <w:r w:rsidRPr="00C26D58">
        <w:rPr>
          <w:rFonts w:ascii="Arial" w:hAnsi="Arial" w:cs="Arial"/>
          <w:b/>
          <w:lang w:val="sr-Cyrl-CS"/>
        </w:rPr>
        <w:t xml:space="preserve">      в.д. директор </w:t>
      </w:r>
    </w:p>
    <w:p w14:paraId="797EBC68" w14:textId="250769A6" w:rsidR="00315090" w:rsidRPr="00C26D58" w:rsidRDefault="009E1C1C" w:rsidP="00315090">
      <w:pPr>
        <w:rPr>
          <w:rFonts w:ascii="Arial" w:hAnsi="Arial" w:cs="Arial"/>
          <w:b/>
          <w:lang w:val="sr-Cyrl-CS"/>
        </w:rPr>
      </w:pPr>
      <w:r w:rsidRPr="00C26D58">
        <w:rPr>
          <w:rFonts w:ascii="Arial" w:hAnsi="Arial" w:cs="Arial"/>
          <w:b/>
          <w:lang w:val="sr-Cyrl-CS"/>
        </w:rPr>
        <w:t>Вукадин Вукајловић</w:t>
      </w:r>
    </w:p>
    <w:p w14:paraId="6D2E24A3" w14:textId="77777777" w:rsidR="00315090" w:rsidRPr="00C26D58" w:rsidRDefault="00315090" w:rsidP="00315090">
      <w:pPr>
        <w:rPr>
          <w:rFonts w:ascii="Arial" w:hAnsi="Arial" w:cs="Arial"/>
        </w:rPr>
      </w:pPr>
    </w:p>
    <w:p w14:paraId="1E407641" w14:textId="09F0F410" w:rsidR="00315090" w:rsidRPr="00C26D58" w:rsidRDefault="009E1C1C" w:rsidP="00315090">
      <w:pPr>
        <w:rPr>
          <w:rFonts w:ascii="Arial" w:hAnsi="Arial" w:cs="Arial"/>
          <w:lang w:val="sr-Cyrl-CS"/>
        </w:rPr>
      </w:pPr>
      <w:r w:rsidRPr="00C26D58">
        <w:rPr>
          <w:rFonts w:ascii="Arial" w:hAnsi="Arial" w:cs="Arial"/>
          <w:lang w:val="sr-Cyrl-CS"/>
        </w:rPr>
        <w:t>_____________</w:t>
      </w:r>
      <w:r w:rsidR="005773EE" w:rsidRPr="00C26D58">
        <w:rPr>
          <w:rFonts w:ascii="Arial" w:hAnsi="Arial" w:cs="Arial"/>
          <w:lang w:val="sr-Cyrl-CS"/>
        </w:rPr>
        <w:t>_____</w:t>
      </w:r>
    </w:p>
    <w:p w14:paraId="7E1C3D03" w14:textId="77777777" w:rsidR="00B25A96" w:rsidRPr="00C26D58" w:rsidRDefault="00B25A96" w:rsidP="00B25A96">
      <w:pPr>
        <w:autoSpaceDE w:val="0"/>
        <w:autoSpaceDN w:val="0"/>
        <w:adjustRightInd w:val="0"/>
        <w:rPr>
          <w:rFonts w:ascii="Arial" w:hAnsi="Arial" w:cs="Arial"/>
        </w:rPr>
      </w:pPr>
      <w:r w:rsidRPr="00C26D58">
        <w:rPr>
          <w:rFonts w:ascii="Arial" w:hAnsi="Arial" w:cs="Arial"/>
        </w:rPr>
        <w:t xml:space="preserve">    </w:t>
      </w:r>
    </w:p>
    <w:p w14:paraId="1C5D9327" w14:textId="77777777" w:rsidR="00B25A96" w:rsidRPr="00C26D58" w:rsidRDefault="00B25A96" w:rsidP="00B25A96">
      <w:pPr>
        <w:autoSpaceDE w:val="0"/>
        <w:autoSpaceDN w:val="0"/>
        <w:adjustRightInd w:val="0"/>
        <w:rPr>
          <w:rFonts w:ascii="Arial" w:hAnsi="Arial" w:cs="Arial"/>
          <w:b/>
          <w:bCs/>
          <w:i/>
          <w:iCs/>
        </w:rPr>
      </w:pPr>
      <w:r w:rsidRPr="00C26D58">
        <w:rPr>
          <w:rFonts w:ascii="Arial" w:hAnsi="Arial" w:cs="Arial"/>
          <w:b/>
        </w:rPr>
        <w:t xml:space="preserve">      </w:t>
      </w:r>
      <w:r w:rsidRPr="00C26D58">
        <w:rPr>
          <w:rFonts w:ascii="Arial" w:hAnsi="Arial" w:cs="Arial"/>
          <w:b/>
          <w:bCs/>
        </w:rPr>
        <w:t xml:space="preserve">НАПОМЕНА: </w:t>
      </w:r>
      <w:r w:rsidRPr="00C26D58">
        <w:rPr>
          <w:rFonts w:ascii="Arial" w:hAnsi="Arial" w:cs="Arial"/>
          <w:b/>
          <w:bCs/>
          <w:i/>
          <w:iCs/>
        </w:rPr>
        <w:t xml:space="preserve">Модел </w:t>
      </w:r>
      <w:r w:rsidRPr="00C26D58">
        <w:rPr>
          <w:rFonts w:ascii="Arial" w:hAnsi="Arial" w:cs="Arial"/>
          <w:b/>
          <w:i/>
        </w:rPr>
        <w:t>уговора</w:t>
      </w:r>
      <w:r w:rsidRPr="00C26D58">
        <w:rPr>
          <w:rFonts w:ascii="Arial" w:hAnsi="Arial" w:cs="Arial"/>
          <w:b/>
          <w:bCs/>
          <w:i/>
          <w:iCs/>
        </w:rPr>
        <w:t>, понуђач попуњава у складу са понудом, оверава печатом и потписом, чиме потврђује да прихвата елементе модела уговора.</w:t>
      </w:r>
    </w:p>
    <w:p w14:paraId="4CE30AC5" w14:textId="77777777" w:rsidR="00DB63FF" w:rsidRPr="00C26D58" w:rsidRDefault="00DB63FF" w:rsidP="00DB63FF">
      <w:pPr>
        <w:pStyle w:val="PlainText"/>
        <w:jc w:val="center"/>
        <w:rPr>
          <w:rFonts w:ascii="Arial" w:hAnsi="Arial" w:cs="Arial"/>
          <w:b/>
          <w:sz w:val="24"/>
          <w:szCs w:val="24"/>
          <w:highlight w:val="yellow"/>
        </w:rPr>
      </w:pPr>
    </w:p>
    <w:p w14:paraId="3D210BF9" w14:textId="77777777" w:rsidR="00FE167A" w:rsidRPr="00C26D58" w:rsidRDefault="00FE167A" w:rsidP="007B6B7E">
      <w:pPr>
        <w:autoSpaceDE w:val="0"/>
        <w:autoSpaceDN w:val="0"/>
        <w:adjustRightInd w:val="0"/>
        <w:jc w:val="center"/>
        <w:rPr>
          <w:rFonts w:ascii="Arial" w:hAnsi="Arial" w:cs="Arial"/>
          <w:b/>
          <w:highlight w:val="yellow"/>
        </w:rPr>
      </w:pPr>
    </w:p>
    <w:p w14:paraId="37D51238" w14:textId="77777777" w:rsidR="00FE167A" w:rsidRPr="00C26D58" w:rsidRDefault="00FE167A" w:rsidP="007B6B7E">
      <w:pPr>
        <w:autoSpaceDE w:val="0"/>
        <w:autoSpaceDN w:val="0"/>
        <w:adjustRightInd w:val="0"/>
        <w:jc w:val="center"/>
        <w:rPr>
          <w:rFonts w:ascii="Arial" w:hAnsi="Arial" w:cs="Arial"/>
          <w:b/>
          <w:highlight w:val="yellow"/>
        </w:rPr>
      </w:pPr>
    </w:p>
    <w:p w14:paraId="0428C21E" w14:textId="43443850" w:rsidR="00FE167A" w:rsidRPr="00C26D58" w:rsidRDefault="00FE167A" w:rsidP="007B6B7E">
      <w:pPr>
        <w:autoSpaceDE w:val="0"/>
        <w:autoSpaceDN w:val="0"/>
        <w:adjustRightInd w:val="0"/>
        <w:jc w:val="center"/>
        <w:rPr>
          <w:rFonts w:ascii="Arial" w:hAnsi="Arial" w:cs="Arial"/>
          <w:b/>
          <w:highlight w:val="yellow"/>
        </w:rPr>
      </w:pPr>
    </w:p>
    <w:p w14:paraId="2B312A1C" w14:textId="4A77C478" w:rsidR="009E1C1C" w:rsidRPr="00C26D58" w:rsidRDefault="009E1C1C" w:rsidP="007B6B7E">
      <w:pPr>
        <w:autoSpaceDE w:val="0"/>
        <w:autoSpaceDN w:val="0"/>
        <w:adjustRightInd w:val="0"/>
        <w:jc w:val="center"/>
        <w:rPr>
          <w:rFonts w:ascii="Arial" w:hAnsi="Arial" w:cs="Arial"/>
          <w:b/>
          <w:highlight w:val="yellow"/>
        </w:rPr>
      </w:pPr>
    </w:p>
    <w:p w14:paraId="6FB90D67" w14:textId="412F06A9" w:rsidR="009E1C1C" w:rsidRPr="00C26D58" w:rsidRDefault="009E1C1C" w:rsidP="007B6B7E">
      <w:pPr>
        <w:autoSpaceDE w:val="0"/>
        <w:autoSpaceDN w:val="0"/>
        <w:adjustRightInd w:val="0"/>
        <w:jc w:val="center"/>
        <w:rPr>
          <w:rFonts w:ascii="Arial" w:hAnsi="Arial" w:cs="Arial"/>
          <w:b/>
          <w:highlight w:val="yellow"/>
        </w:rPr>
      </w:pPr>
    </w:p>
    <w:p w14:paraId="441F497A" w14:textId="5A5911AA" w:rsidR="009E1C1C" w:rsidRDefault="009E1C1C" w:rsidP="007B6B7E">
      <w:pPr>
        <w:autoSpaceDE w:val="0"/>
        <w:autoSpaceDN w:val="0"/>
        <w:adjustRightInd w:val="0"/>
        <w:jc w:val="center"/>
        <w:rPr>
          <w:rFonts w:ascii="Arial" w:hAnsi="Arial" w:cs="Arial"/>
          <w:b/>
          <w:highlight w:val="yellow"/>
        </w:rPr>
      </w:pPr>
    </w:p>
    <w:p w14:paraId="26077B21" w14:textId="28C85E25" w:rsidR="00B25FBE" w:rsidRDefault="00B25FBE" w:rsidP="007B6B7E">
      <w:pPr>
        <w:autoSpaceDE w:val="0"/>
        <w:autoSpaceDN w:val="0"/>
        <w:adjustRightInd w:val="0"/>
        <w:jc w:val="center"/>
        <w:rPr>
          <w:rFonts w:ascii="Arial" w:hAnsi="Arial" w:cs="Arial"/>
          <w:b/>
          <w:highlight w:val="yellow"/>
        </w:rPr>
      </w:pPr>
    </w:p>
    <w:p w14:paraId="29D078A0" w14:textId="7C8A6C06" w:rsidR="00B25FBE" w:rsidRDefault="00B25FBE" w:rsidP="007B6B7E">
      <w:pPr>
        <w:autoSpaceDE w:val="0"/>
        <w:autoSpaceDN w:val="0"/>
        <w:adjustRightInd w:val="0"/>
        <w:jc w:val="center"/>
        <w:rPr>
          <w:rFonts w:ascii="Arial" w:hAnsi="Arial" w:cs="Arial"/>
          <w:b/>
          <w:highlight w:val="yellow"/>
        </w:rPr>
      </w:pPr>
    </w:p>
    <w:p w14:paraId="655F1FFB" w14:textId="271E3076" w:rsidR="00B25FBE" w:rsidRDefault="00B25FBE" w:rsidP="007B6B7E">
      <w:pPr>
        <w:autoSpaceDE w:val="0"/>
        <w:autoSpaceDN w:val="0"/>
        <w:adjustRightInd w:val="0"/>
        <w:jc w:val="center"/>
        <w:rPr>
          <w:rFonts w:ascii="Arial" w:hAnsi="Arial" w:cs="Arial"/>
          <w:b/>
          <w:highlight w:val="yellow"/>
        </w:rPr>
      </w:pPr>
    </w:p>
    <w:p w14:paraId="4C35DAE3" w14:textId="4E0EA725" w:rsidR="00B25FBE" w:rsidRDefault="00B25FBE" w:rsidP="007B6B7E">
      <w:pPr>
        <w:autoSpaceDE w:val="0"/>
        <w:autoSpaceDN w:val="0"/>
        <w:adjustRightInd w:val="0"/>
        <w:jc w:val="center"/>
        <w:rPr>
          <w:rFonts w:ascii="Arial" w:hAnsi="Arial" w:cs="Arial"/>
          <w:b/>
          <w:highlight w:val="yellow"/>
        </w:rPr>
      </w:pPr>
    </w:p>
    <w:p w14:paraId="232F1F58" w14:textId="6485E68D" w:rsidR="00B25FBE" w:rsidRDefault="00B25FBE" w:rsidP="007B6B7E">
      <w:pPr>
        <w:autoSpaceDE w:val="0"/>
        <w:autoSpaceDN w:val="0"/>
        <w:adjustRightInd w:val="0"/>
        <w:jc w:val="center"/>
        <w:rPr>
          <w:rFonts w:ascii="Arial" w:hAnsi="Arial" w:cs="Arial"/>
          <w:b/>
          <w:highlight w:val="yellow"/>
        </w:rPr>
      </w:pPr>
    </w:p>
    <w:p w14:paraId="7FEA8ADB" w14:textId="77777777" w:rsidR="00B25FBE" w:rsidRPr="00C26D58" w:rsidRDefault="00B25FBE" w:rsidP="007B6B7E">
      <w:pPr>
        <w:autoSpaceDE w:val="0"/>
        <w:autoSpaceDN w:val="0"/>
        <w:adjustRightInd w:val="0"/>
        <w:jc w:val="center"/>
        <w:rPr>
          <w:rFonts w:ascii="Arial" w:hAnsi="Arial" w:cs="Arial"/>
          <w:b/>
          <w:highlight w:val="yellow"/>
        </w:rPr>
      </w:pPr>
    </w:p>
    <w:p w14:paraId="15814B35" w14:textId="401C71D8" w:rsidR="009E1C1C" w:rsidRPr="00C26D58" w:rsidRDefault="009E1C1C" w:rsidP="007B6B7E">
      <w:pPr>
        <w:autoSpaceDE w:val="0"/>
        <w:autoSpaceDN w:val="0"/>
        <w:adjustRightInd w:val="0"/>
        <w:jc w:val="center"/>
        <w:rPr>
          <w:rFonts w:ascii="Arial" w:hAnsi="Arial" w:cs="Arial"/>
          <w:b/>
          <w:highlight w:val="yellow"/>
        </w:rPr>
      </w:pPr>
    </w:p>
    <w:p w14:paraId="1E4849E1" w14:textId="2E103DB0" w:rsidR="009E1C1C" w:rsidRPr="00C26D58" w:rsidRDefault="009E1C1C" w:rsidP="007B6B7E">
      <w:pPr>
        <w:autoSpaceDE w:val="0"/>
        <w:autoSpaceDN w:val="0"/>
        <w:adjustRightInd w:val="0"/>
        <w:jc w:val="center"/>
        <w:rPr>
          <w:rFonts w:ascii="Arial" w:hAnsi="Arial" w:cs="Arial"/>
          <w:b/>
          <w:highlight w:val="yellow"/>
        </w:rPr>
      </w:pPr>
    </w:p>
    <w:p w14:paraId="401B5464" w14:textId="668A2D2C" w:rsidR="009E1C1C" w:rsidRPr="00C26D58" w:rsidRDefault="009E1C1C" w:rsidP="007B6B7E">
      <w:pPr>
        <w:autoSpaceDE w:val="0"/>
        <w:autoSpaceDN w:val="0"/>
        <w:adjustRightInd w:val="0"/>
        <w:jc w:val="center"/>
        <w:rPr>
          <w:rFonts w:ascii="Arial" w:hAnsi="Arial" w:cs="Arial"/>
          <w:b/>
          <w:highlight w:val="yellow"/>
        </w:rPr>
      </w:pPr>
    </w:p>
    <w:p w14:paraId="624501EA" w14:textId="224BFF1E" w:rsidR="00A87C96" w:rsidRPr="00C26D58" w:rsidRDefault="00045C8A" w:rsidP="005D4CB4">
      <w:pPr>
        <w:suppressAutoHyphens w:val="0"/>
        <w:spacing w:line="240" w:lineRule="auto"/>
        <w:rPr>
          <w:rFonts w:ascii="Arial" w:hAnsi="Arial" w:cs="Arial"/>
          <w:b/>
          <w:bCs/>
          <w:i/>
          <w:iCs/>
        </w:rPr>
      </w:pPr>
      <w:r w:rsidRPr="00C26D58">
        <w:rPr>
          <w:rFonts w:ascii="Arial" w:hAnsi="Arial" w:cs="Arial"/>
          <w:b/>
          <w:bCs/>
          <w:i/>
          <w:iCs/>
        </w:rPr>
        <w:t>VIII</w:t>
      </w:r>
      <w:r w:rsidR="00A87C96" w:rsidRPr="00C26D58">
        <w:rPr>
          <w:rFonts w:ascii="Arial" w:hAnsi="Arial" w:cs="Arial"/>
          <w:b/>
          <w:bCs/>
          <w:i/>
          <w:iCs/>
        </w:rPr>
        <w:t xml:space="preserve"> </w:t>
      </w:r>
      <w:r w:rsidR="0043797B" w:rsidRPr="00C26D58">
        <w:rPr>
          <w:rFonts w:ascii="Arial" w:hAnsi="Arial" w:cs="Arial"/>
          <w:b/>
          <w:bCs/>
          <w:i/>
          <w:iCs/>
        </w:rPr>
        <w:t>УПУТСТВО</w:t>
      </w:r>
      <w:r w:rsidR="00A87C96" w:rsidRPr="00C26D58">
        <w:rPr>
          <w:rFonts w:ascii="Arial" w:hAnsi="Arial" w:cs="Arial"/>
          <w:b/>
          <w:bCs/>
          <w:i/>
          <w:iCs/>
        </w:rPr>
        <w:t xml:space="preserve"> </w:t>
      </w:r>
      <w:r w:rsidR="0043797B" w:rsidRPr="00C26D58">
        <w:rPr>
          <w:rFonts w:ascii="Arial" w:hAnsi="Arial" w:cs="Arial"/>
          <w:b/>
          <w:bCs/>
          <w:i/>
          <w:iCs/>
        </w:rPr>
        <w:t>ПОНУЂАЧИМА</w:t>
      </w:r>
      <w:r w:rsidR="00A87C96" w:rsidRPr="00C26D58">
        <w:rPr>
          <w:rFonts w:ascii="Arial" w:hAnsi="Arial" w:cs="Arial"/>
          <w:b/>
          <w:bCs/>
          <w:i/>
          <w:iCs/>
        </w:rPr>
        <w:t xml:space="preserve"> </w:t>
      </w:r>
      <w:r w:rsidR="0043797B" w:rsidRPr="00C26D58">
        <w:rPr>
          <w:rFonts w:ascii="Arial" w:hAnsi="Arial" w:cs="Arial"/>
          <w:b/>
          <w:bCs/>
          <w:i/>
          <w:iCs/>
        </w:rPr>
        <w:t>КАКО</w:t>
      </w:r>
      <w:r w:rsidR="00A87C96" w:rsidRPr="00C26D58">
        <w:rPr>
          <w:rFonts w:ascii="Arial" w:hAnsi="Arial" w:cs="Arial"/>
          <w:b/>
          <w:bCs/>
          <w:i/>
          <w:iCs/>
        </w:rPr>
        <w:t xml:space="preserve"> </w:t>
      </w:r>
      <w:r w:rsidR="0043797B" w:rsidRPr="00C26D58">
        <w:rPr>
          <w:rFonts w:ascii="Arial" w:hAnsi="Arial" w:cs="Arial"/>
          <w:b/>
          <w:bCs/>
          <w:i/>
          <w:iCs/>
        </w:rPr>
        <w:t>ДА</w:t>
      </w:r>
      <w:r w:rsidR="00A87C96" w:rsidRPr="00C26D58">
        <w:rPr>
          <w:rFonts w:ascii="Arial" w:hAnsi="Arial" w:cs="Arial"/>
          <w:b/>
          <w:bCs/>
          <w:i/>
          <w:iCs/>
        </w:rPr>
        <w:t xml:space="preserve"> </w:t>
      </w:r>
      <w:r w:rsidR="0043797B" w:rsidRPr="00C26D58">
        <w:rPr>
          <w:rFonts w:ascii="Arial" w:hAnsi="Arial" w:cs="Arial"/>
          <w:b/>
          <w:bCs/>
          <w:i/>
          <w:iCs/>
        </w:rPr>
        <w:t>САЧИНЕ</w:t>
      </w:r>
      <w:r w:rsidR="00A87C96" w:rsidRPr="00C26D58">
        <w:rPr>
          <w:rFonts w:ascii="Arial" w:hAnsi="Arial" w:cs="Arial"/>
          <w:b/>
          <w:bCs/>
          <w:i/>
          <w:iCs/>
        </w:rPr>
        <w:t xml:space="preserve"> </w:t>
      </w:r>
      <w:r w:rsidR="0043797B" w:rsidRPr="00C26D58">
        <w:rPr>
          <w:rFonts w:ascii="Arial" w:hAnsi="Arial" w:cs="Arial"/>
          <w:b/>
          <w:bCs/>
          <w:i/>
          <w:iCs/>
        </w:rPr>
        <w:t>ПОНУДУ</w:t>
      </w:r>
    </w:p>
    <w:p w14:paraId="0C674E38" w14:textId="77777777" w:rsidR="00A87C96" w:rsidRPr="00C26D58" w:rsidRDefault="00A87C96" w:rsidP="00A87C96">
      <w:pPr>
        <w:jc w:val="both"/>
        <w:rPr>
          <w:rFonts w:ascii="Arial" w:hAnsi="Arial" w:cs="Arial"/>
          <w:b/>
          <w:bCs/>
          <w:i/>
          <w:iCs/>
        </w:rPr>
      </w:pPr>
    </w:p>
    <w:p w14:paraId="72307682" w14:textId="77777777" w:rsidR="00E632EA" w:rsidRPr="00C26D58" w:rsidRDefault="00E632EA" w:rsidP="00E632EA">
      <w:pPr>
        <w:spacing w:line="240" w:lineRule="auto"/>
        <w:jc w:val="both"/>
        <w:rPr>
          <w:rFonts w:ascii="Arial" w:hAnsi="Arial" w:cs="Arial"/>
          <w:noProof/>
        </w:rPr>
      </w:pPr>
      <w:r w:rsidRPr="00C26D58">
        <w:rPr>
          <w:rFonts w:ascii="Arial" w:hAnsi="Arial" w:cs="Arial"/>
          <w:b/>
          <w:noProof/>
        </w:rPr>
        <w:t xml:space="preserve">1. </w:t>
      </w:r>
      <w:r w:rsidR="0043797B" w:rsidRPr="00C26D58">
        <w:rPr>
          <w:rFonts w:ascii="Arial" w:hAnsi="Arial" w:cs="Arial"/>
          <w:b/>
          <w:noProof/>
        </w:rPr>
        <w:t>НАЧИН</w:t>
      </w:r>
      <w:r w:rsidRPr="00C26D58">
        <w:rPr>
          <w:rFonts w:ascii="Arial" w:hAnsi="Arial" w:cs="Arial"/>
          <w:b/>
          <w:noProof/>
        </w:rPr>
        <w:t xml:space="preserve"> </w:t>
      </w:r>
      <w:r w:rsidR="0043797B" w:rsidRPr="00C26D58">
        <w:rPr>
          <w:rFonts w:ascii="Arial" w:hAnsi="Arial" w:cs="Arial"/>
          <w:b/>
          <w:noProof/>
        </w:rPr>
        <w:t>НА</w:t>
      </w:r>
      <w:r w:rsidRPr="00C26D58">
        <w:rPr>
          <w:rFonts w:ascii="Arial" w:hAnsi="Arial" w:cs="Arial"/>
          <w:b/>
          <w:noProof/>
        </w:rPr>
        <w:t xml:space="preserve"> </w:t>
      </w:r>
      <w:r w:rsidR="0043797B" w:rsidRPr="00C26D58">
        <w:rPr>
          <w:rFonts w:ascii="Arial" w:hAnsi="Arial" w:cs="Arial"/>
          <w:b/>
          <w:noProof/>
        </w:rPr>
        <w:t>КОЈИ</w:t>
      </w:r>
      <w:r w:rsidRPr="00C26D58">
        <w:rPr>
          <w:rFonts w:ascii="Arial" w:hAnsi="Arial" w:cs="Arial"/>
          <w:b/>
          <w:noProof/>
        </w:rPr>
        <w:t xml:space="preserve"> </w:t>
      </w:r>
      <w:r w:rsidR="0043797B" w:rsidRPr="00C26D58">
        <w:rPr>
          <w:rFonts w:ascii="Arial" w:hAnsi="Arial" w:cs="Arial"/>
          <w:b/>
          <w:noProof/>
        </w:rPr>
        <w:t>ПОНУДА</w:t>
      </w:r>
      <w:r w:rsidRPr="00C26D58">
        <w:rPr>
          <w:rFonts w:ascii="Arial" w:hAnsi="Arial" w:cs="Arial"/>
          <w:b/>
          <w:noProof/>
        </w:rPr>
        <w:t xml:space="preserve"> </w:t>
      </w:r>
      <w:r w:rsidR="0043797B" w:rsidRPr="00C26D58">
        <w:rPr>
          <w:rFonts w:ascii="Arial" w:hAnsi="Arial" w:cs="Arial"/>
          <w:b/>
          <w:noProof/>
        </w:rPr>
        <w:t>МОРА</w:t>
      </w:r>
      <w:r w:rsidRPr="00C26D58">
        <w:rPr>
          <w:rFonts w:ascii="Arial" w:hAnsi="Arial" w:cs="Arial"/>
          <w:b/>
          <w:noProof/>
        </w:rPr>
        <w:t xml:space="preserve"> </w:t>
      </w:r>
      <w:r w:rsidR="0043797B" w:rsidRPr="00C26D58">
        <w:rPr>
          <w:rFonts w:ascii="Arial" w:hAnsi="Arial" w:cs="Arial"/>
          <w:b/>
          <w:noProof/>
        </w:rPr>
        <w:t>БИТИ</w:t>
      </w:r>
      <w:r w:rsidRPr="00C26D58">
        <w:rPr>
          <w:rFonts w:ascii="Arial" w:hAnsi="Arial" w:cs="Arial"/>
          <w:b/>
          <w:noProof/>
        </w:rPr>
        <w:t xml:space="preserve"> </w:t>
      </w:r>
      <w:r w:rsidR="0043797B" w:rsidRPr="00C26D58">
        <w:rPr>
          <w:rFonts w:ascii="Arial" w:hAnsi="Arial" w:cs="Arial"/>
          <w:b/>
          <w:noProof/>
        </w:rPr>
        <w:t>САЧИЊЕНА</w:t>
      </w:r>
    </w:p>
    <w:p w14:paraId="483F53F5" w14:textId="77777777" w:rsidR="00E632EA" w:rsidRPr="00C26D58" w:rsidRDefault="00E632EA" w:rsidP="00E632EA">
      <w:pPr>
        <w:jc w:val="both"/>
        <w:rPr>
          <w:rFonts w:ascii="Arial" w:hAnsi="Arial" w:cs="Arial"/>
          <w:b/>
        </w:rPr>
      </w:pPr>
    </w:p>
    <w:p w14:paraId="4084CC39" w14:textId="77777777" w:rsidR="00E632EA" w:rsidRPr="00C26D58" w:rsidRDefault="0043797B" w:rsidP="00E632EA">
      <w:pPr>
        <w:jc w:val="both"/>
        <w:rPr>
          <w:rFonts w:ascii="Arial" w:hAnsi="Arial" w:cs="Arial"/>
        </w:rPr>
      </w:pPr>
      <w:r w:rsidRPr="00C26D58">
        <w:rPr>
          <w:rFonts w:ascii="Arial" w:hAnsi="Arial" w:cs="Arial"/>
        </w:rPr>
        <w:t>Понуђач</w:t>
      </w:r>
      <w:r w:rsidR="00E632EA" w:rsidRPr="00C26D58">
        <w:rPr>
          <w:rFonts w:ascii="Arial" w:hAnsi="Arial" w:cs="Arial"/>
        </w:rPr>
        <w:t xml:space="preserve"> </w:t>
      </w:r>
      <w:r w:rsidRPr="00C26D58">
        <w:rPr>
          <w:rFonts w:ascii="Arial" w:hAnsi="Arial" w:cs="Arial"/>
        </w:rPr>
        <w:t>може</w:t>
      </w:r>
      <w:r w:rsidR="00E632EA" w:rsidRPr="00C26D58">
        <w:rPr>
          <w:rFonts w:ascii="Arial" w:hAnsi="Arial" w:cs="Arial"/>
        </w:rPr>
        <w:t xml:space="preserve"> </w:t>
      </w:r>
      <w:r w:rsidRPr="00C26D58">
        <w:rPr>
          <w:rFonts w:ascii="Arial" w:hAnsi="Arial" w:cs="Arial"/>
        </w:rPr>
        <w:t>поднети</w:t>
      </w:r>
      <w:r w:rsidR="00E632EA" w:rsidRPr="00C26D58">
        <w:rPr>
          <w:rFonts w:ascii="Arial" w:hAnsi="Arial" w:cs="Arial"/>
        </w:rPr>
        <w:t xml:space="preserve"> </w:t>
      </w:r>
      <w:r w:rsidRPr="00C26D58">
        <w:rPr>
          <w:rFonts w:ascii="Arial" w:hAnsi="Arial" w:cs="Arial"/>
        </w:rPr>
        <w:t>понуду</w:t>
      </w:r>
      <w:r w:rsidR="00E632EA" w:rsidRPr="00C26D58">
        <w:rPr>
          <w:rFonts w:ascii="Arial" w:hAnsi="Arial" w:cs="Arial"/>
        </w:rPr>
        <w:t xml:space="preserve"> </w:t>
      </w:r>
      <w:r w:rsidRPr="00C26D58">
        <w:rPr>
          <w:rFonts w:ascii="Arial" w:hAnsi="Arial" w:cs="Arial"/>
        </w:rPr>
        <w:t>са</w:t>
      </w:r>
      <w:r w:rsidR="00E632EA" w:rsidRPr="00C26D58">
        <w:rPr>
          <w:rFonts w:ascii="Arial" w:hAnsi="Arial" w:cs="Arial"/>
        </w:rPr>
        <w:t xml:space="preserve"> </w:t>
      </w:r>
      <w:r w:rsidRPr="00C26D58">
        <w:rPr>
          <w:rFonts w:ascii="Arial" w:hAnsi="Arial" w:cs="Arial"/>
        </w:rPr>
        <w:t>назнаком</w:t>
      </w:r>
      <w:r w:rsidR="00E632EA" w:rsidRPr="00C26D58">
        <w:rPr>
          <w:rFonts w:ascii="Arial" w:hAnsi="Arial" w:cs="Arial"/>
        </w:rPr>
        <w:t xml:space="preserve"> </w:t>
      </w:r>
      <w:r w:rsidRPr="00C26D58">
        <w:rPr>
          <w:rFonts w:ascii="Arial" w:hAnsi="Arial" w:cs="Arial"/>
        </w:rPr>
        <w:t>јавне</w:t>
      </w:r>
      <w:r w:rsidR="00E632EA" w:rsidRPr="00C26D58">
        <w:rPr>
          <w:rFonts w:ascii="Arial" w:hAnsi="Arial" w:cs="Arial"/>
        </w:rPr>
        <w:t xml:space="preserve"> </w:t>
      </w:r>
      <w:r w:rsidRPr="00C26D58">
        <w:rPr>
          <w:rFonts w:ascii="Arial" w:hAnsi="Arial" w:cs="Arial"/>
        </w:rPr>
        <w:t>набавке</w:t>
      </w:r>
      <w:r w:rsidR="00E632EA" w:rsidRPr="00C26D58">
        <w:rPr>
          <w:rFonts w:ascii="Arial" w:hAnsi="Arial" w:cs="Arial"/>
        </w:rPr>
        <w:t xml:space="preserve"> </w:t>
      </w:r>
      <w:r w:rsidRPr="00C26D58">
        <w:rPr>
          <w:rFonts w:ascii="Arial" w:hAnsi="Arial" w:cs="Arial"/>
        </w:rPr>
        <w:t>на</w:t>
      </w:r>
      <w:r w:rsidR="00E632EA" w:rsidRPr="00C26D58">
        <w:rPr>
          <w:rFonts w:ascii="Arial" w:hAnsi="Arial" w:cs="Arial"/>
        </w:rPr>
        <w:t xml:space="preserve"> </w:t>
      </w:r>
      <w:r w:rsidRPr="00C26D58">
        <w:rPr>
          <w:rFonts w:ascii="Arial" w:hAnsi="Arial" w:cs="Arial"/>
        </w:rPr>
        <w:t>коју</w:t>
      </w:r>
      <w:r w:rsidR="00E632EA" w:rsidRPr="00C26D58">
        <w:rPr>
          <w:rFonts w:ascii="Arial" w:hAnsi="Arial" w:cs="Arial"/>
        </w:rPr>
        <w:t xml:space="preserve"> </w:t>
      </w:r>
      <w:r w:rsidRPr="00C26D58">
        <w:rPr>
          <w:rFonts w:ascii="Arial" w:hAnsi="Arial" w:cs="Arial"/>
        </w:rPr>
        <w:t>се</w:t>
      </w:r>
      <w:r w:rsidR="00E632EA" w:rsidRPr="00C26D58">
        <w:rPr>
          <w:rFonts w:ascii="Arial" w:hAnsi="Arial" w:cs="Arial"/>
        </w:rPr>
        <w:t xml:space="preserve"> </w:t>
      </w:r>
      <w:r w:rsidRPr="00C26D58">
        <w:rPr>
          <w:rFonts w:ascii="Arial" w:hAnsi="Arial" w:cs="Arial"/>
        </w:rPr>
        <w:t>односи</w:t>
      </w:r>
      <w:r w:rsidR="00E632EA" w:rsidRPr="00C26D58">
        <w:rPr>
          <w:rFonts w:ascii="Arial" w:hAnsi="Arial" w:cs="Arial"/>
        </w:rPr>
        <w:t>.</w:t>
      </w:r>
    </w:p>
    <w:p w14:paraId="419B87F7" w14:textId="77777777" w:rsidR="00E632EA" w:rsidRPr="00C26D58" w:rsidRDefault="00E632EA" w:rsidP="00E632EA">
      <w:pPr>
        <w:ind w:left="720"/>
        <w:jc w:val="both"/>
        <w:rPr>
          <w:rFonts w:ascii="Arial" w:hAnsi="Arial" w:cs="Arial"/>
          <w:noProof/>
        </w:rPr>
      </w:pPr>
    </w:p>
    <w:p w14:paraId="06BBDFBB" w14:textId="77777777" w:rsidR="00E632EA" w:rsidRPr="00C26D58" w:rsidRDefault="0043797B" w:rsidP="00E632EA">
      <w:pPr>
        <w:jc w:val="both"/>
        <w:rPr>
          <w:rFonts w:ascii="Arial" w:hAnsi="Arial" w:cs="Arial"/>
          <w:noProof/>
        </w:rPr>
      </w:pPr>
      <w:r w:rsidRPr="00C26D58">
        <w:rPr>
          <w:rFonts w:ascii="Arial" w:hAnsi="Arial" w:cs="Arial"/>
          <w:noProof/>
        </w:rPr>
        <w:t>Понуду</w:t>
      </w:r>
      <w:r w:rsidR="00E632EA" w:rsidRPr="00C26D58">
        <w:rPr>
          <w:rFonts w:ascii="Arial" w:hAnsi="Arial" w:cs="Arial"/>
          <w:noProof/>
        </w:rPr>
        <w:t xml:space="preserve"> </w:t>
      </w:r>
      <w:r w:rsidRPr="00C26D58">
        <w:rPr>
          <w:rFonts w:ascii="Arial" w:hAnsi="Arial" w:cs="Arial"/>
          <w:noProof/>
        </w:rPr>
        <w:t>треба</w:t>
      </w:r>
      <w:r w:rsidR="00E632EA" w:rsidRPr="00C26D58">
        <w:rPr>
          <w:rFonts w:ascii="Arial" w:hAnsi="Arial" w:cs="Arial"/>
          <w:noProof/>
        </w:rPr>
        <w:t xml:space="preserve"> </w:t>
      </w:r>
      <w:r w:rsidRPr="00C26D58">
        <w:rPr>
          <w:rFonts w:ascii="Arial" w:hAnsi="Arial" w:cs="Arial"/>
          <w:noProof/>
        </w:rPr>
        <w:t>одштампати</w:t>
      </w:r>
      <w:r w:rsidR="00E632EA" w:rsidRPr="00C26D58">
        <w:rPr>
          <w:rFonts w:ascii="Arial" w:hAnsi="Arial" w:cs="Arial"/>
          <w:noProof/>
        </w:rPr>
        <w:t xml:space="preserve"> </w:t>
      </w:r>
      <w:r w:rsidRPr="00C26D58">
        <w:rPr>
          <w:rFonts w:ascii="Arial" w:hAnsi="Arial" w:cs="Arial"/>
          <w:noProof/>
        </w:rPr>
        <w:t>или</w:t>
      </w:r>
      <w:r w:rsidR="00E632EA" w:rsidRPr="00C26D58">
        <w:rPr>
          <w:rFonts w:ascii="Arial" w:hAnsi="Arial" w:cs="Arial"/>
          <w:noProof/>
        </w:rPr>
        <w:t xml:space="preserve"> </w:t>
      </w:r>
      <w:r w:rsidRPr="00C26D58">
        <w:rPr>
          <w:rFonts w:ascii="Arial" w:hAnsi="Arial" w:cs="Arial"/>
          <w:noProof/>
        </w:rPr>
        <w:t>читко</w:t>
      </w:r>
      <w:r w:rsidR="00E632EA" w:rsidRPr="00C26D58">
        <w:rPr>
          <w:rFonts w:ascii="Arial" w:hAnsi="Arial" w:cs="Arial"/>
          <w:noProof/>
        </w:rPr>
        <w:t xml:space="preserve"> </w:t>
      </w:r>
      <w:r w:rsidRPr="00C26D58">
        <w:rPr>
          <w:rFonts w:ascii="Arial" w:hAnsi="Arial" w:cs="Arial"/>
          <w:noProof/>
        </w:rPr>
        <w:t>написати</w:t>
      </w:r>
      <w:r w:rsidR="00E632EA" w:rsidRPr="00C26D58">
        <w:rPr>
          <w:rFonts w:ascii="Arial" w:hAnsi="Arial" w:cs="Arial"/>
          <w:noProof/>
        </w:rPr>
        <w:t xml:space="preserve"> </w:t>
      </w:r>
      <w:r w:rsidRPr="00C26D58">
        <w:rPr>
          <w:rFonts w:ascii="Arial" w:hAnsi="Arial" w:cs="Arial"/>
          <w:noProof/>
        </w:rPr>
        <w:t>и</w:t>
      </w:r>
      <w:r w:rsidR="00E632EA" w:rsidRPr="00C26D58">
        <w:rPr>
          <w:rFonts w:ascii="Arial" w:hAnsi="Arial" w:cs="Arial"/>
          <w:noProof/>
        </w:rPr>
        <w:t xml:space="preserve"> </w:t>
      </w:r>
      <w:r w:rsidRPr="00C26D58">
        <w:rPr>
          <w:rFonts w:ascii="Arial" w:hAnsi="Arial" w:cs="Arial"/>
          <w:noProof/>
        </w:rPr>
        <w:t>исту</w:t>
      </w:r>
      <w:r w:rsidR="00E632EA" w:rsidRPr="00C26D58">
        <w:rPr>
          <w:rFonts w:ascii="Arial" w:hAnsi="Arial" w:cs="Arial"/>
          <w:noProof/>
        </w:rPr>
        <w:t xml:space="preserve"> </w:t>
      </w:r>
      <w:r w:rsidRPr="00C26D58">
        <w:rPr>
          <w:rFonts w:ascii="Arial" w:hAnsi="Arial" w:cs="Arial"/>
          <w:noProof/>
        </w:rPr>
        <w:t>треба</w:t>
      </w:r>
      <w:r w:rsidR="00E632EA" w:rsidRPr="00C26D58">
        <w:rPr>
          <w:rFonts w:ascii="Arial" w:hAnsi="Arial" w:cs="Arial"/>
          <w:noProof/>
        </w:rPr>
        <w:t xml:space="preserve"> </w:t>
      </w:r>
      <w:r w:rsidRPr="00C26D58">
        <w:rPr>
          <w:rFonts w:ascii="Arial" w:hAnsi="Arial" w:cs="Arial"/>
          <w:noProof/>
        </w:rPr>
        <w:t>да</w:t>
      </w:r>
      <w:r w:rsidR="00E632EA" w:rsidRPr="00C26D58">
        <w:rPr>
          <w:rFonts w:ascii="Arial" w:hAnsi="Arial" w:cs="Arial"/>
          <w:noProof/>
        </w:rPr>
        <w:t xml:space="preserve"> </w:t>
      </w:r>
      <w:r w:rsidRPr="00C26D58">
        <w:rPr>
          <w:rFonts w:ascii="Arial" w:hAnsi="Arial" w:cs="Arial"/>
          <w:noProof/>
        </w:rPr>
        <w:t>потпише</w:t>
      </w:r>
      <w:r w:rsidR="00E632EA" w:rsidRPr="00C26D58">
        <w:rPr>
          <w:rFonts w:ascii="Arial" w:hAnsi="Arial" w:cs="Arial"/>
          <w:noProof/>
        </w:rPr>
        <w:t xml:space="preserve"> </w:t>
      </w:r>
      <w:r w:rsidRPr="00C26D58">
        <w:rPr>
          <w:rFonts w:ascii="Arial" w:hAnsi="Arial" w:cs="Arial"/>
          <w:noProof/>
        </w:rPr>
        <w:t>и</w:t>
      </w:r>
      <w:r w:rsidR="00E632EA" w:rsidRPr="00C26D58">
        <w:rPr>
          <w:rFonts w:ascii="Arial" w:hAnsi="Arial" w:cs="Arial"/>
          <w:noProof/>
        </w:rPr>
        <w:t xml:space="preserve"> </w:t>
      </w:r>
      <w:r w:rsidRPr="00C26D58">
        <w:rPr>
          <w:rFonts w:ascii="Arial" w:hAnsi="Arial" w:cs="Arial"/>
          <w:noProof/>
        </w:rPr>
        <w:t>печатира</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на</w:t>
      </w:r>
      <w:r w:rsidR="00E632EA" w:rsidRPr="00C26D58">
        <w:rPr>
          <w:rFonts w:ascii="Arial" w:hAnsi="Arial" w:cs="Arial"/>
          <w:noProof/>
        </w:rPr>
        <w:t xml:space="preserve"> </w:t>
      </w:r>
      <w:r w:rsidRPr="00C26D58">
        <w:rPr>
          <w:rFonts w:ascii="Arial" w:hAnsi="Arial" w:cs="Arial"/>
          <w:noProof/>
        </w:rPr>
        <w:t>оригиналним</w:t>
      </w:r>
      <w:r w:rsidR="00E632EA" w:rsidRPr="00C26D58">
        <w:rPr>
          <w:rFonts w:ascii="Arial" w:hAnsi="Arial" w:cs="Arial"/>
          <w:noProof/>
        </w:rPr>
        <w:t xml:space="preserve"> </w:t>
      </w:r>
      <w:r w:rsidRPr="00C26D58">
        <w:rPr>
          <w:rFonts w:ascii="Arial" w:hAnsi="Arial" w:cs="Arial"/>
          <w:noProof/>
        </w:rPr>
        <w:t>обрасцима</w:t>
      </w:r>
      <w:r w:rsidR="00E632EA" w:rsidRPr="00C26D58">
        <w:rPr>
          <w:rFonts w:ascii="Arial" w:hAnsi="Arial" w:cs="Arial"/>
          <w:noProof/>
        </w:rPr>
        <w:t xml:space="preserve"> </w:t>
      </w:r>
      <w:r w:rsidR="004A56B1" w:rsidRPr="00C26D58">
        <w:rPr>
          <w:rFonts w:ascii="Arial" w:hAnsi="Arial" w:cs="Arial"/>
          <w:noProof/>
        </w:rPr>
        <w:t>и</w:t>
      </w:r>
      <w:r w:rsidR="00345124" w:rsidRPr="00C26D58">
        <w:rPr>
          <w:rFonts w:ascii="Arial" w:hAnsi="Arial" w:cs="Arial"/>
          <w:noProof/>
        </w:rPr>
        <w:t xml:space="preserve"> </w:t>
      </w:r>
      <w:r w:rsidRPr="00C26D58">
        <w:rPr>
          <w:rFonts w:ascii="Arial" w:hAnsi="Arial" w:cs="Arial"/>
          <w:noProof/>
        </w:rPr>
        <w:t>моделу</w:t>
      </w:r>
      <w:r w:rsidR="00E632EA" w:rsidRPr="00C26D58">
        <w:rPr>
          <w:rFonts w:ascii="Arial" w:hAnsi="Arial" w:cs="Arial"/>
          <w:noProof/>
        </w:rPr>
        <w:t xml:space="preserve"> </w:t>
      </w:r>
      <w:r w:rsidRPr="00C26D58">
        <w:rPr>
          <w:rFonts w:ascii="Arial" w:hAnsi="Arial" w:cs="Arial"/>
          <w:noProof/>
        </w:rPr>
        <w:t>уговора</w:t>
      </w:r>
      <w:r w:rsidR="00E632EA" w:rsidRPr="00C26D58">
        <w:rPr>
          <w:rFonts w:ascii="Arial" w:hAnsi="Arial" w:cs="Arial"/>
          <w:noProof/>
        </w:rPr>
        <w:t>.</w:t>
      </w:r>
    </w:p>
    <w:p w14:paraId="7082C9F8" w14:textId="77777777" w:rsidR="00E632EA" w:rsidRPr="00C26D58" w:rsidRDefault="00E632EA" w:rsidP="00E632EA">
      <w:pPr>
        <w:jc w:val="both"/>
        <w:rPr>
          <w:rFonts w:ascii="Arial" w:hAnsi="Arial" w:cs="Arial"/>
          <w:noProof/>
        </w:rPr>
      </w:pPr>
    </w:p>
    <w:p w14:paraId="648B2268" w14:textId="7DE84D1C" w:rsidR="00E632EA" w:rsidRPr="00C26D58" w:rsidRDefault="0043797B" w:rsidP="00E632EA">
      <w:pPr>
        <w:jc w:val="both"/>
        <w:rPr>
          <w:rFonts w:ascii="Arial" w:hAnsi="Arial" w:cs="Arial"/>
          <w:noProof/>
        </w:rPr>
      </w:pP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доставља</w:t>
      </w:r>
      <w:r w:rsidR="00E632EA" w:rsidRPr="00C26D58">
        <w:rPr>
          <w:rFonts w:ascii="Arial" w:hAnsi="Arial" w:cs="Arial"/>
          <w:noProof/>
        </w:rPr>
        <w:t xml:space="preserve"> </w:t>
      </w:r>
      <w:r w:rsidRPr="00C26D58">
        <w:rPr>
          <w:rFonts w:ascii="Arial" w:hAnsi="Arial" w:cs="Arial"/>
          <w:noProof/>
        </w:rPr>
        <w:t>понуду</w:t>
      </w:r>
      <w:r w:rsidR="00E632EA" w:rsidRPr="00C26D58">
        <w:rPr>
          <w:rFonts w:ascii="Arial" w:hAnsi="Arial" w:cs="Arial"/>
          <w:noProof/>
        </w:rPr>
        <w:t xml:space="preserve">, </w:t>
      </w:r>
      <w:r w:rsidRPr="00C26D58">
        <w:rPr>
          <w:rFonts w:ascii="Arial" w:hAnsi="Arial" w:cs="Arial"/>
          <w:noProof/>
        </w:rPr>
        <w:t>у</w:t>
      </w:r>
      <w:r w:rsidR="00E632EA" w:rsidRPr="00C26D58">
        <w:rPr>
          <w:rFonts w:ascii="Arial" w:hAnsi="Arial" w:cs="Arial"/>
          <w:noProof/>
        </w:rPr>
        <w:t xml:space="preserve"> </w:t>
      </w:r>
      <w:r w:rsidRPr="00C26D58">
        <w:rPr>
          <w:rFonts w:ascii="Arial" w:hAnsi="Arial" w:cs="Arial"/>
          <w:noProof/>
        </w:rPr>
        <w:t>писаном</w:t>
      </w:r>
      <w:r w:rsidR="00E632EA" w:rsidRPr="00C26D58">
        <w:rPr>
          <w:rFonts w:ascii="Arial" w:hAnsi="Arial" w:cs="Arial"/>
          <w:noProof/>
        </w:rPr>
        <w:t xml:space="preserve"> </w:t>
      </w:r>
      <w:r w:rsidRPr="00C26D58">
        <w:rPr>
          <w:rFonts w:ascii="Arial" w:hAnsi="Arial" w:cs="Arial"/>
          <w:noProof/>
        </w:rPr>
        <w:t>облику</w:t>
      </w:r>
      <w:r w:rsidR="00E632EA" w:rsidRPr="00C26D58">
        <w:rPr>
          <w:rFonts w:ascii="Arial" w:hAnsi="Arial" w:cs="Arial"/>
          <w:noProof/>
        </w:rPr>
        <w:t xml:space="preserve">. </w:t>
      </w:r>
      <w:r w:rsidRPr="00C26D58">
        <w:rPr>
          <w:rFonts w:ascii="Arial" w:hAnsi="Arial" w:cs="Arial"/>
          <w:noProof/>
        </w:rPr>
        <w:t>Ако</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достави</w:t>
      </w:r>
      <w:r w:rsidR="00E632EA" w:rsidRPr="00C26D58">
        <w:rPr>
          <w:rFonts w:ascii="Arial" w:hAnsi="Arial" w:cs="Arial"/>
          <w:noProof/>
        </w:rPr>
        <w:t xml:space="preserve"> </w:t>
      </w:r>
      <w:r w:rsidRPr="00C26D58">
        <w:rPr>
          <w:rFonts w:ascii="Arial" w:hAnsi="Arial" w:cs="Arial"/>
          <w:noProof/>
        </w:rPr>
        <w:t>више</w:t>
      </w:r>
      <w:r w:rsidR="00E632EA" w:rsidRPr="00C26D58">
        <w:rPr>
          <w:rFonts w:ascii="Arial" w:hAnsi="Arial" w:cs="Arial"/>
          <w:noProof/>
        </w:rPr>
        <w:t xml:space="preserve"> </w:t>
      </w:r>
      <w:r w:rsidRPr="00C26D58">
        <w:rPr>
          <w:rFonts w:ascii="Arial" w:hAnsi="Arial" w:cs="Arial"/>
          <w:noProof/>
        </w:rPr>
        <w:t>понуда</w:t>
      </w:r>
      <w:r w:rsidR="00E632EA" w:rsidRPr="00C26D58">
        <w:rPr>
          <w:rFonts w:ascii="Arial" w:hAnsi="Arial" w:cs="Arial"/>
          <w:noProof/>
        </w:rPr>
        <w:t xml:space="preserve">, </w:t>
      </w:r>
      <w:r w:rsidRPr="00C26D58">
        <w:rPr>
          <w:rFonts w:ascii="Arial" w:hAnsi="Arial" w:cs="Arial"/>
          <w:noProof/>
        </w:rPr>
        <w:t>све</w:t>
      </w:r>
      <w:r w:rsidR="00E632EA" w:rsidRPr="00C26D58">
        <w:rPr>
          <w:rFonts w:ascii="Arial" w:hAnsi="Arial" w:cs="Arial"/>
          <w:noProof/>
        </w:rPr>
        <w:t xml:space="preserve"> </w:t>
      </w:r>
      <w:r w:rsidRPr="00C26D58">
        <w:rPr>
          <w:rFonts w:ascii="Arial" w:hAnsi="Arial" w:cs="Arial"/>
          <w:noProof/>
        </w:rPr>
        <w:t>понуде</w:t>
      </w:r>
      <w:r w:rsidR="00E632EA" w:rsidRPr="00C26D58">
        <w:rPr>
          <w:rFonts w:ascii="Arial" w:hAnsi="Arial" w:cs="Arial"/>
          <w:noProof/>
        </w:rPr>
        <w:t xml:space="preserve"> </w:t>
      </w:r>
      <w:r w:rsidRPr="00C26D58">
        <w:rPr>
          <w:rFonts w:ascii="Arial" w:hAnsi="Arial" w:cs="Arial"/>
          <w:noProof/>
        </w:rPr>
        <w:t>тог</w:t>
      </w:r>
      <w:r w:rsidR="00E632EA" w:rsidRPr="00C26D58">
        <w:rPr>
          <w:rFonts w:ascii="Arial" w:hAnsi="Arial" w:cs="Arial"/>
          <w:noProof/>
        </w:rPr>
        <w:t xml:space="preserve"> </w:t>
      </w:r>
      <w:r w:rsidRPr="00C26D58">
        <w:rPr>
          <w:rFonts w:ascii="Arial" w:hAnsi="Arial" w:cs="Arial"/>
          <w:noProof/>
        </w:rPr>
        <w:t>понуђача</w:t>
      </w:r>
      <w:r w:rsidR="00E632EA" w:rsidRPr="00C26D58">
        <w:rPr>
          <w:rFonts w:ascii="Arial" w:hAnsi="Arial" w:cs="Arial"/>
          <w:noProof/>
        </w:rPr>
        <w:t xml:space="preserve"> </w:t>
      </w:r>
      <w:r w:rsidRPr="00C26D58">
        <w:rPr>
          <w:rFonts w:ascii="Arial" w:hAnsi="Arial" w:cs="Arial"/>
          <w:noProof/>
        </w:rPr>
        <w:t>биће</w:t>
      </w:r>
      <w:r w:rsidR="00E632EA" w:rsidRPr="00C26D58">
        <w:rPr>
          <w:rFonts w:ascii="Arial" w:hAnsi="Arial" w:cs="Arial"/>
          <w:noProof/>
        </w:rPr>
        <w:t xml:space="preserve"> </w:t>
      </w:r>
      <w:r w:rsidRPr="00C26D58">
        <w:rPr>
          <w:rFonts w:ascii="Arial" w:hAnsi="Arial" w:cs="Arial"/>
          <w:noProof/>
        </w:rPr>
        <w:t>одбијене</w:t>
      </w:r>
      <w:r w:rsidR="00E632EA" w:rsidRPr="00C26D58">
        <w:rPr>
          <w:rFonts w:ascii="Arial" w:hAnsi="Arial" w:cs="Arial"/>
          <w:noProof/>
        </w:rPr>
        <w:t xml:space="preserve"> </w:t>
      </w:r>
      <w:r w:rsidRPr="00C26D58">
        <w:rPr>
          <w:rFonts w:ascii="Arial" w:hAnsi="Arial" w:cs="Arial"/>
          <w:noProof/>
        </w:rPr>
        <w:t>као</w:t>
      </w:r>
      <w:r w:rsidR="00E632EA" w:rsidRPr="00C26D58">
        <w:rPr>
          <w:rFonts w:ascii="Arial" w:hAnsi="Arial" w:cs="Arial"/>
          <w:noProof/>
        </w:rPr>
        <w:t xml:space="preserve"> </w:t>
      </w:r>
      <w:r w:rsidRPr="00C26D58">
        <w:rPr>
          <w:rFonts w:ascii="Arial" w:hAnsi="Arial" w:cs="Arial"/>
          <w:noProof/>
        </w:rPr>
        <w:t>не</w:t>
      </w:r>
      <w:r w:rsidR="00B25FBE">
        <w:rPr>
          <w:rFonts w:ascii="Arial" w:hAnsi="Arial" w:cs="Arial"/>
          <w:noProof/>
          <w:lang w:val="sr-Cyrl-CS"/>
        </w:rPr>
        <w:t>прихватљива</w:t>
      </w:r>
      <w:r w:rsidR="00E632EA" w:rsidRPr="00C26D58">
        <w:rPr>
          <w:rFonts w:ascii="Arial" w:hAnsi="Arial" w:cs="Arial"/>
          <w:noProof/>
        </w:rPr>
        <w:t>.</w:t>
      </w:r>
    </w:p>
    <w:p w14:paraId="48B3DE9A" w14:textId="77777777" w:rsidR="00E632EA" w:rsidRPr="00C26D58" w:rsidRDefault="00E632EA" w:rsidP="00E632EA">
      <w:pPr>
        <w:jc w:val="both"/>
        <w:rPr>
          <w:rFonts w:ascii="Arial" w:hAnsi="Arial" w:cs="Arial"/>
          <w:noProof/>
        </w:rPr>
      </w:pPr>
    </w:p>
    <w:p w14:paraId="376F8639" w14:textId="77777777" w:rsidR="00E632EA" w:rsidRPr="00C26D58" w:rsidRDefault="0043797B" w:rsidP="00E632EA">
      <w:pPr>
        <w:jc w:val="both"/>
        <w:rPr>
          <w:rFonts w:ascii="Arial" w:hAnsi="Arial" w:cs="Arial"/>
          <w:noProof/>
        </w:rPr>
      </w:pPr>
      <w:r w:rsidRPr="00C26D58">
        <w:rPr>
          <w:rFonts w:ascii="Arial" w:hAnsi="Arial" w:cs="Arial"/>
          <w:noProof/>
        </w:rPr>
        <w:t>Понуду</w:t>
      </w:r>
      <w:r w:rsidR="00E632EA" w:rsidRPr="00C26D58">
        <w:rPr>
          <w:rFonts w:ascii="Arial" w:hAnsi="Arial" w:cs="Arial"/>
          <w:noProof/>
        </w:rPr>
        <w:t xml:space="preserve"> </w:t>
      </w:r>
      <w:r w:rsidRPr="00C26D58">
        <w:rPr>
          <w:rFonts w:ascii="Arial" w:hAnsi="Arial" w:cs="Arial"/>
          <w:noProof/>
        </w:rPr>
        <w:t>може</w:t>
      </w:r>
      <w:r w:rsidR="00E632EA" w:rsidRPr="00C26D58">
        <w:rPr>
          <w:rFonts w:ascii="Arial" w:hAnsi="Arial" w:cs="Arial"/>
          <w:noProof/>
        </w:rPr>
        <w:t xml:space="preserve"> </w:t>
      </w:r>
      <w:r w:rsidRPr="00C26D58">
        <w:rPr>
          <w:rFonts w:ascii="Arial" w:hAnsi="Arial" w:cs="Arial"/>
          <w:noProof/>
        </w:rPr>
        <w:t>поднети</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који</w:t>
      </w:r>
      <w:r w:rsidR="00E632EA" w:rsidRPr="00C26D58">
        <w:rPr>
          <w:rFonts w:ascii="Arial" w:hAnsi="Arial" w:cs="Arial"/>
          <w:noProof/>
        </w:rPr>
        <w:t xml:space="preserve"> </w:t>
      </w:r>
      <w:r w:rsidRPr="00C26D58">
        <w:rPr>
          <w:rFonts w:ascii="Arial" w:hAnsi="Arial" w:cs="Arial"/>
          <w:noProof/>
        </w:rPr>
        <w:t>наступа</w:t>
      </w:r>
      <w:r w:rsidR="00E632EA" w:rsidRPr="00C26D58">
        <w:rPr>
          <w:rFonts w:ascii="Arial" w:hAnsi="Arial" w:cs="Arial"/>
          <w:noProof/>
        </w:rPr>
        <w:t xml:space="preserve"> </w:t>
      </w:r>
      <w:r w:rsidRPr="00C26D58">
        <w:rPr>
          <w:rFonts w:ascii="Arial" w:hAnsi="Arial" w:cs="Arial"/>
          <w:noProof/>
        </w:rPr>
        <w:t>самостално</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који</w:t>
      </w:r>
      <w:r w:rsidR="00E632EA" w:rsidRPr="00C26D58">
        <w:rPr>
          <w:rFonts w:ascii="Arial" w:hAnsi="Arial" w:cs="Arial"/>
          <w:noProof/>
        </w:rPr>
        <w:t xml:space="preserve"> </w:t>
      </w:r>
      <w:r w:rsidRPr="00C26D58">
        <w:rPr>
          <w:rFonts w:ascii="Arial" w:hAnsi="Arial" w:cs="Arial"/>
          <w:noProof/>
        </w:rPr>
        <w:t>наступа</w:t>
      </w:r>
      <w:r w:rsidR="00E632EA" w:rsidRPr="00C26D58">
        <w:rPr>
          <w:rFonts w:ascii="Arial" w:hAnsi="Arial" w:cs="Arial"/>
          <w:noProof/>
        </w:rPr>
        <w:t xml:space="preserve"> </w:t>
      </w:r>
      <w:r w:rsidRPr="00C26D58">
        <w:rPr>
          <w:rFonts w:ascii="Arial" w:hAnsi="Arial" w:cs="Arial"/>
          <w:noProof/>
        </w:rPr>
        <w:t>са</w:t>
      </w:r>
      <w:r w:rsidR="00E632EA" w:rsidRPr="00C26D58">
        <w:rPr>
          <w:rFonts w:ascii="Arial" w:hAnsi="Arial" w:cs="Arial"/>
          <w:noProof/>
        </w:rPr>
        <w:t xml:space="preserve"> </w:t>
      </w:r>
      <w:r w:rsidRPr="00C26D58">
        <w:rPr>
          <w:rFonts w:ascii="Arial" w:hAnsi="Arial" w:cs="Arial"/>
          <w:noProof/>
        </w:rPr>
        <w:t>подизвођачима</w:t>
      </w:r>
      <w:r w:rsidR="00E632EA" w:rsidRPr="00C26D58">
        <w:rPr>
          <w:rFonts w:ascii="Arial" w:hAnsi="Arial" w:cs="Arial"/>
          <w:noProof/>
        </w:rPr>
        <w:t xml:space="preserve"> </w:t>
      </w:r>
      <w:r w:rsidRPr="00C26D58">
        <w:rPr>
          <w:rFonts w:ascii="Arial" w:hAnsi="Arial" w:cs="Arial"/>
          <w:noProof/>
        </w:rPr>
        <w:t>и</w:t>
      </w:r>
      <w:r w:rsidR="00E632EA" w:rsidRPr="00C26D58">
        <w:rPr>
          <w:rFonts w:ascii="Arial" w:hAnsi="Arial" w:cs="Arial"/>
          <w:noProof/>
        </w:rPr>
        <w:t xml:space="preserve"> </w:t>
      </w:r>
      <w:r w:rsidRPr="00C26D58">
        <w:rPr>
          <w:rFonts w:ascii="Arial" w:hAnsi="Arial" w:cs="Arial"/>
          <w:noProof/>
        </w:rPr>
        <w:t>група</w:t>
      </w:r>
      <w:r w:rsidR="00E632EA" w:rsidRPr="00C26D58">
        <w:rPr>
          <w:rFonts w:ascii="Arial" w:hAnsi="Arial" w:cs="Arial"/>
          <w:noProof/>
        </w:rPr>
        <w:t xml:space="preserve"> </w:t>
      </w:r>
      <w:r w:rsidRPr="00C26D58">
        <w:rPr>
          <w:rFonts w:ascii="Arial" w:hAnsi="Arial" w:cs="Arial"/>
          <w:noProof/>
        </w:rPr>
        <w:t>понуђача</w:t>
      </w:r>
      <w:r w:rsidR="00E632EA" w:rsidRPr="00C26D58">
        <w:rPr>
          <w:rFonts w:ascii="Arial" w:hAnsi="Arial" w:cs="Arial"/>
          <w:noProof/>
        </w:rPr>
        <w:t xml:space="preserve"> </w:t>
      </w:r>
      <w:r w:rsidRPr="00C26D58">
        <w:rPr>
          <w:rFonts w:ascii="Arial" w:hAnsi="Arial" w:cs="Arial"/>
          <w:noProof/>
        </w:rPr>
        <w:t>која</w:t>
      </w:r>
      <w:r w:rsidR="00E632EA" w:rsidRPr="00C26D58">
        <w:rPr>
          <w:rFonts w:ascii="Arial" w:hAnsi="Arial" w:cs="Arial"/>
          <w:noProof/>
        </w:rPr>
        <w:t xml:space="preserve"> </w:t>
      </w:r>
      <w:r w:rsidRPr="00C26D58">
        <w:rPr>
          <w:rFonts w:ascii="Arial" w:hAnsi="Arial" w:cs="Arial"/>
          <w:noProof/>
        </w:rPr>
        <w:t>подноси</w:t>
      </w:r>
      <w:r w:rsidR="00E632EA" w:rsidRPr="00C26D58">
        <w:rPr>
          <w:rFonts w:ascii="Arial" w:hAnsi="Arial" w:cs="Arial"/>
          <w:noProof/>
        </w:rPr>
        <w:t xml:space="preserve"> </w:t>
      </w:r>
      <w:r w:rsidRPr="00C26D58">
        <w:rPr>
          <w:rFonts w:ascii="Arial" w:hAnsi="Arial" w:cs="Arial"/>
          <w:noProof/>
        </w:rPr>
        <w:t>заједничку</w:t>
      </w:r>
      <w:r w:rsidR="00E632EA" w:rsidRPr="00C26D58">
        <w:rPr>
          <w:rFonts w:ascii="Arial" w:hAnsi="Arial" w:cs="Arial"/>
          <w:noProof/>
        </w:rPr>
        <w:t xml:space="preserve"> </w:t>
      </w:r>
      <w:r w:rsidRPr="00C26D58">
        <w:rPr>
          <w:rFonts w:ascii="Arial" w:hAnsi="Arial" w:cs="Arial"/>
          <w:noProof/>
        </w:rPr>
        <w:t>понуду</w:t>
      </w:r>
      <w:r w:rsidR="00E632EA" w:rsidRPr="00C26D58">
        <w:rPr>
          <w:rFonts w:ascii="Arial" w:hAnsi="Arial" w:cs="Arial"/>
          <w:noProof/>
        </w:rPr>
        <w:t>.</w:t>
      </w:r>
    </w:p>
    <w:p w14:paraId="4C7D0F19" w14:textId="77777777" w:rsidR="00E632EA" w:rsidRPr="00C26D58" w:rsidRDefault="00E632EA" w:rsidP="00E632EA">
      <w:pPr>
        <w:jc w:val="both"/>
        <w:rPr>
          <w:rFonts w:ascii="Arial" w:hAnsi="Arial" w:cs="Arial"/>
          <w:noProof/>
        </w:rPr>
      </w:pPr>
    </w:p>
    <w:p w14:paraId="74B91C7A" w14:textId="77777777" w:rsidR="00E632EA" w:rsidRPr="00C26D58" w:rsidRDefault="0043797B" w:rsidP="00E632EA">
      <w:pPr>
        <w:jc w:val="both"/>
        <w:rPr>
          <w:rFonts w:ascii="Arial" w:hAnsi="Arial" w:cs="Arial"/>
          <w:noProof/>
        </w:rPr>
      </w:pP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може</w:t>
      </w:r>
      <w:r w:rsidR="00E632EA" w:rsidRPr="00C26D58">
        <w:rPr>
          <w:rFonts w:ascii="Arial" w:hAnsi="Arial" w:cs="Arial"/>
          <w:noProof/>
        </w:rPr>
        <w:t xml:space="preserve"> </w:t>
      </w:r>
      <w:r w:rsidRPr="00C26D58">
        <w:rPr>
          <w:rFonts w:ascii="Arial" w:hAnsi="Arial" w:cs="Arial"/>
          <w:noProof/>
        </w:rPr>
        <w:t>да</w:t>
      </w:r>
      <w:r w:rsidR="00E632EA" w:rsidRPr="00C26D58">
        <w:rPr>
          <w:rFonts w:ascii="Arial" w:hAnsi="Arial" w:cs="Arial"/>
          <w:noProof/>
        </w:rPr>
        <w:t xml:space="preserve"> </w:t>
      </w:r>
      <w:r w:rsidRPr="00C26D58">
        <w:rPr>
          <w:rFonts w:ascii="Arial" w:hAnsi="Arial" w:cs="Arial"/>
          <w:noProof/>
        </w:rPr>
        <w:t>поднесе</w:t>
      </w:r>
      <w:r w:rsidR="00E632EA" w:rsidRPr="00C26D58">
        <w:rPr>
          <w:rFonts w:ascii="Arial" w:hAnsi="Arial" w:cs="Arial"/>
          <w:noProof/>
        </w:rPr>
        <w:t xml:space="preserve"> </w:t>
      </w:r>
      <w:r w:rsidRPr="00C26D58">
        <w:rPr>
          <w:rFonts w:ascii="Arial" w:hAnsi="Arial" w:cs="Arial"/>
          <w:noProof/>
        </w:rPr>
        <w:t>само</w:t>
      </w:r>
      <w:r w:rsidR="00E632EA" w:rsidRPr="00C26D58">
        <w:rPr>
          <w:rFonts w:ascii="Arial" w:hAnsi="Arial" w:cs="Arial"/>
          <w:noProof/>
        </w:rPr>
        <w:t xml:space="preserve"> </w:t>
      </w:r>
      <w:r w:rsidRPr="00C26D58">
        <w:rPr>
          <w:rFonts w:ascii="Arial" w:hAnsi="Arial" w:cs="Arial"/>
          <w:noProof/>
        </w:rPr>
        <w:t>једну</w:t>
      </w:r>
      <w:r w:rsidR="00E632EA" w:rsidRPr="00C26D58">
        <w:rPr>
          <w:rFonts w:ascii="Arial" w:hAnsi="Arial" w:cs="Arial"/>
          <w:noProof/>
        </w:rPr>
        <w:t xml:space="preserve"> </w:t>
      </w:r>
      <w:r w:rsidRPr="00C26D58">
        <w:rPr>
          <w:rFonts w:ascii="Arial" w:hAnsi="Arial" w:cs="Arial"/>
          <w:noProof/>
        </w:rPr>
        <w:t>понуду</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који</w:t>
      </w:r>
      <w:r w:rsidR="00E632EA" w:rsidRPr="00C26D58">
        <w:rPr>
          <w:rFonts w:ascii="Arial" w:hAnsi="Arial" w:cs="Arial"/>
          <w:noProof/>
        </w:rPr>
        <w:t xml:space="preserve"> </w:t>
      </w:r>
      <w:r w:rsidRPr="00C26D58">
        <w:rPr>
          <w:rFonts w:ascii="Arial" w:hAnsi="Arial" w:cs="Arial"/>
          <w:noProof/>
        </w:rPr>
        <w:t>је</w:t>
      </w:r>
      <w:r w:rsidR="00E632EA" w:rsidRPr="00C26D58">
        <w:rPr>
          <w:rFonts w:ascii="Arial" w:hAnsi="Arial" w:cs="Arial"/>
          <w:noProof/>
        </w:rPr>
        <w:t xml:space="preserve"> </w:t>
      </w:r>
      <w:r w:rsidRPr="00C26D58">
        <w:rPr>
          <w:rFonts w:ascii="Arial" w:hAnsi="Arial" w:cs="Arial"/>
          <w:noProof/>
        </w:rPr>
        <w:t>самостално</w:t>
      </w:r>
      <w:r w:rsidR="00E632EA" w:rsidRPr="00C26D58">
        <w:rPr>
          <w:rFonts w:ascii="Arial" w:hAnsi="Arial" w:cs="Arial"/>
          <w:noProof/>
        </w:rPr>
        <w:t xml:space="preserve"> </w:t>
      </w:r>
      <w:r w:rsidRPr="00C26D58">
        <w:rPr>
          <w:rFonts w:ascii="Arial" w:hAnsi="Arial" w:cs="Arial"/>
          <w:noProof/>
        </w:rPr>
        <w:t>поднео</w:t>
      </w:r>
      <w:r w:rsidR="00E632EA" w:rsidRPr="00C26D58">
        <w:rPr>
          <w:rFonts w:ascii="Arial" w:hAnsi="Arial" w:cs="Arial"/>
          <w:noProof/>
        </w:rPr>
        <w:t xml:space="preserve"> </w:t>
      </w:r>
      <w:r w:rsidRPr="00C26D58">
        <w:rPr>
          <w:rFonts w:ascii="Arial" w:hAnsi="Arial" w:cs="Arial"/>
          <w:noProof/>
        </w:rPr>
        <w:t>понуду</w:t>
      </w:r>
      <w:r w:rsidR="00E632EA" w:rsidRPr="00C26D58">
        <w:rPr>
          <w:rFonts w:ascii="Arial" w:hAnsi="Arial" w:cs="Arial"/>
          <w:noProof/>
        </w:rPr>
        <w:t xml:space="preserve"> </w:t>
      </w:r>
      <w:r w:rsidRPr="00C26D58">
        <w:rPr>
          <w:rFonts w:ascii="Arial" w:hAnsi="Arial" w:cs="Arial"/>
          <w:noProof/>
        </w:rPr>
        <w:t>не</w:t>
      </w:r>
      <w:r w:rsidR="00E632EA" w:rsidRPr="00C26D58">
        <w:rPr>
          <w:rFonts w:ascii="Arial" w:hAnsi="Arial" w:cs="Arial"/>
          <w:noProof/>
        </w:rPr>
        <w:t xml:space="preserve"> </w:t>
      </w:r>
      <w:r w:rsidRPr="00C26D58">
        <w:rPr>
          <w:rFonts w:ascii="Arial" w:hAnsi="Arial" w:cs="Arial"/>
          <w:noProof/>
        </w:rPr>
        <w:t>може</w:t>
      </w:r>
      <w:r w:rsidR="00E632EA" w:rsidRPr="00C26D58">
        <w:rPr>
          <w:rFonts w:ascii="Arial" w:hAnsi="Arial" w:cs="Arial"/>
          <w:noProof/>
        </w:rPr>
        <w:t xml:space="preserve"> </w:t>
      </w:r>
      <w:r w:rsidRPr="00C26D58">
        <w:rPr>
          <w:rFonts w:ascii="Arial" w:hAnsi="Arial" w:cs="Arial"/>
          <w:noProof/>
        </w:rPr>
        <w:t>истовремено</w:t>
      </w:r>
      <w:r w:rsidR="00E632EA" w:rsidRPr="00C26D58">
        <w:rPr>
          <w:rFonts w:ascii="Arial" w:hAnsi="Arial" w:cs="Arial"/>
          <w:noProof/>
        </w:rPr>
        <w:t xml:space="preserve"> </w:t>
      </w:r>
      <w:r w:rsidRPr="00C26D58">
        <w:rPr>
          <w:rFonts w:ascii="Arial" w:hAnsi="Arial" w:cs="Arial"/>
          <w:noProof/>
        </w:rPr>
        <w:t>да</w:t>
      </w:r>
      <w:r w:rsidR="00E632EA" w:rsidRPr="00C26D58">
        <w:rPr>
          <w:rFonts w:ascii="Arial" w:hAnsi="Arial" w:cs="Arial"/>
          <w:noProof/>
        </w:rPr>
        <w:t xml:space="preserve"> </w:t>
      </w:r>
      <w:r w:rsidRPr="00C26D58">
        <w:rPr>
          <w:rFonts w:ascii="Arial" w:hAnsi="Arial" w:cs="Arial"/>
          <w:noProof/>
        </w:rPr>
        <w:t>учествује</w:t>
      </w:r>
      <w:r w:rsidR="00E632EA" w:rsidRPr="00C26D58">
        <w:rPr>
          <w:rFonts w:ascii="Arial" w:hAnsi="Arial" w:cs="Arial"/>
          <w:noProof/>
        </w:rPr>
        <w:t xml:space="preserve"> </w:t>
      </w:r>
      <w:r w:rsidRPr="00C26D58">
        <w:rPr>
          <w:rFonts w:ascii="Arial" w:hAnsi="Arial" w:cs="Arial"/>
          <w:noProof/>
        </w:rPr>
        <w:t>у</w:t>
      </w:r>
      <w:r w:rsidR="00E632EA" w:rsidRPr="00C26D58">
        <w:rPr>
          <w:rFonts w:ascii="Arial" w:hAnsi="Arial" w:cs="Arial"/>
          <w:noProof/>
        </w:rPr>
        <w:t xml:space="preserve"> </w:t>
      </w:r>
      <w:r w:rsidRPr="00C26D58">
        <w:rPr>
          <w:rFonts w:ascii="Arial" w:hAnsi="Arial" w:cs="Arial"/>
          <w:noProof/>
        </w:rPr>
        <w:t>заједничкој</w:t>
      </w:r>
      <w:r w:rsidR="00E632EA" w:rsidRPr="00C26D58">
        <w:rPr>
          <w:rFonts w:ascii="Arial" w:hAnsi="Arial" w:cs="Arial"/>
          <w:noProof/>
        </w:rPr>
        <w:t xml:space="preserve"> </w:t>
      </w:r>
      <w:r w:rsidRPr="00C26D58">
        <w:rPr>
          <w:rFonts w:ascii="Arial" w:hAnsi="Arial" w:cs="Arial"/>
          <w:noProof/>
        </w:rPr>
        <w:t>понуди</w:t>
      </w:r>
      <w:r w:rsidR="00E632EA" w:rsidRPr="00C26D58">
        <w:rPr>
          <w:rFonts w:ascii="Arial" w:hAnsi="Arial" w:cs="Arial"/>
          <w:noProof/>
        </w:rPr>
        <w:t xml:space="preserve"> </w:t>
      </w:r>
      <w:r w:rsidRPr="00C26D58">
        <w:rPr>
          <w:rFonts w:ascii="Arial" w:hAnsi="Arial" w:cs="Arial"/>
          <w:noProof/>
        </w:rPr>
        <w:t>или</w:t>
      </w:r>
      <w:r w:rsidR="00E632EA" w:rsidRPr="00C26D58">
        <w:rPr>
          <w:rFonts w:ascii="Arial" w:hAnsi="Arial" w:cs="Arial"/>
          <w:noProof/>
        </w:rPr>
        <w:t xml:space="preserve"> </w:t>
      </w:r>
      <w:r w:rsidRPr="00C26D58">
        <w:rPr>
          <w:rFonts w:ascii="Arial" w:hAnsi="Arial" w:cs="Arial"/>
          <w:noProof/>
        </w:rPr>
        <w:t>као</w:t>
      </w:r>
      <w:r w:rsidR="00E632EA" w:rsidRPr="00C26D58">
        <w:rPr>
          <w:rFonts w:ascii="Arial" w:hAnsi="Arial" w:cs="Arial"/>
          <w:noProof/>
        </w:rPr>
        <w:t xml:space="preserve"> </w:t>
      </w:r>
      <w:r w:rsidRPr="00C26D58">
        <w:rPr>
          <w:rFonts w:ascii="Arial" w:hAnsi="Arial" w:cs="Arial"/>
          <w:noProof/>
        </w:rPr>
        <w:t>подизвођач</w:t>
      </w:r>
      <w:r w:rsidR="00E632EA" w:rsidRPr="00C26D58">
        <w:rPr>
          <w:rFonts w:ascii="Arial" w:hAnsi="Arial" w:cs="Arial"/>
          <w:noProof/>
        </w:rPr>
        <w:t>.</w:t>
      </w:r>
    </w:p>
    <w:p w14:paraId="7C8671D2" w14:textId="77777777" w:rsidR="00E632EA" w:rsidRPr="00C26D58" w:rsidRDefault="00E632EA" w:rsidP="00E632EA">
      <w:pPr>
        <w:jc w:val="both"/>
        <w:rPr>
          <w:rFonts w:ascii="Arial" w:hAnsi="Arial" w:cs="Arial"/>
          <w:noProof/>
        </w:rPr>
      </w:pPr>
    </w:p>
    <w:p w14:paraId="4CC98F15" w14:textId="4ADB79AD" w:rsidR="00E632EA" w:rsidRPr="00C26D58" w:rsidRDefault="0043797B" w:rsidP="00E632EA">
      <w:pPr>
        <w:jc w:val="both"/>
        <w:rPr>
          <w:rFonts w:ascii="Arial" w:hAnsi="Arial" w:cs="Arial"/>
          <w:noProof/>
        </w:rPr>
      </w:pPr>
      <w:r w:rsidRPr="00C26D58">
        <w:rPr>
          <w:rFonts w:ascii="Arial" w:hAnsi="Arial" w:cs="Arial"/>
          <w:noProof/>
        </w:rPr>
        <w:t>Ако</w:t>
      </w:r>
      <w:r w:rsidR="00E632EA" w:rsidRPr="00C26D58">
        <w:rPr>
          <w:rFonts w:ascii="Arial" w:hAnsi="Arial" w:cs="Arial"/>
          <w:noProof/>
        </w:rPr>
        <w:t xml:space="preserve"> </w:t>
      </w:r>
      <w:r w:rsidRPr="00C26D58">
        <w:rPr>
          <w:rFonts w:ascii="Arial" w:hAnsi="Arial" w:cs="Arial"/>
          <w:noProof/>
        </w:rPr>
        <w:t>понуђач</w:t>
      </w:r>
      <w:r w:rsidR="00E632EA" w:rsidRPr="00C26D58">
        <w:rPr>
          <w:rFonts w:ascii="Arial" w:hAnsi="Arial" w:cs="Arial"/>
          <w:noProof/>
        </w:rPr>
        <w:t xml:space="preserve"> </w:t>
      </w:r>
      <w:r w:rsidRPr="00C26D58">
        <w:rPr>
          <w:rFonts w:ascii="Arial" w:hAnsi="Arial" w:cs="Arial"/>
          <w:noProof/>
        </w:rPr>
        <w:t>у</w:t>
      </w:r>
      <w:r w:rsidR="00E632EA" w:rsidRPr="00C26D58">
        <w:rPr>
          <w:rFonts w:ascii="Arial" w:hAnsi="Arial" w:cs="Arial"/>
          <w:noProof/>
        </w:rPr>
        <w:t xml:space="preserve"> </w:t>
      </w:r>
      <w:r w:rsidRPr="00C26D58">
        <w:rPr>
          <w:rFonts w:ascii="Arial" w:hAnsi="Arial" w:cs="Arial"/>
          <w:noProof/>
        </w:rPr>
        <w:t>понуди</w:t>
      </w:r>
      <w:r w:rsidR="00E632EA" w:rsidRPr="00C26D58">
        <w:rPr>
          <w:rFonts w:ascii="Arial" w:hAnsi="Arial" w:cs="Arial"/>
          <w:noProof/>
        </w:rPr>
        <w:t xml:space="preserve"> </w:t>
      </w:r>
      <w:r w:rsidRPr="00C26D58">
        <w:rPr>
          <w:rFonts w:ascii="Arial" w:hAnsi="Arial" w:cs="Arial"/>
          <w:noProof/>
        </w:rPr>
        <w:t>наведе</w:t>
      </w:r>
      <w:r w:rsidR="00E632EA" w:rsidRPr="00C26D58">
        <w:rPr>
          <w:rFonts w:ascii="Arial" w:hAnsi="Arial" w:cs="Arial"/>
          <w:noProof/>
        </w:rPr>
        <w:t xml:space="preserve"> </w:t>
      </w:r>
      <w:r w:rsidRPr="00C26D58">
        <w:rPr>
          <w:rFonts w:ascii="Arial" w:hAnsi="Arial" w:cs="Arial"/>
          <w:noProof/>
        </w:rPr>
        <w:t>да</w:t>
      </w:r>
      <w:r w:rsidR="00E632EA" w:rsidRPr="00C26D58">
        <w:rPr>
          <w:rFonts w:ascii="Arial" w:hAnsi="Arial" w:cs="Arial"/>
          <w:noProof/>
        </w:rPr>
        <w:t xml:space="preserve"> </w:t>
      </w:r>
      <w:r w:rsidRPr="00C26D58">
        <w:rPr>
          <w:rFonts w:ascii="Arial" w:hAnsi="Arial" w:cs="Arial"/>
          <w:noProof/>
        </w:rPr>
        <w:t>ће</w:t>
      </w:r>
      <w:r w:rsidR="00E632EA" w:rsidRPr="00C26D58">
        <w:rPr>
          <w:rFonts w:ascii="Arial" w:hAnsi="Arial" w:cs="Arial"/>
          <w:noProof/>
        </w:rPr>
        <w:t xml:space="preserve"> </w:t>
      </w:r>
      <w:r w:rsidRPr="00C26D58">
        <w:rPr>
          <w:rFonts w:ascii="Arial" w:hAnsi="Arial" w:cs="Arial"/>
          <w:noProof/>
        </w:rPr>
        <w:t>делимично</w:t>
      </w:r>
      <w:r w:rsidR="00E632EA" w:rsidRPr="00C26D58">
        <w:rPr>
          <w:rFonts w:ascii="Arial" w:hAnsi="Arial" w:cs="Arial"/>
          <w:noProof/>
        </w:rPr>
        <w:t xml:space="preserve"> </w:t>
      </w:r>
      <w:r w:rsidRPr="00C26D58">
        <w:rPr>
          <w:rFonts w:ascii="Arial" w:hAnsi="Arial" w:cs="Arial"/>
          <w:noProof/>
        </w:rPr>
        <w:t>извршење</w:t>
      </w:r>
      <w:r w:rsidR="00E632EA" w:rsidRPr="00C26D58">
        <w:rPr>
          <w:rFonts w:ascii="Arial" w:hAnsi="Arial" w:cs="Arial"/>
          <w:noProof/>
        </w:rPr>
        <w:t xml:space="preserve"> </w:t>
      </w:r>
      <w:r w:rsidRPr="00C26D58">
        <w:rPr>
          <w:rFonts w:ascii="Arial" w:hAnsi="Arial" w:cs="Arial"/>
          <w:noProof/>
        </w:rPr>
        <w:t>набавке</w:t>
      </w:r>
      <w:r w:rsidR="00E632EA" w:rsidRPr="00C26D58">
        <w:rPr>
          <w:rFonts w:ascii="Arial" w:hAnsi="Arial" w:cs="Arial"/>
          <w:noProof/>
        </w:rPr>
        <w:t xml:space="preserve"> </w:t>
      </w:r>
      <w:r w:rsidRPr="00C26D58">
        <w:rPr>
          <w:rFonts w:ascii="Arial" w:hAnsi="Arial" w:cs="Arial"/>
          <w:noProof/>
        </w:rPr>
        <w:t>поверити</w:t>
      </w:r>
      <w:r w:rsidR="00E632EA" w:rsidRPr="00C26D58">
        <w:rPr>
          <w:rFonts w:ascii="Arial" w:hAnsi="Arial" w:cs="Arial"/>
          <w:noProof/>
        </w:rPr>
        <w:t xml:space="preserve"> </w:t>
      </w:r>
      <w:r w:rsidRPr="00C26D58">
        <w:rPr>
          <w:rFonts w:ascii="Arial" w:hAnsi="Arial" w:cs="Arial"/>
          <w:noProof/>
        </w:rPr>
        <w:t>подизвођачу</w:t>
      </w:r>
      <w:r w:rsidR="00E632EA" w:rsidRPr="00C26D58">
        <w:rPr>
          <w:rFonts w:ascii="Arial" w:hAnsi="Arial" w:cs="Arial"/>
          <w:noProof/>
        </w:rPr>
        <w:t xml:space="preserve">, </w:t>
      </w:r>
      <w:r w:rsidRPr="00C26D58">
        <w:rPr>
          <w:rFonts w:ascii="Arial" w:hAnsi="Arial" w:cs="Arial"/>
          <w:noProof/>
        </w:rPr>
        <w:t>дужан</w:t>
      </w:r>
      <w:r w:rsidR="00E632EA" w:rsidRPr="00C26D58">
        <w:rPr>
          <w:rFonts w:ascii="Arial" w:hAnsi="Arial" w:cs="Arial"/>
          <w:noProof/>
        </w:rPr>
        <w:t xml:space="preserve"> </w:t>
      </w:r>
      <w:r w:rsidRPr="00C26D58">
        <w:rPr>
          <w:rFonts w:ascii="Arial" w:hAnsi="Arial" w:cs="Arial"/>
          <w:noProof/>
        </w:rPr>
        <w:t>је</w:t>
      </w:r>
      <w:r w:rsidR="00E632EA" w:rsidRPr="00C26D58">
        <w:rPr>
          <w:rFonts w:ascii="Arial" w:hAnsi="Arial" w:cs="Arial"/>
          <w:noProof/>
        </w:rPr>
        <w:t xml:space="preserve"> </w:t>
      </w:r>
      <w:r w:rsidRPr="00C26D58">
        <w:rPr>
          <w:rFonts w:ascii="Arial" w:hAnsi="Arial" w:cs="Arial"/>
          <w:noProof/>
        </w:rPr>
        <w:t>да</w:t>
      </w:r>
      <w:r w:rsidR="00E632EA" w:rsidRPr="00C26D58">
        <w:rPr>
          <w:rFonts w:ascii="Arial" w:hAnsi="Arial" w:cs="Arial"/>
          <w:noProof/>
        </w:rPr>
        <w:t xml:space="preserve"> </w:t>
      </w:r>
      <w:r w:rsidRPr="00C26D58">
        <w:rPr>
          <w:rFonts w:ascii="Arial" w:hAnsi="Arial" w:cs="Arial"/>
          <w:noProof/>
        </w:rPr>
        <w:t>наведе</w:t>
      </w:r>
      <w:r w:rsidR="00E632EA" w:rsidRPr="00C26D58">
        <w:rPr>
          <w:rFonts w:ascii="Arial" w:hAnsi="Arial" w:cs="Arial"/>
          <w:noProof/>
        </w:rPr>
        <w:t xml:space="preserve"> </w:t>
      </w:r>
      <w:r w:rsidRPr="00C26D58">
        <w:rPr>
          <w:rFonts w:ascii="Arial" w:hAnsi="Arial" w:cs="Arial"/>
          <w:noProof/>
        </w:rPr>
        <w:t>назив</w:t>
      </w:r>
      <w:r w:rsidR="00E632EA" w:rsidRPr="00C26D58">
        <w:rPr>
          <w:rFonts w:ascii="Arial" w:hAnsi="Arial" w:cs="Arial"/>
          <w:noProof/>
        </w:rPr>
        <w:t xml:space="preserve"> </w:t>
      </w:r>
      <w:r w:rsidR="003B60FF" w:rsidRPr="00C26D58">
        <w:rPr>
          <w:rFonts w:ascii="Arial" w:hAnsi="Arial" w:cs="Arial"/>
          <w:noProof/>
        </w:rPr>
        <w:t>подизвођача</w:t>
      </w:r>
      <w:r w:rsidR="00E632EA" w:rsidRPr="00C26D58">
        <w:rPr>
          <w:rFonts w:ascii="Arial" w:hAnsi="Arial" w:cs="Arial"/>
          <w:noProof/>
        </w:rPr>
        <w:t xml:space="preserve">, </w:t>
      </w:r>
      <w:r w:rsidRPr="00C26D58">
        <w:rPr>
          <w:rFonts w:ascii="Arial" w:hAnsi="Arial" w:cs="Arial"/>
          <w:noProof/>
        </w:rPr>
        <w:t>а</w:t>
      </w:r>
      <w:r w:rsidR="00E632EA" w:rsidRPr="00C26D58">
        <w:rPr>
          <w:rFonts w:ascii="Arial" w:hAnsi="Arial" w:cs="Arial"/>
          <w:noProof/>
        </w:rPr>
        <w:t xml:space="preserve"> </w:t>
      </w:r>
      <w:r w:rsidRPr="00C26D58">
        <w:rPr>
          <w:rFonts w:ascii="Arial" w:hAnsi="Arial" w:cs="Arial"/>
          <w:noProof/>
        </w:rPr>
        <w:t>уколико</w:t>
      </w:r>
      <w:r w:rsidR="00E632EA" w:rsidRPr="00C26D58">
        <w:rPr>
          <w:rFonts w:ascii="Arial" w:hAnsi="Arial" w:cs="Arial"/>
          <w:noProof/>
        </w:rPr>
        <w:t xml:space="preserve"> </w:t>
      </w:r>
      <w:r w:rsidRPr="00C26D58">
        <w:rPr>
          <w:rFonts w:ascii="Arial" w:hAnsi="Arial" w:cs="Arial"/>
          <w:noProof/>
        </w:rPr>
        <w:t>уговор</w:t>
      </w:r>
      <w:r w:rsidR="00F22741" w:rsidRPr="00C26D58">
        <w:rPr>
          <w:rFonts w:ascii="Arial" w:hAnsi="Arial" w:cs="Arial"/>
          <w:noProof/>
        </w:rPr>
        <w:t xml:space="preserve"> </w:t>
      </w:r>
      <w:r w:rsidRPr="00C26D58">
        <w:rPr>
          <w:rFonts w:ascii="Arial" w:hAnsi="Arial" w:cs="Arial"/>
          <w:noProof/>
        </w:rPr>
        <w:t>између</w:t>
      </w:r>
      <w:r w:rsidR="00E632EA" w:rsidRPr="00C26D58">
        <w:rPr>
          <w:rFonts w:ascii="Arial" w:hAnsi="Arial" w:cs="Arial"/>
          <w:noProof/>
        </w:rPr>
        <w:t xml:space="preserve"> </w:t>
      </w:r>
      <w:r w:rsidRPr="00C26D58">
        <w:rPr>
          <w:rFonts w:ascii="Arial" w:hAnsi="Arial" w:cs="Arial"/>
          <w:noProof/>
        </w:rPr>
        <w:t>наручиоца</w:t>
      </w:r>
      <w:r w:rsidR="00E632EA" w:rsidRPr="00C26D58">
        <w:rPr>
          <w:rFonts w:ascii="Arial" w:hAnsi="Arial" w:cs="Arial"/>
          <w:noProof/>
        </w:rPr>
        <w:t xml:space="preserve"> </w:t>
      </w:r>
      <w:r w:rsidRPr="00C26D58">
        <w:rPr>
          <w:rFonts w:ascii="Arial" w:hAnsi="Arial" w:cs="Arial"/>
          <w:noProof/>
        </w:rPr>
        <w:t>и</w:t>
      </w:r>
      <w:r w:rsidR="00E632EA" w:rsidRPr="00C26D58">
        <w:rPr>
          <w:rFonts w:ascii="Arial" w:hAnsi="Arial" w:cs="Arial"/>
          <w:noProof/>
        </w:rPr>
        <w:t xml:space="preserve"> </w:t>
      </w:r>
      <w:r w:rsidRPr="00C26D58">
        <w:rPr>
          <w:rFonts w:ascii="Arial" w:hAnsi="Arial" w:cs="Arial"/>
          <w:noProof/>
        </w:rPr>
        <w:t>понуђача</w:t>
      </w:r>
      <w:r w:rsidR="00E632EA" w:rsidRPr="00C26D58">
        <w:rPr>
          <w:rFonts w:ascii="Arial" w:hAnsi="Arial" w:cs="Arial"/>
          <w:noProof/>
        </w:rPr>
        <w:t xml:space="preserve"> </w:t>
      </w:r>
      <w:r w:rsidRPr="00C26D58">
        <w:rPr>
          <w:rFonts w:ascii="Arial" w:hAnsi="Arial" w:cs="Arial"/>
          <w:noProof/>
        </w:rPr>
        <w:t>буде</w:t>
      </w:r>
      <w:r w:rsidR="00E632EA" w:rsidRPr="00C26D58">
        <w:rPr>
          <w:rFonts w:ascii="Arial" w:hAnsi="Arial" w:cs="Arial"/>
          <w:noProof/>
        </w:rPr>
        <w:t xml:space="preserve"> </w:t>
      </w:r>
      <w:r w:rsidRPr="00C26D58">
        <w:rPr>
          <w:rFonts w:ascii="Arial" w:hAnsi="Arial" w:cs="Arial"/>
          <w:noProof/>
        </w:rPr>
        <w:t>закључен</w:t>
      </w:r>
      <w:r w:rsidR="00E632EA" w:rsidRPr="00C26D58">
        <w:rPr>
          <w:rFonts w:ascii="Arial" w:hAnsi="Arial" w:cs="Arial"/>
          <w:noProof/>
        </w:rPr>
        <w:t xml:space="preserve">, </w:t>
      </w:r>
      <w:r w:rsidRPr="00C26D58">
        <w:rPr>
          <w:rFonts w:ascii="Arial" w:hAnsi="Arial" w:cs="Arial"/>
          <w:noProof/>
        </w:rPr>
        <w:t>тај</w:t>
      </w:r>
      <w:r w:rsidR="00E632EA" w:rsidRPr="00C26D58">
        <w:rPr>
          <w:rFonts w:ascii="Arial" w:hAnsi="Arial" w:cs="Arial"/>
          <w:noProof/>
        </w:rPr>
        <w:t xml:space="preserve"> </w:t>
      </w:r>
      <w:r w:rsidRPr="00C26D58">
        <w:rPr>
          <w:rFonts w:ascii="Arial" w:hAnsi="Arial" w:cs="Arial"/>
          <w:noProof/>
        </w:rPr>
        <w:t>подизвођач</w:t>
      </w:r>
      <w:r w:rsidR="00E632EA" w:rsidRPr="00C26D58">
        <w:rPr>
          <w:rFonts w:ascii="Arial" w:hAnsi="Arial" w:cs="Arial"/>
          <w:noProof/>
        </w:rPr>
        <w:t xml:space="preserve"> </w:t>
      </w:r>
      <w:r w:rsidRPr="00C26D58">
        <w:rPr>
          <w:rFonts w:ascii="Arial" w:hAnsi="Arial" w:cs="Arial"/>
          <w:noProof/>
        </w:rPr>
        <w:t>ће</w:t>
      </w:r>
      <w:r w:rsidR="00E632EA" w:rsidRPr="00C26D58">
        <w:rPr>
          <w:rFonts w:ascii="Arial" w:hAnsi="Arial" w:cs="Arial"/>
          <w:noProof/>
        </w:rPr>
        <w:t xml:space="preserve"> </w:t>
      </w:r>
      <w:r w:rsidRPr="00C26D58">
        <w:rPr>
          <w:rFonts w:ascii="Arial" w:hAnsi="Arial" w:cs="Arial"/>
          <w:noProof/>
        </w:rPr>
        <w:t>бити</w:t>
      </w:r>
      <w:r w:rsidR="00E632EA" w:rsidRPr="00C26D58">
        <w:rPr>
          <w:rFonts w:ascii="Arial" w:hAnsi="Arial" w:cs="Arial"/>
          <w:noProof/>
        </w:rPr>
        <w:t xml:space="preserve"> </w:t>
      </w:r>
      <w:r w:rsidRPr="00C26D58">
        <w:rPr>
          <w:rFonts w:ascii="Arial" w:hAnsi="Arial" w:cs="Arial"/>
          <w:noProof/>
        </w:rPr>
        <w:t>наведен</w:t>
      </w:r>
      <w:r w:rsidR="00E632EA" w:rsidRPr="00C26D58">
        <w:rPr>
          <w:rFonts w:ascii="Arial" w:hAnsi="Arial" w:cs="Arial"/>
          <w:noProof/>
        </w:rPr>
        <w:t xml:space="preserve"> </w:t>
      </w:r>
      <w:r w:rsidRPr="00C26D58">
        <w:rPr>
          <w:rFonts w:ascii="Arial" w:hAnsi="Arial" w:cs="Arial"/>
          <w:noProof/>
        </w:rPr>
        <w:t>у</w:t>
      </w:r>
      <w:r w:rsidR="00E632EA" w:rsidRPr="00C26D58">
        <w:rPr>
          <w:rFonts w:ascii="Arial" w:hAnsi="Arial" w:cs="Arial"/>
          <w:noProof/>
        </w:rPr>
        <w:t xml:space="preserve"> </w:t>
      </w:r>
      <w:r w:rsidRPr="00C26D58">
        <w:rPr>
          <w:rFonts w:ascii="Arial" w:hAnsi="Arial" w:cs="Arial"/>
          <w:noProof/>
        </w:rPr>
        <w:t>уговору</w:t>
      </w:r>
      <w:r w:rsidR="00E632EA" w:rsidRPr="00C26D58">
        <w:rPr>
          <w:rFonts w:ascii="Arial" w:hAnsi="Arial" w:cs="Arial"/>
          <w:noProof/>
        </w:rPr>
        <w:t>.</w:t>
      </w:r>
    </w:p>
    <w:p w14:paraId="6B82F3F7" w14:textId="77777777" w:rsidR="00E632EA" w:rsidRPr="00C26D58" w:rsidRDefault="00E632EA" w:rsidP="00E632EA">
      <w:pPr>
        <w:jc w:val="both"/>
        <w:rPr>
          <w:rFonts w:ascii="Arial" w:hAnsi="Arial" w:cs="Arial"/>
          <w:noProof/>
        </w:rPr>
      </w:pPr>
    </w:p>
    <w:p w14:paraId="19D634AF" w14:textId="77777777" w:rsidR="00E632EA" w:rsidRPr="00C26D58" w:rsidRDefault="0043797B" w:rsidP="00E632EA">
      <w:pPr>
        <w:jc w:val="both"/>
        <w:rPr>
          <w:rFonts w:ascii="Arial" w:hAnsi="Arial" w:cs="Arial"/>
          <w:noProof/>
        </w:rPr>
      </w:pPr>
      <w:r w:rsidRPr="00C26D58">
        <w:rPr>
          <w:rFonts w:ascii="Arial" w:hAnsi="Arial" w:cs="Arial"/>
          <w:noProof/>
        </w:rPr>
        <w:t>Саставни</w:t>
      </w:r>
      <w:r w:rsidR="00E632EA" w:rsidRPr="00C26D58">
        <w:rPr>
          <w:rFonts w:ascii="Arial" w:hAnsi="Arial" w:cs="Arial"/>
          <w:noProof/>
        </w:rPr>
        <w:t xml:space="preserve"> </w:t>
      </w:r>
      <w:r w:rsidRPr="00C26D58">
        <w:rPr>
          <w:rFonts w:ascii="Arial" w:hAnsi="Arial" w:cs="Arial"/>
          <w:noProof/>
        </w:rPr>
        <w:t>део</w:t>
      </w:r>
      <w:r w:rsidR="00E632EA" w:rsidRPr="00C26D58">
        <w:rPr>
          <w:rFonts w:ascii="Arial" w:hAnsi="Arial" w:cs="Arial"/>
          <w:noProof/>
        </w:rPr>
        <w:t xml:space="preserve"> </w:t>
      </w:r>
      <w:r w:rsidRPr="00C26D58">
        <w:rPr>
          <w:rFonts w:ascii="Arial" w:hAnsi="Arial" w:cs="Arial"/>
          <w:noProof/>
        </w:rPr>
        <w:t>заједничке</w:t>
      </w:r>
      <w:r w:rsidR="00E632EA" w:rsidRPr="00C26D58">
        <w:rPr>
          <w:rFonts w:ascii="Arial" w:hAnsi="Arial" w:cs="Arial"/>
          <w:noProof/>
        </w:rPr>
        <w:t xml:space="preserve"> </w:t>
      </w:r>
      <w:r w:rsidRPr="00C26D58">
        <w:rPr>
          <w:rFonts w:ascii="Arial" w:hAnsi="Arial" w:cs="Arial"/>
          <w:noProof/>
        </w:rPr>
        <w:t>понуде</w:t>
      </w:r>
      <w:r w:rsidR="00E632EA" w:rsidRPr="00C26D58">
        <w:rPr>
          <w:rFonts w:ascii="Arial" w:hAnsi="Arial" w:cs="Arial"/>
          <w:noProof/>
        </w:rPr>
        <w:t xml:space="preserve"> </w:t>
      </w:r>
      <w:r w:rsidRPr="00C26D58">
        <w:rPr>
          <w:rFonts w:ascii="Arial" w:hAnsi="Arial" w:cs="Arial"/>
          <w:noProof/>
        </w:rPr>
        <w:t>је</w:t>
      </w:r>
      <w:r w:rsidR="00E632EA" w:rsidRPr="00C26D58">
        <w:rPr>
          <w:rFonts w:ascii="Arial" w:hAnsi="Arial" w:cs="Arial"/>
          <w:noProof/>
        </w:rPr>
        <w:t xml:space="preserve"> </w:t>
      </w:r>
      <w:r w:rsidRPr="00C26D58">
        <w:rPr>
          <w:rFonts w:ascii="Arial" w:hAnsi="Arial" w:cs="Arial"/>
          <w:noProof/>
        </w:rPr>
        <w:t>споразум</w:t>
      </w:r>
      <w:r w:rsidR="00E632EA" w:rsidRPr="00C26D58">
        <w:rPr>
          <w:rFonts w:ascii="Arial" w:hAnsi="Arial" w:cs="Arial"/>
          <w:noProof/>
        </w:rPr>
        <w:t xml:space="preserve"> </w:t>
      </w:r>
      <w:r w:rsidRPr="00C26D58">
        <w:rPr>
          <w:rFonts w:ascii="Arial" w:hAnsi="Arial" w:cs="Arial"/>
          <w:noProof/>
        </w:rPr>
        <w:t>којим</w:t>
      </w:r>
      <w:r w:rsidR="00E632EA" w:rsidRPr="00C26D58">
        <w:rPr>
          <w:rFonts w:ascii="Arial" w:hAnsi="Arial" w:cs="Arial"/>
          <w:noProof/>
        </w:rPr>
        <w:t xml:space="preserve"> </w:t>
      </w:r>
      <w:r w:rsidRPr="00C26D58">
        <w:rPr>
          <w:rFonts w:ascii="Arial" w:hAnsi="Arial" w:cs="Arial"/>
          <w:noProof/>
        </w:rPr>
        <w:t>се</w:t>
      </w:r>
      <w:r w:rsidR="00E632EA" w:rsidRPr="00C26D58">
        <w:rPr>
          <w:rFonts w:ascii="Arial" w:hAnsi="Arial" w:cs="Arial"/>
          <w:noProof/>
        </w:rPr>
        <w:t xml:space="preserve"> </w:t>
      </w:r>
      <w:r w:rsidRPr="00C26D58">
        <w:rPr>
          <w:rFonts w:ascii="Arial" w:hAnsi="Arial" w:cs="Arial"/>
          <w:noProof/>
        </w:rPr>
        <w:t>понуђачи</w:t>
      </w:r>
      <w:r w:rsidR="00E632EA" w:rsidRPr="00C26D58">
        <w:rPr>
          <w:rFonts w:ascii="Arial" w:hAnsi="Arial" w:cs="Arial"/>
          <w:noProof/>
        </w:rPr>
        <w:t xml:space="preserve"> </w:t>
      </w:r>
      <w:r w:rsidRPr="00C26D58">
        <w:rPr>
          <w:rFonts w:ascii="Arial" w:hAnsi="Arial" w:cs="Arial"/>
          <w:noProof/>
        </w:rPr>
        <w:t>из</w:t>
      </w:r>
      <w:r w:rsidR="00E632EA" w:rsidRPr="00C26D58">
        <w:rPr>
          <w:rFonts w:ascii="Arial" w:hAnsi="Arial" w:cs="Arial"/>
          <w:noProof/>
        </w:rPr>
        <w:t xml:space="preserve"> </w:t>
      </w:r>
      <w:r w:rsidRPr="00C26D58">
        <w:rPr>
          <w:rFonts w:ascii="Arial" w:hAnsi="Arial" w:cs="Arial"/>
          <w:noProof/>
        </w:rPr>
        <w:t>групе</w:t>
      </w:r>
      <w:r w:rsidR="00E632EA" w:rsidRPr="00C26D58">
        <w:rPr>
          <w:rFonts w:ascii="Arial" w:hAnsi="Arial" w:cs="Arial"/>
          <w:noProof/>
        </w:rPr>
        <w:t xml:space="preserve"> </w:t>
      </w:r>
      <w:r w:rsidRPr="00C26D58">
        <w:rPr>
          <w:rFonts w:ascii="Arial" w:hAnsi="Arial" w:cs="Arial"/>
          <w:noProof/>
        </w:rPr>
        <w:t>међусобно</w:t>
      </w:r>
      <w:r w:rsidR="00E632EA" w:rsidRPr="00C26D58">
        <w:rPr>
          <w:rFonts w:ascii="Arial" w:hAnsi="Arial" w:cs="Arial"/>
          <w:noProof/>
        </w:rPr>
        <w:t xml:space="preserve"> </w:t>
      </w:r>
      <w:r w:rsidRPr="00C26D58">
        <w:rPr>
          <w:rFonts w:ascii="Arial" w:hAnsi="Arial" w:cs="Arial"/>
          <w:noProof/>
        </w:rPr>
        <w:t>и</w:t>
      </w:r>
      <w:r w:rsidR="00E632EA" w:rsidRPr="00C26D58">
        <w:rPr>
          <w:rFonts w:ascii="Arial" w:hAnsi="Arial" w:cs="Arial"/>
          <w:noProof/>
        </w:rPr>
        <w:t xml:space="preserve"> </w:t>
      </w:r>
      <w:r w:rsidRPr="00C26D58">
        <w:rPr>
          <w:rFonts w:ascii="Arial" w:hAnsi="Arial" w:cs="Arial"/>
          <w:noProof/>
        </w:rPr>
        <w:t>према</w:t>
      </w:r>
      <w:r w:rsidR="00E632EA" w:rsidRPr="00C26D58">
        <w:rPr>
          <w:rFonts w:ascii="Arial" w:hAnsi="Arial" w:cs="Arial"/>
          <w:noProof/>
        </w:rPr>
        <w:t xml:space="preserve"> </w:t>
      </w:r>
      <w:r w:rsidRPr="00C26D58">
        <w:rPr>
          <w:rFonts w:ascii="Arial" w:hAnsi="Arial" w:cs="Arial"/>
          <w:noProof/>
        </w:rPr>
        <w:t>наручиоцу</w:t>
      </w:r>
      <w:r w:rsidR="00E632EA" w:rsidRPr="00C26D58">
        <w:rPr>
          <w:rFonts w:ascii="Arial" w:hAnsi="Arial" w:cs="Arial"/>
          <w:noProof/>
        </w:rPr>
        <w:t xml:space="preserve"> </w:t>
      </w:r>
      <w:r w:rsidRPr="00C26D58">
        <w:rPr>
          <w:rFonts w:ascii="Arial" w:hAnsi="Arial" w:cs="Arial"/>
          <w:noProof/>
        </w:rPr>
        <w:t>обавезују</w:t>
      </w:r>
      <w:r w:rsidR="00E632EA" w:rsidRPr="00C26D58">
        <w:rPr>
          <w:rFonts w:ascii="Arial" w:hAnsi="Arial" w:cs="Arial"/>
          <w:noProof/>
        </w:rPr>
        <w:t xml:space="preserve"> </w:t>
      </w:r>
      <w:r w:rsidRPr="00C26D58">
        <w:rPr>
          <w:rFonts w:ascii="Arial" w:hAnsi="Arial" w:cs="Arial"/>
          <w:noProof/>
        </w:rPr>
        <w:t>на</w:t>
      </w:r>
      <w:r w:rsidR="00E632EA" w:rsidRPr="00C26D58">
        <w:rPr>
          <w:rFonts w:ascii="Arial" w:hAnsi="Arial" w:cs="Arial"/>
          <w:noProof/>
        </w:rPr>
        <w:t xml:space="preserve"> </w:t>
      </w:r>
      <w:r w:rsidRPr="00C26D58">
        <w:rPr>
          <w:rFonts w:ascii="Arial" w:hAnsi="Arial" w:cs="Arial"/>
          <w:noProof/>
        </w:rPr>
        <w:t>извршење</w:t>
      </w:r>
      <w:r w:rsidR="00E632EA" w:rsidRPr="00C26D58">
        <w:rPr>
          <w:rFonts w:ascii="Arial" w:hAnsi="Arial" w:cs="Arial"/>
          <w:noProof/>
        </w:rPr>
        <w:t xml:space="preserve"> </w:t>
      </w:r>
      <w:r w:rsidRPr="00C26D58">
        <w:rPr>
          <w:rFonts w:ascii="Arial" w:hAnsi="Arial" w:cs="Arial"/>
          <w:noProof/>
        </w:rPr>
        <w:t>јавне</w:t>
      </w:r>
      <w:r w:rsidR="00E632EA" w:rsidRPr="00C26D58">
        <w:rPr>
          <w:rFonts w:ascii="Arial" w:hAnsi="Arial" w:cs="Arial"/>
          <w:noProof/>
        </w:rPr>
        <w:t xml:space="preserve"> </w:t>
      </w:r>
      <w:r w:rsidRPr="00C26D58">
        <w:rPr>
          <w:rFonts w:ascii="Arial" w:hAnsi="Arial" w:cs="Arial"/>
          <w:noProof/>
        </w:rPr>
        <w:t>набавке</w:t>
      </w:r>
      <w:r w:rsidR="00E632EA" w:rsidRPr="00C26D58">
        <w:rPr>
          <w:rFonts w:ascii="Arial" w:hAnsi="Arial" w:cs="Arial"/>
          <w:noProof/>
        </w:rPr>
        <w:t xml:space="preserve">, </w:t>
      </w:r>
      <w:r w:rsidRPr="00C26D58">
        <w:rPr>
          <w:rFonts w:ascii="Arial" w:hAnsi="Arial" w:cs="Arial"/>
          <w:noProof/>
        </w:rPr>
        <w:t>а</w:t>
      </w:r>
      <w:r w:rsidR="00E632EA" w:rsidRPr="00C26D58">
        <w:rPr>
          <w:rFonts w:ascii="Arial" w:hAnsi="Arial" w:cs="Arial"/>
          <w:noProof/>
        </w:rPr>
        <w:t xml:space="preserve"> </w:t>
      </w:r>
      <w:r w:rsidRPr="00C26D58">
        <w:rPr>
          <w:rFonts w:ascii="Arial" w:hAnsi="Arial" w:cs="Arial"/>
          <w:noProof/>
        </w:rPr>
        <w:t>који</w:t>
      </w:r>
      <w:r w:rsidR="00E632EA" w:rsidRPr="00C26D58">
        <w:rPr>
          <w:rFonts w:ascii="Arial" w:hAnsi="Arial" w:cs="Arial"/>
          <w:noProof/>
        </w:rPr>
        <w:t xml:space="preserve"> </w:t>
      </w:r>
      <w:r w:rsidRPr="00C26D58">
        <w:rPr>
          <w:rFonts w:ascii="Arial" w:hAnsi="Arial" w:cs="Arial"/>
          <w:noProof/>
        </w:rPr>
        <w:t>обавезно</w:t>
      </w:r>
      <w:r w:rsidR="00E632EA" w:rsidRPr="00C26D58">
        <w:rPr>
          <w:rFonts w:ascii="Arial" w:hAnsi="Arial" w:cs="Arial"/>
          <w:noProof/>
        </w:rPr>
        <w:t xml:space="preserve"> </w:t>
      </w:r>
      <w:r w:rsidRPr="00C26D58">
        <w:rPr>
          <w:rFonts w:ascii="Arial" w:hAnsi="Arial" w:cs="Arial"/>
          <w:noProof/>
        </w:rPr>
        <w:t>садржи</w:t>
      </w:r>
      <w:r w:rsidR="00E632EA" w:rsidRPr="00C26D58">
        <w:rPr>
          <w:rFonts w:ascii="Arial" w:hAnsi="Arial" w:cs="Arial"/>
          <w:noProof/>
        </w:rPr>
        <w:t xml:space="preserve"> </w:t>
      </w:r>
      <w:r w:rsidRPr="00C26D58">
        <w:rPr>
          <w:rFonts w:ascii="Arial" w:hAnsi="Arial" w:cs="Arial"/>
          <w:noProof/>
        </w:rPr>
        <w:t>податке</w:t>
      </w:r>
      <w:r w:rsidR="00E632EA" w:rsidRPr="00C26D58">
        <w:rPr>
          <w:rFonts w:ascii="Arial" w:hAnsi="Arial" w:cs="Arial"/>
          <w:noProof/>
        </w:rPr>
        <w:t xml:space="preserve"> </w:t>
      </w:r>
      <w:r w:rsidRPr="00C26D58">
        <w:rPr>
          <w:rFonts w:ascii="Arial" w:hAnsi="Arial" w:cs="Arial"/>
          <w:noProof/>
        </w:rPr>
        <w:t>прописане</w:t>
      </w:r>
      <w:r w:rsidR="00E632EA" w:rsidRPr="00C26D58">
        <w:rPr>
          <w:rFonts w:ascii="Arial" w:hAnsi="Arial" w:cs="Arial"/>
          <w:noProof/>
        </w:rPr>
        <w:t xml:space="preserve"> </w:t>
      </w:r>
      <w:r w:rsidRPr="00C26D58">
        <w:rPr>
          <w:rFonts w:ascii="Arial" w:hAnsi="Arial" w:cs="Arial"/>
          <w:noProof/>
        </w:rPr>
        <w:t>чл</w:t>
      </w:r>
      <w:r w:rsidR="00E632EA" w:rsidRPr="00C26D58">
        <w:rPr>
          <w:rFonts w:ascii="Arial" w:hAnsi="Arial" w:cs="Arial"/>
          <w:noProof/>
        </w:rPr>
        <w:t>.81.</w:t>
      </w:r>
      <w:r w:rsidRPr="00C26D58">
        <w:rPr>
          <w:rFonts w:ascii="Arial" w:hAnsi="Arial" w:cs="Arial"/>
          <w:noProof/>
        </w:rPr>
        <w:t>ст</w:t>
      </w:r>
      <w:r w:rsidR="00E632EA" w:rsidRPr="00C26D58">
        <w:rPr>
          <w:rFonts w:ascii="Arial" w:hAnsi="Arial" w:cs="Arial"/>
          <w:noProof/>
        </w:rPr>
        <w:t xml:space="preserve">.4. </w:t>
      </w:r>
      <w:r w:rsidRPr="00C26D58">
        <w:rPr>
          <w:rFonts w:ascii="Arial" w:hAnsi="Arial" w:cs="Arial"/>
          <w:noProof/>
        </w:rPr>
        <w:t>Закона</w:t>
      </w:r>
      <w:r w:rsidR="00E632EA" w:rsidRPr="00C26D58">
        <w:rPr>
          <w:rFonts w:ascii="Arial" w:hAnsi="Arial" w:cs="Arial"/>
          <w:noProof/>
        </w:rPr>
        <w:t>.</w:t>
      </w:r>
    </w:p>
    <w:p w14:paraId="49AFCB0E" w14:textId="77777777" w:rsidR="00E632EA" w:rsidRPr="00C26D58" w:rsidRDefault="00E632EA" w:rsidP="00A87C96">
      <w:pPr>
        <w:jc w:val="both"/>
        <w:rPr>
          <w:rFonts w:ascii="Arial" w:hAnsi="Arial" w:cs="Arial"/>
          <w:b/>
          <w:bCs/>
          <w:i/>
          <w:iCs/>
        </w:rPr>
      </w:pPr>
    </w:p>
    <w:p w14:paraId="780DBBBD" w14:textId="77777777" w:rsidR="00A87C96" w:rsidRPr="00C26D58" w:rsidRDefault="00E632EA" w:rsidP="00A87C96">
      <w:pPr>
        <w:jc w:val="both"/>
        <w:rPr>
          <w:rFonts w:ascii="Arial" w:hAnsi="Arial" w:cs="Arial"/>
          <w:b/>
          <w:bCs/>
          <w:i/>
          <w:iCs/>
        </w:rPr>
      </w:pPr>
      <w:r w:rsidRPr="00C26D58">
        <w:rPr>
          <w:rFonts w:ascii="Arial" w:hAnsi="Arial" w:cs="Arial"/>
          <w:b/>
          <w:bCs/>
          <w:i/>
          <w:iCs/>
        </w:rPr>
        <w:t>2.</w:t>
      </w:r>
      <w:r w:rsidR="00A87C96" w:rsidRPr="00C26D58">
        <w:rPr>
          <w:rFonts w:ascii="Arial" w:hAnsi="Arial" w:cs="Arial"/>
          <w:b/>
          <w:bCs/>
          <w:i/>
          <w:iCs/>
        </w:rPr>
        <w:t xml:space="preserve"> </w:t>
      </w:r>
      <w:r w:rsidR="0043797B" w:rsidRPr="00C26D58">
        <w:rPr>
          <w:rFonts w:ascii="Arial" w:hAnsi="Arial" w:cs="Arial"/>
          <w:b/>
          <w:bCs/>
          <w:iCs/>
        </w:rPr>
        <w:t>ПОДАЦИ</w:t>
      </w:r>
      <w:r w:rsidR="00A87C96" w:rsidRPr="00C26D58">
        <w:rPr>
          <w:rFonts w:ascii="Arial" w:hAnsi="Arial" w:cs="Arial"/>
          <w:b/>
          <w:bCs/>
          <w:iCs/>
        </w:rPr>
        <w:t xml:space="preserve"> </w:t>
      </w:r>
      <w:r w:rsidR="0043797B" w:rsidRPr="00C26D58">
        <w:rPr>
          <w:rFonts w:ascii="Arial" w:hAnsi="Arial" w:cs="Arial"/>
          <w:b/>
          <w:bCs/>
          <w:iCs/>
        </w:rPr>
        <w:t>О</w:t>
      </w:r>
      <w:r w:rsidR="00A87C96" w:rsidRPr="00C26D58">
        <w:rPr>
          <w:rFonts w:ascii="Arial" w:hAnsi="Arial" w:cs="Arial"/>
          <w:b/>
          <w:bCs/>
          <w:iCs/>
        </w:rPr>
        <w:t xml:space="preserve"> </w:t>
      </w:r>
      <w:r w:rsidR="0043797B" w:rsidRPr="00C26D58">
        <w:rPr>
          <w:rFonts w:ascii="Arial" w:hAnsi="Arial" w:cs="Arial"/>
          <w:b/>
          <w:bCs/>
          <w:iCs/>
        </w:rPr>
        <w:t>ЈЕЗИКУ</w:t>
      </w:r>
      <w:r w:rsidR="00A87C96" w:rsidRPr="00C26D58">
        <w:rPr>
          <w:rFonts w:ascii="Arial" w:hAnsi="Arial" w:cs="Arial"/>
          <w:b/>
          <w:bCs/>
          <w:iCs/>
        </w:rPr>
        <w:t xml:space="preserve"> </w:t>
      </w:r>
      <w:r w:rsidR="0043797B" w:rsidRPr="00C26D58">
        <w:rPr>
          <w:rFonts w:ascii="Arial" w:hAnsi="Arial" w:cs="Arial"/>
          <w:b/>
          <w:bCs/>
          <w:iCs/>
        </w:rPr>
        <w:t>НА</w:t>
      </w:r>
      <w:r w:rsidR="00A87C96" w:rsidRPr="00C26D58">
        <w:rPr>
          <w:rFonts w:ascii="Arial" w:hAnsi="Arial" w:cs="Arial"/>
          <w:b/>
          <w:bCs/>
          <w:iCs/>
        </w:rPr>
        <w:t xml:space="preserve"> </w:t>
      </w:r>
      <w:r w:rsidR="0043797B" w:rsidRPr="00C26D58">
        <w:rPr>
          <w:rFonts w:ascii="Arial" w:hAnsi="Arial" w:cs="Arial"/>
          <w:b/>
          <w:bCs/>
          <w:iCs/>
        </w:rPr>
        <w:t>КОЈЕМ</w:t>
      </w:r>
      <w:r w:rsidR="00A87C96" w:rsidRPr="00C26D58">
        <w:rPr>
          <w:rFonts w:ascii="Arial" w:hAnsi="Arial" w:cs="Arial"/>
          <w:b/>
          <w:bCs/>
          <w:iCs/>
        </w:rPr>
        <w:t xml:space="preserve"> </w:t>
      </w:r>
      <w:r w:rsidR="0043797B" w:rsidRPr="00C26D58">
        <w:rPr>
          <w:rFonts w:ascii="Arial" w:hAnsi="Arial" w:cs="Arial"/>
          <w:b/>
          <w:bCs/>
          <w:iCs/>
        </w:rPr>
        <w:t>ПОНУДА</w:t>
      </w:r>
      <w:r w:rsidR="00A87C96" w:rsidRPr="00C26D58">
        <w:rPr>
          <w:rFonts w:ascii="Arial" w:hAnsi="Arial" w:cs="Arial"/>
          <w:b/>
          <w:bCs/>
          <w:iCs/>
        </w:rPr>
        <w:t xml:space="preserve"> </w:t>
      </w:r>
      <w:r w:rsidR="0043797B" w:rsidRPr="00C26D58">
        <w:rPr>
          <w:rFonts w:ascii="Arial" w:hAnsi="Arial" w:cs="Arial"/>
          <w:b/>
          <w:bCs/>
          <w:iCs/>
        </w:rPr>
        <w:t>МОРА</w:t>
      </w:r>
      <w:r w:rsidR="00A87C96" w:rsidRPr="00C26D58">
        <w:rPr>
          <w:rFonts w:ascii="Arial" w:hAnsi="Arial" w:cs="Arial"/>
          <w:b/>
          <w:bCs/>
          <w:iCs/>
        </w:rPr>
        <w:t xml:space="preserve"> </w:t>
      </w:r>
      <w:r w:rsidR="0043797B" w:rsidRPr="00C26D58">
        <w:rPr>
          <w:rFonts w:ascii="Arial" w:hAnsi="Arial" w:cs="Arial"/>
          <w:b/>
          <w:bCs/>
          <w:iCs/>
        </w:rPr>
        <w:t>ДА</w:t>
      </w:r>
      <w:r w:rsidR="00A87C96" w:rsidRPr="00C26D58">
        <w:rPr>
          <w:rFonts w:ascii="Arial" w:hAnsi="Arial" w:cs="Arial"/>
          <w:b/>
          <w:bCs/>
          <w:iCs/>
        </w:rPr>
        <w:t xml:space="preserve"> </w:t>
      </w:r>
      <w:r w:rsidR="0043797B" w:rsidRPr="00C26D58">
        <w:rPr>
          <w:rFonts w:ascii="Arial" w:hAnsi="Arial" w:cs="Arial"/>
          <w:b/>
          <w:bCs/>
          <w:iCs/>
        </w:rPr>
        <w:t>БУДЕ</w:t>
      </w:r>
      <w:r w:rsidR="00A87C96" w:rsidRPr="00C26D58">
        <w:rPr>
          <w:rFonts w:ascii="Arial" w:hAnsi="Arial" w:cs="Arial"/>
          <w:b/>
          <w:bCs/>
          <w:iCs/>
        </w:rPr>
        <w:t xml:space="preserve"> </w:t>
      </w:r>
      <w:r w:rsidR="0043797B" w:rsidRPr="00C26D58">
        <w:rPr>
          <w:rFonts w:ascii="Arial" w:hAnsi="Arial" w:cs="Arial"/>
          <w:b/>
          <w:bCs/>
          <w:iCs/>
        </w:rPr>
        <w:t>САСТАВЉЕНА</w:t>
      </w:r>
    </w:p>
    <w:p w14:paraId="41E831D4" w14:textId="77777777" w:rsidR="00A87C96" w:rsidRPr="00C26D58" w:rsidRDefault="00A87C96" w:rsidP="00A87C96">
      <w:pPr>
        <w:jc w:val="both"/>
        <w:rPr>
          <w:rFonts w:ascii="Arial" w:hAnsi="Arial" w:cs="Arial"/>
          <w:b/>
          <w:bCs/>
          <w:i/>
          <w:iCs/>
        </w:rPr>
      </w:pPr>
    </w:p>
    <w:p w14:paraId="03CC68B6" w14:textId="77777777" w:rsidR="001B44D2" w:rsidRPr="00C26D58" w:rsidRDefault="0043797B" w:rsidP="001B44D2">
      <w:pPr>
        <w:jc w:val="both"/>
        <w:rPr>
          <w:rFonts w:ascii="Arial" w:hAnsi="Arial" w:cs="Arial"/>
          <w:b/>
        </w:rPr>
      </w:pPr>
      <w:r w:rsidRPr="00C26D58">
        <w:rPr>
          <w:rFonts w:ascii="Arial" w:hAnsi="Arial" w:cs="Arial"/>
        </w:rPr>
        <w:t>Понуда</w:t>
      </w:r>
      <w:r w:rsidR="001B44D2" w:rsidRPr="00C26D58">
        <w:rPr>
          <w:rFonts w:ascii="Arial" w:hAnsi="Arial" w:cs="Arial"/>
        </w:rPr>
        <w:t xml:space="preserve"> </w:t>
      </w:r>
      <w:r w:rsidRPr="00C26D58">
        <w:rPr>
          <w:rFonts w:ascii="Arial" w:hAnsi="Arial" w:cs="Arial"/>
        </w:rPr>
        <w:t>и</w:t>
      </w:r>
      <w:r w:rsidR="001B44D2" w:rsidRPr="00C26D58">
        <w:rPr>
          <w:rFonts w:ascii="Arial" w:hAnsi="Arial" w:cs="Arial"/>
        </w:rPr>
        <w:t xml:space="preserve"> </w:t>
      </w:r>
      <w:r w:rsidRPr="00C26D58">
        <w:rPr>
          <w:rFonts w:ascii="Arial" w:hAnsi="Arial" w:cs="Arial"/>
        </w:rPr>
        <w:t>сви</w:t>
      </w:r>
      <w:r w:rsidR="001B44D2" w:rsidRPr="00C26D58">
        <w:rPr>
          <w:rFonts w:ascii="Arial" w:hAnsi="Arial" w:cs="Arial"/>
        </w:rPr>
        <w:t xml:space="preserve"> </w:t>
      </w:r>
      <w:r w:rsidRPr="00C26D58">
        <w:rPr>
          <w:rFonts w:ascii="Arial" w:hAnsi="Arial" w:cs="Arial"/>
        </w:rPr>
        <w:t>документи</w:t>
      </w:r>
      <w:r w:rsidR="001B44D2" w:rsidRPr="00C26D58">
        <w:rPr>
          <w:rFonts w:ascii="Arial" w:hAnsi="Arial" w:cs="Arial"/>
        </w:rPr>
        <w:t xml:space="preserve"> </w:t>
      </w:r>
      <w:r w:rsidRPr="00C26D58">
        <w:rPr>
          <w:rFonts w:ascii="Arial" w:hAnsi="Arial" w:cs="Arial"/>
        </w:rPr>
        <w:t>као</w:t>
      </w:r>
      <w:r w:rsidR="001B44D2" w:rsidRPr="00C26D58">
        <w:rPr>
          <w:rFonts w:ascii="Arial" w:hAnsi="Arial" w:cs="Arial"/>
        </w:rPr>
        <w:t xml:space="preserve"> </w:t>
      </w:r>
      <w:r w:rsidRPr="00C26D58">
        <w:rPr>
          <w:rFonts w:ascii="Arial" w:hAnsi="Arial" w:cs="Arial"/>
        </w:rPr>
        <w:t>и</w:t>
      </w:r>
      <w:r w:rsidR="001B44D2" w:rsidRPr="00C26D58">
        <w:rPr>
          <w:rFonts w:ascii="Arial" w:hAnsi="Arial" w:cs="Arial"/>
        </w:rPr>
        <w:t xml:space="preserve"> </w:t>
      </w:r>
      <w:r w:rsidRPr="00C26D58">
        <w:rPr>
          <w:rFonts w:ascii="Arial" w:hAnsi="Arial" w:cs="Arial"/>
        </w:rPr>
        <w:t>преписка</w:t>
      </w:r>
      <w:r w:rsidR="001B44D2" w:rsidRPr="00C26D58">
        <w:rPr>
          <w:rFonts w:ascii="Arial" w:hAnsi="Arial" w:cs="Arial"/>
        </w:rPr>
        <w:t xml:space="preserve"> </w:t>
      </w:r>
      <w:r w:rsidRPr="00C26D58">
        <w:rPr>
          <w:rFonts w:ascii="Arial" w:hAnsi="Arial" w:cs="Arial"/>
        </w:rPr>
        <w:t>везана</w:t>
      </w:r>
      <w:r w:rsidR="001B44D2" w:rsidRPr="00C26D58">
        <w:rPr>
          <w:rFonts w:ascii="Arial" w:hAnsi="Arial" w:cs="Arial"/>
        </w:rPr>
        <w:t xml:space="preserve"> </w:t>
      </w:r>
      <w:r w:rsidRPr="00C26D58">
        <w:rPr>
          <w:rFonts w:ascii="Arial" w:hAnsi="Arial" w:cs="Arial"/>
        </w:rPr>
        <w:t>за</w:t>
      </w:r>
      <w:r w:rsidR="001B44D2" w:rsidRPr="00C26D58">
        <w:rPr>
          <w:rFonts w:ascii="Arial" w:hAnsi="Arial" w:cs="Arial"/>
        </w:rPr>
        <w:t xml:space="preserve"> </w:t>
      </w:r>
      <w:r w:rsidRPr="00C26D58">
        <w:rPr>
          <w:rFonts w:ascii="Arial" w:hAnsi="Arial" w:cs="Arial"/>
        </w:rPr>
        <w:t>понуду</w:t>
      </w:r>
      <w:r w:rsidR="001B44D2" w:rsidRPr="00C26D58">
        <w:rPr>
          <w:rFonts w:ascii="Arial" w:hAnsi="Arial" w:cs="Arial"/>
        </w:rPr>
        <w:t xml:space="preserve"> </w:t>
      </w:r>
      <w:r w:rsidRPr="00C26D58">
        <w:rPr>
          <w:rFonts w:ascii="Arial" w:hAnsi="Arial" w:cs="Arial"/>
        </w:rPr>
        <w:t>коју</w:t>
      </w:r>
      <w:r w:rsidR="001B44D2" w:rsidRPr="00C26D58">
        <w:rPr>
          <w:rFonts w:ascii="Arial" w:hAnsi="Arial" w:cs="Arial"/>
        </w:rPr>
        <w:t xml:space="preserve"> </w:t>
      </w:r>
      <w:r w:rsidRPr="00C26D58">
        <w:rPr>
          <w:rFonts w:ascii="Arial" w:hAnsi="Arial" w:cs="Arial"/>
        </w:rPr>
        <w:t>размењују</w:t>
      </w:r>
      <w:r w:rsidR="001B44D2" w:rsidRPr="00C26D58">
        <w:rPr>
          <w:rFonts w:ascii="Arial" w:hAnsi="Arial" w:cs="Arial"/>
        </w:rPr>
        <w:t xml:space="preserve"> </w:t>
      </w:r>
      <w:r w:rsidRPr="00C26D58">
        <w:rPr>
          <w:rFonts w:ascii="Arial" w:hAnsi="Arial" w:cs="Arial"/>
        </w:rPr>
        <w:t>понуђач</w:t>
      </w:r>
      <w:r w:rsidR="001B44D2" w:rsidRPr="00C26D58">
        <w:rPr>
          <w:rFonts w:ascii="Arial" w:hAnsi="Arial" w:cs="Arial"/>
        </w:rPr>
        <w:t xml:space="preserve"> </w:t>
      </w:r>
      <w:r w:rsidRPr="00C26D58">
        <w:rPr>
          <w:rFonts w:ascii="Arial" w:hAnsi="Arial" w:cs="Arial"/>
        </w:rPr>
        <w:t>и</w:t>
      </w:r>
      <w:r w:rsidR="001B44D2" w:rsidRPr="00C26D58">
        <w:rPr>
          <w:rFonts w:ascii="Arial" w:hAnsi="Arial" w:cs="Arial"/>
        </w:rPr>
        <w:t xml:space="preserve"> </w:t>
      </w:r>
      <w:r w:rsidRPr="00C26D58">
        <w:rPr>
          <w:rFonts w:ascii="Arial" w:hAnsi="Arial" w:cs="Arial"/>
        </w:rPr>
        <w:t>наручилац</w:t>
      </w:r>
      <w:r w:rsidR="001B44D2" w:rsidRPr="00C26D58">
        <w:rPr>
          <w:rFonts w:ascii="Arial" w:hAnsi="Arial" w:cs="Arial"/>
        </w:rPr>
        <w:t xml:space="preserve"> </w:t>
      </w:r>
      <w:r w:rsidRPr="00C26D58">
        <w:rPr>
          <w:rFonts w:ascii="Arial" w:hAnsi="Arial" w:cs="Arial"/>
        </w:rPr>
        <w:t>треба</w:t>
      </w:r>
      <w:r w:rsidR="001B44D2" w:rsidRPr="00C26D58">
        <w:rPr>
          <w:rFonts w:ascii="Arial" w:hAnsi="Arial" w:cs="Arial"/>
        </w:rPr>
        <w:t xml:space="preserve"> </w:t>
      </w:r>
      <w:r w:rsidRPr="00C26D58">
        <w:rPr>
          <w:rFonts w:ascii="Arial" w:hAnsi="Arial" w:cs="Arial"/>
        </w:rPr>
        <w:t>да</w:t>
      </w:r>
      <w:r w:rsidR="001B44D2" w:rsidRPr="00C26D58">
        <w:rPr>
          <w:rFonts w:ascii="Arial" w:hAnsi="Arial" w:cs="Arial"/>
        </w:rPr>
        <w:t xml:space="preserve"> </w:t>
      </w:r>
      <w:r w:rsidRPr="00C26D58">
        <w:rPr>
          <w:rFonts w:ascii="Arial" w:hAnsi="Arial" w:cs="Arial"/>
        </w:rPr>
        <w:t>буде</w:t>
      </w:r>
      <w:r w:rsidR="001B44D2" w:rsidRPr="00C26D58">
        <w:rPr>
          <w:rFonts w:ascii="Arial" w:hAnsi="Arial" w:cs="Arial"/>
        </w:rPr>
        <w:t xml:space="preserve"> </w:t>
      </w:r>
      <w:r w:rsidRPr="00C26D58">
        <w:rPr>
          <w:rFonts w:ascii="Arial" w:hAnsi="Arial" w:cs="Arial"/>
        </w:rPr>
        <w:t>на</w:t>
      </w:r>
      <w:r w:rsidR="001B44D2" w:rsidRPr="00C26D58">
        <w:rPr>
          <w:rFonts w:ascii="Arial" w:hAnsi="Arial" w:cs="Arial"/>
        </w:rPr>
        <w:t xml:space="preserve"> </w:t>
      </w:r>
      <w:r w:rsidRPr="00C26D58">
        <w:rPr>
          <w:rFonts w:ascii="Arial" w:hAnsi="Arial" w:cs="Arial"/>
        </w:rPr>
        <w:t>ср</w:t>
      </w:r>
      <w:r w:rsidR="004A56B1" w:rsidRPr="00C26D58">
        <w:rPr>
          <w:rFonts w:ascii="Arial" w:hAnsi="Arial" w:cs="Arial"/>
        </w:rPr>
        <w:t>п</w:t>
      </w:r>
      <w:r w:rsidRPr="00C26D58">
        <w:rPr>
          <w:rFonts w:ascii="Arial" w:hAnsi="Arial" w:cs="Arial"/>
        </w:rPr>
        <w:t>ском</w:t>
      </w:r>
      <w:r w:rsidR="001B44D2" w:rsidRPr="00C26D58">
        <w:rPr>
          <w:rFonts w:ascii="Arial" w:hAnsi="Arial" w:cs="Arial"/>
        </w:rPr>
        <w:t xml:space="preserve"> </w:t>
      </w:r>
      <w:r w:rsidRPr="00C26D58">
        <w:rPr>
          <w:rFonts w:ascii="Arial" w:hAnsi="Arial" w:cs="Arial"/>
        </w:rPr>
        <w:t>језику</w:t>
      </w:r>
      <w:r w:rsidR="001B44D2" w:rsidRPr="00C26D58">
        <w:rPr>
          <w:rFonts w:ascii="Arial" w:hAnsi="Arial" w:cs="Arial"/>
        </w:rPr>
        <w:t>.</w:t>
      </w:r>
    </w:p>
    <w:p w14:paraId="53D9C7A9" w14:textId="77777777" w:rsidR="00A87C96" w:rsidRPr="00C26D58" w:rsidRDefault="00A87C96" w:rsidP="00A87C96">
      <w:pPr>
        <w:jc w:val="both"/>
        <w:rPr>
          <w:rFonts w:ascii="Arial" w:hAnsi="Arial" w:cs="Arial"/>
          <w:b/>
          <w:bCs/>
          <w:i/>
          <w:iCs/>
        </w:rPr>
      </w:pPr>
    </w:p>
    <w:p w14:paraId="64CD8B6A" w14:textId="77777777" w:rsidR="00A87C96" w:rsidRPr="00C26D58" w:rsidRDefault="00E632EA" w:rsidP="00A87C96">
      <w:pPr>
        <w:jc w:val="both"/>
        <w:rPr>
          <w:rFonts w:ascii="Arial" w:eastAsia="TimesNewRomanPSMT" w:hAnsi="Arial" w:cs="Arial"/>
          <w:bCs/>
          <w:color w:val="FF0000"/>
        </w:rPr>
      </w:pPr>
      <w:r w:rsidRPr="00C26D58">
        <w:rPr>
          <w:rFonts w:ascii="Arial" w:hAnsi="Arial" w:cs="Arial"/>
          <w:b/>
          <w:bCs/>
          <w:iCs/>
        </w:rPr>
        <w:t>3</w:t>
      </w:r>
      <w:r w:rsidR="00B52AFD" w:rsidRPr="00C26D58">
        <w:rPr>
          <w:rFonts w:ascii="Arial" w:hAnsi="Arial" w:cs="Arial"/>
          <w:b/>
          <w:bCs/>
          <w:iCs/>
        </w:rPr>
        <w:t>.</w:t>
      </w:r>
      <w:r w:rsidR="00B52AFD" w:rsidRPr="00C26D58">
        <w:rPr>
          <w:rFonts w:ascii="Arial" w:hAnsi="Arial" w:cs="Arial"/>
          <w:b/>
          <w:bCs/>
          <w:i/>
          <w:iCs/>
        </w:rPr>
        <w:t xml:space="preserve"> </w:t>
      </w:r>
      <w:r w:rsidR="0043797B" w:rsidRPr="00C26D58">
        <w:rPr>
          <w:rFonts w:ascii="Arial" w:hAnsi="Arial" w:cs="Arial"/>
          <w:b/>
          <w:bCs/>
          <w:iCs/>
        </w:rPr>
        <w:t>НАЧИН</w:t>
      </w:r>
      <w:r w:rsidR="00B52AFD" w:rsidRPr="00C26D58">
        <w:rPr>
          <w:rFonts w:ascii="Arial" w:hAnsi="Arial" w:cs="Arial"/>
          <w:b/>
          <w:bCs/>
          <w:iCs/>
        </w:rPr>
        <w:t xml:space="preserve"> </w:t>
      </w:r>
      <w:r w:rsidR="0043797B" w:rsidRPr="00C26D58">
        <w:rPr>
          <w:rFonts w:ascii="Arial" w:hAnsi="Arial" w:cs="Arial"/>
          <w:b/>
          <w:bCs/>
          <w:iCs/>
          <w:color w:val="auto"/>
        </w:rPr>
        <w:t>ПОДНОШЕЊА</w:t>
      </w:r>
      <w:r w:rsidR="00B52AFD" w:rsidRPr="00C26D58">
        <w:rPr>
          <w:rFonts w:ascii="Arial" w:hAnsi="Arial" w:cs="Arial"/>
          <w:b/>
          <w:bCs/>
          <w:iCs/>
          <w:color w:val="auto"/>
        </w:rPr>
        <w:t xml:space="preserve"> </w:t>
      </w:r>
      <w:r w:rsidR="0043797B" w:rsidRPr="00C26D58">
        <w:rPr>
          <w:rFonts w:ascii="Arial" w:hAnsi="Arial" w:cs="Arial"/>
          <w:b/>
          <w:bCs/>
          <w:iCs/>
          <w:color w:val="auto"/>
        </w:rPr>
        <w:t>ПОНУДЕ</w:t>
      </w:r>
    </w:p>
    <w:p w14:paraId="3C6A465D" w14:textId="77777777" w:rsidR="001B44D2" w:rsidRPr="00C26D58" w:rsidRDefault="001B44D2" w:rsidP="001B44D2">
      <w:pPr>
        <w:autoSpaceDE w:val="0"/>
        <w:autoSpaceDN w:val="0"/>
        <w:adjustRightInd w:val="0"/>
        <w:jc w:val="both"/>
        <w:rPr>
          <w:rFonts w:ascii="Arial" w:hAnsi="Arial" w:cs="Arial"/>
          <w:noProof/>
        </w:rPr>
      </w:pPr>
    </w:p>
    <w:p w14:paraId="541A23FE" w14:textId="77777777" w:rsidR="001B44D2" w:rsidRPr="00C26D58" w:rsidRDefault="0043797B" w:rsidP="001B44D2">
      <w:pPr>
        <w:autoSpaceDE w:val="0"/>
        <w:autoSpaceDN w:val="0"/>
        <w:adjustRightInd w:val="0"/>
        <w:jc w:val="both"/>
        <w:rPr>
          <w:rFonts w:ascii="Arial" w:hAnsi="Arial" w:cs="Arial"/>
          <w:noProof/>
        </w:rPr>
      </w:pPr>
      <w:r w:rsidRPr="00C26D58">
        <w:rPr>
          <w:rFonts w:ascii="Arial" w:hAnsi="Arial" w:cs="Arial"/>
          <w:noProof/>
        </w:rPr>
        <w:t>Понуђач</w:t>
      </w:r>
      <w:r w:rsidR="001B44D2" w:rsidRPr="00C26D58">
        <w:rPr>
          <w:rFonts w:ascii="Arial" w:hAnsi="Arial" w:cs="Arial"/>
          <w:noProof/>
        </w:rPr>
        <w:t xml:space="preserve"> </w:t>
      </w:r>
      <w:r w:rsidRPr="00C26D58">
        <w:rPr>
          <w:rFonts w:ascii="Arial" w:hAnsi="Arial" w:cs="Arial"/>
          <w:noProof/>
        </w:rPr>
        <w:t>понуду</w:t>
      </w:r>
      <w:r w:rsidR="001B44D2" w:rsidRPr="00C26D58">
        <w:rPr>
          <w:rFonts w:ascii="Arial" w:hAnsi="Arial" w:cs="Arial"/>
          <w:noProof/>
        </w:rPr>
        <w:t xml:space="preserve"> </w:t>
      </w:r>
      <w:r w:rsidRPr="00C26D58">
        <w:rPr>
          <w:rFonts w:ascii="Arial" w:hAnsi="Arial" w:cs="Arial"/>
          <w:noProof/>
        </w:rPr>
        <w:t>подноси</w:t>
      </w:r>
      <w:r w:rsidR="001B44D2" w:rsidRPr="00C26D58">
        <w:rPr>
          <w:rFonts w:ascii="Arial" w:hAnsi="Arial" w:cs="Arial"/>
          <w:noProof/>
        </w:rPr>
        <w:t xml:space="preserve"> </w:t>
      </w:r>
      <w:r w:rsidRPr="00C26D58">
        <w:rPr>
          <w:rFonts w:ascii="Arial" w:hAnsi="Arial" w:cs="Arial"/>
          <w:noProof/>
        </w:rPr>
        <w:t>непосредно</w:t>
      </w:r>
      <w:r w:rsidR="001B44D2" w:rsidRPr="00C26D58">
        <w:rPr>
          <w:rFonts w:ascii="Arial" w:hAnsi="Arial" w:cs="Arial"/>
          <w:noProof/>
        </w:rPr>
        <w:t xml:space="preserve"> </w:t>
      </w:r>
      <w:r w:rsidRPr="00C26D58">
        <w:rPr>
          <w:rFonts w:ascii="Arial" w:hAnsi="Arial" w:cs="Arial"/>
          <w:noProof/>
        </w:rPr>
        <w:t>или</w:t>
      </w:r>
      <w:r w:rsidR="001B44D2" w:rsidRPr="00C26D58">
        <w:rPr>
          <w:rFonts w:ascii="Arial" w:hAnsi="Arial" w:cs="Arial"/>
          <w:noProof/>
        </w:rPr>
        <w:t xml:space="preserve"> </w:t>
      </w:r>
      <w:r w:rsidRPr="00C26D58">
        <w:rPr>
          <w:rFonts w:ascii="Arial" w:hAnsi="Arial" w:cs="Arial"/>
          <w:noProof/>
        </w:rPr>
        <w:t>путем</w:t>
      </w:r>
      <w:r w:rsidR="001B44D2" w:rsidRPr="00C26D58">
        <w:rPr>
          <w:rFonts w:ascii="Arial" w:hAnsi="Arial" w:cs="Arial"/>
          <w:noProof/>
        </w:rPr>
        <w:t xml:space="preserve"> </w:t>
      </w:r>
      <w:r w:rsidRPr="00C26D58">
        <w:rPr>
          <w:rFonts w:ascii="Arial" w:hAnsi="Arial" w:cs="Arial"/>
          <w:noProof/>
        </w:rPr>
        <w:t>поште</w:t>
      </w:r>
      <w:r w:rsidR="001B44D2" w:rsidRPr="00C26D58">
        <w:rPr>
          <w:rFonts w:ascii="Arial" w:hAnsi="Arial" w:cs="Arial"/>
          <w:noProof/>
        </w:rPr>
        <w:t xml:space="preserve"> </w:t>
      </w:r>
      <w:r w:rsidRPr="00C26D58">
        <w:rPr>
          <w:rFonts w:ascii="Arial" w:hAnsi="Arial" w:cs="Arial"/>
          <w:noProof/>
        </w:rPr>
        <w:t>у</w:t>
      </w:r>
      <w:r w:rsidR="001B44D2" w:rsidRPr="00C26D58">
        <w:rPr>
          <w:rFonts w:ascii="Arial" w:hAnsi="Arial" w:cs="Arial"/>
          <w:noProof/>
        </w:rPr>
        <w:t xml:space="preserve"> </w:t>
      </w:r>
      <w:r w:rsidRPr="00C26D58">
        <w:rPr>
          <w:rFonts w:ascii="Arial" w:hAnsi="Arial" w:cs="Arial"/>
          <w:noProof/>
        </w:rPr>
        <w:t>затвореној</w:t>
      </w:r>
      <w:r w:rsidR="001B44D2" w:rsidRPr="00C26D58">
        <w:rPr>
          <w:rFonts w:ascii="Arial" w:hAnsi="Arial" w:cs="Arial"/>
          <w:noProof/>
        </w:rPr>
        <w:t xml:space="preserve"> </w:t>
      </w:r>
      <w:r w:rsidRPr="00C26D58">
        <w:rPr>
          <w:rFonts w:ascii="Arial" w:hAnsi="Arial" w:cs="Arial"/>
          <w:noProof/>
        </w:rPr>
        <w:t>коверти</w:t>
      </w:r>
      <w:r w:rsidR="001B44D2" w:rsidRPr="00C26D58">
        <w:rPr>
          <w:rFonts w:ascii="Arial" w:hAnsi="Arial" w:cs="Arial"/>
          <w:noProof/>
        </w:rPr>
        <w:t xml:space="preserve"> </w:t>
      </w:r>
      <w:r w:rsidRPr="00C26D58">
        <w:rPr>
          <w:rFonts w:ascii="Arial" w:hAnsi="Arial" w:cs="Arial"/>
          <w:noProof/>
        </w:rPr>
        <w:t>или</w:t>
      </w:r>
      <w:r w:rsidR="001B44D2" w:rsidRPr="00C26D58">
        <w:rPr>
          <w:rFonts w:ascii="Arial" w:hAnsi="Arial" w:cs="Arial"/>
          <w:noProof/>
        </w:rPr>
        <w:t xml:space="preserve"> </w:t>
      </w:r>
      <w:r w:rsidRPr="00C26D58">
        <w:rPr>
          <w:rFonts w:ascii="Arial" w:hAnsi="Arial" w:cs="Arial"/>
          <w:noProof/>
        </w:rPr>
        <w:t>кутији</w:t>
      </w:r>
      <w:r w:rsidR="001B44D2" w:rsidRPr="00C26D58">
        <w:rPr>
          <w:rFonts w:ascii="Arial" w:hAnsi="Arial" w:cs="Arial"/>
          <w:noProof/>
        </w:rPr>
        <w:t xml:space="preserve">, </w:t>
      </w:r>
      <w:r w:rsidRPr="00C26D58">
        <w:rPr>
          <w:rFonts w:ascii="Arial" w:hAnsi="Arial" w:cs="Arial"/>
          <w:noProof/>
        </w:rPr>
        <w:t>затворену</w:t>
      </w:r>
      <w:r w:rsidR="001B44D2" w:rsidRPr="00C26D58">
        <w:rPr>
          <w:rFonts w:ascii="Arial" w:hAnsi="Arial" w:cs="Arial"/>
          <w:noProof/>
        </w:rPr>
        <w:t xml:space="preserve"> </w:t>
      </w:r>
      <w:r w:rsidRPr="00C26D58">
        <w:rPr>
          <w:rFonts w:ascii="Arial" w:hAnsi="Arial" w:cs="Arial"/>
          <w:noProof/>
        </w:rPr>
        <w:t>на</w:t>
      </w:r>
      <w:r w:rsidR="001B44D2" w:rsidRPr="00C26D58">
        <w:rPr>
          <w:rFonts w:ascii="Arial" w:hAnsi="Arial" w:cs="Arial"/>
          <w:noProof/>
        </w:rPr>
        <w:t xml:space="preserve"> </w:t>
      </w:r>
      <w:r w:rsidRPr="00C26D58">
        <w:rPr>
          <w:rFonts w:ascii="Arial" w:hAnsi="Arial" w:cs="Arial"/>
          <w:noProof/>
        </w:rPr>
        <w:t>начин</w:t>
      </w:r>
      <w:r w:rsidR="001B44D2" w:rsidRPr="00C26D58">
        <w:rPr>
          <w:rFonts w:ascii="Arial" w:hAnsi="Arial" w:cs="Arial"/>
          <w:noProof/>
        </w:rPr>
        <w:t xml:space="preserve"> </w:t>
      </w:r>
      <w:r w:rsidRPr="00C26D58">
        <w:rPr>
          <w:rFonts w:ascii="Arial" w:hAnsi="Arial" w:cs="Arial"/>
          <w:noProof/>
        </w:rPr>
        <w:t>да</w:t>
      </w:r>
      <w:r w:rsidR="001B44D2" w:rsidRPr="00C26D58">
        <w:rPr>
          <w:rFonts w:ascii="Arial" w:hAnsi="Arial" w:cs="Arial"/>
          <w:noProof/>
        </w:rPr>
        <w:t xml:space="preserve"> </w:t>
      </w:r>
      <w:r w:rsidRPr="00C26D58">
        <w:rPr>
          <w:rFonts w:ascii="Arial" w:hAnsi="Arial" w:cs="Arial"/>
          <w:noProof/>
        </w:rPr>
        <w:t>се</w:t>
      </w:r>
      <w:r w:rsidR="001B44D2" w:rsidRPr="00C26D58">
        <w:rPr>
          <w:rFonts w:ascii="Arial" w:hAnsi="Arial" w:cs="Arial"/>
          <w:noProof/>
        </w:rPr>
        <w:t xml:space="preserve"> </w:t>
      </w:r>
      <w:r w:rsidRPr="00C26D58">
        <w:rPr>
          <w:rFonts w:ascii="Arial" w:hAnsi="Arial" w:cs="Arial"/>
          <w:noProof/>
        </w:rPr>
        <w:t>приликом</w:t>
      </w:r>
      <w:r w:rsidR="001B44D2" w:rsidRPr="00C26D58">
        <w:rPr>
          <w:rFonts w:ascii="Arial" w:hAnsi="Arial" w:cs="Arial"/>
          <w:noProof/>
        </w:rPr>
        <w:t xml:space="preserve"> </w:t>
      </w:r>
      <w:r w:rsidRPr="00C26D58">
        <w:rPr>
          <w:rFonts w:ascii="Arial" w:hAnsi="Arial" w:cs="Arial"/>
          <w:noProof/>
        </w:rPr>
        <w:t>отварања</w:t>
      </w:r>
      <w:r w:rsidR="001B44D2" w:rsidRPr="00C26D58">
        <w:rPr>
          <w:rFonts w:ascii="Arial" w:hAnsi="Arial" w:cs="Arial"/>
          <w:noProof/>
        </w:rPr>
        <w:t xml:space="preserve"> </w:t>
      </w:r>
      <w:r w:rsidRPr="00C26D58">
        <w:rPr>
          <w:rFonts w:ascii="Arial" w:hAnsi="Arial" w:cs="Arial"/>
          <w:noProof/>
        </w:rPr>
        <w:t>понуда</w:t>
      </w:r>
      <w:r w:rsidR="001B44D2" w:rsidRPr="00C26D58">
        <w:rPr>
          <w:rFonts w:ascii="Arial" w:hAnsi="Arial" w:cs="Arial"/>
          <w:noProof/>
        </w:rPr>
        <w:t xml:space="preserve"> </w:t>
      </w:r>
      <w:r w:rsidRPr="00C26D58">
        <w:rPr>
          <w:rFonts w:ascii="Arial" w:hAnsi="Arial" w:cs="Arial"/>
          <w:noProof/>
        </w:rPr>
        <w:t>може</w:t>
      </w:r>
      <w:r w:rsidR="001B44D2" w:rsidRPr="00C26D58">
        <w:rPr>
          <w:rFonts w:ascii="Arial" w:hAnsi="Arial" w:cs="Arial"/>
          <w:noProof/>
        </w:rPr>
        <w:t xml:space="preserve"> </w:t>
      </w:r>
      <w:r w:rsidRPr="00C26D58">
        <w:rPr>
          <w:rFonts w:ascii="Arial" w:hAnsi="Arial" w:cs="Arial"/>
          <w:noProof/>
        </w:rPr>
        <w:t>са</w:t>
      </w:r>
      <w:r w:rsidR="001B44D2" w:rsidRPr="00C26D58">
        <w:rPr>
          <w:rFonts w:ascii="Arial" w:hAnsi="Arial" w:cs="Arial"/>
          <w:noProof/>
        </w:rPr>
        <w:t xml:space="preserve"> </w:t>
      </w:r>
      <w:r w:rsidRPr="00C26D58">
        <w:rPr>
          <w:rFonts w:ascii="Arial" w:hAnsi="Arial" w:cs="Arial"/>
          <w:noProof/>
        </w:rPr>
        <w:t>сигурношћу</w:t>
      </w:r>
      <w:r w:rsidR="001B44D2" w:rsidRPr="00C26D58">
        <w:rPr>
          <w:rFonts w:ascii="Arial" w:hAnsi="Arial" w:cs="Arial"/>
          <w:noProof/>
        </w:rPr>
        <w:t xml:space="preserve"> </w:t>
      </w:r>
      <w:r w:rsidRPr="00C26D58">
        <w:rPr>
          <w:rFonts w:ascii="Arial" w:hAnsi="Arial" w:cs="Arial"/>
          <w:noProof/>
        </w:rPr>
        <w:t>утврдити</w:t>
      </w:r>
      <w:r w:rsidR="001B44D2" w:rsidRPr="00C26D58">
        <w:rPr>
          <w:rFonts w:ascii="Arial" w:hAnsi="Arial" w:cs="Arial"/>
          <w:noProof/>
        </w:rPr>
        <w:t xml:space="preserve"> </w:t>
      </w:r>
      <w:r w:rsidRPr="00C26D58">
        <w:rPr>
          <w:rFonts w:ascii="Arial" w:hAnsi="Arial" w:cs="Arial"/>
          <w:noProof/>
        </w:rPr>
        <w:t>да</w:t>
      </w:r>
      <w:r w:rsidR="001B44D2" w:rsidRPr="00C26D58">
        <w:rPr>
          <w:rFonts w:ascii="Arial" w:hAnsi="Arial" w:cs="Arial"/>
          <w:noProof/>
        </w:rPr>
        <w:t xml:space="preserve"> </w:t>
      </w:r>
      <w:r w:rsidRPr="00C26D58">
        <w:rPr>
          <w:rFonts w:ascii="Arial" w:hAnsi="Arial" w:cs="Arial"/>
          <w:noProof/>
        </w:rPr>
        <w:t>се</w:t>
      </w:r>
      <w:r w:rsidR="001B44D2" w:rsidRPr="00C26D58">
        <w:rPr>
          <w:rFonts w:ascii="Arial" w:hAnsi="Arial" w:cs="Arial"/>
          <w:noProof/>
        </w:rPr>
        <w:t xml:space="preserve"> </w:t>
      </w:r>
      <w:r w:rsidRPr="00C26D58">
        <w:rPr>
          <w:rFonts w:ascii="Arial" w:hAnsi="Arial" w:cs="Arial"/>
          <w:noProof/>
        </w:rPr>
        <w:t>први</w:t>
      </w:r>
      <w:r w:rsidR="001B44D2" w:rsidRPr="00C26D58">
        <w:rPr>
          <w:rFonts w:ascii="Arial" w:hAnsi="Arial" w:cs="Arial"/>
          <w:noProof/>
        </w:rPr>
        <w:t xml:space="preserve"> </w:t>
      </w:r>
      <w:r w:rsidRPr="00C26D58">
        <w:rPr>
          <w:rFonts w:ascii="Arial" w:hAnsi="Arial" w:cs="Arial"/>
          <w:noProof/>
        </w:rPr>
        <w:t>пут</w:t>
      </w:r>
      <w:r w:rsidR="001B44D2" w:rsidRPr="00C26D58">
        <w:rPr>
          <w:rFonts w:ascii="Arial" w:hAnsi="Arial" w:cs="Arial"/>
          <w:noProof/>
        </w:rPr>
        <w:t xml:space="preserve"> </w:t>
      </w:r>
      <w:r w:rsidRPr="00C26D58">
        <w:rPr>
          <w:rFonts w:ascii="Arial" w:hAnsi="Arial" w:cs="Arial"/>
          <w:noProof/>
        </w:rPr>
        <w:t>отвара</w:t>
      </w:r>
      <w:r w:rsidR="001B44D2" w:rsidRPr="00C26D58">
        <w:rPr>
          <w:rFonts w:ascii="Arial" w:hAnsi="Arial" w:cs="Arial"/>
          <w:noProof/>
        </w:rPr>
        <w:t xml:space="preserve">. </w:t>
      </w:r>
    </w:p>
    <w:p w14:paraId="09E3A8AF" w14:textId="77777777" w:rsidR="001B44D2" w:rsidRPr="00C26D58" w:rsidRDefault="0043797B" w:rsidP="001B44D2">
      <w:pPr>
        <w:autoSpaceDE w:val="0"/>
        <w:autoSpaceDN w:val="0"/>
        <w:adjustRightInd w:val="0"/>
        <w:jc w:val="both"/>
        <w:rPr>
          <w:rFonts w:ascii="Arial" w:hAnsi="Arial" w:cs="Arial"/>
          <w:noProof/>
        </w:rPr>
      </w:pPr>
      <w:r w:rsidRPr="00C26D58">
        <w:rPr>
          <w:rFonts w:ascii="Arial" w:hAnsi="Arial" w:cs="Arial"/>
          <w:noProof/>
        </w:rPr>
        <w:t>На</w:t>
      </w:r>
      <w:r w:rsidR="001B44D2" w:rsidRPr="00C26D58">
        <w:rPr>
          <w:rFonts w:ascii="Arial" w:hAnsi="Arial" w:cs="Arial"/>
          <w:noProof/>
        </w:rPr>
        <w:t xml:space="preserve"> </w:t>
      </w:r>
      <w:r w:rsidRPr="00C26D58">
        <w:rPr>
          <w:rFonts w:ascii="Arial" w:hAnsi="Arial" w:cs="Arial"/>
          <w:noProof/>
        </w:rPr>
        <w:t>полеђини</w:t>
      </w:r>
      <w:r w:rsidR="001B44D2" w:rsidRPr="00C26D58">
        <w:rPr>
          <w:rFonts w:ascii="Arial" w:hAnsi="Arial" w:cs="Arial"/>
          <w:noProof/>
        </w:rPr>
        <w:t xml:space="preserve"> </w:t>
      </w:r>
      <w:r w:rsidRPr="00C26D58">
        <w:rPr>
          <w:rFonts w:ascii="Arial" w:hAnsi="Arial" w:cs="Arial"/>
          <w:noProof/>
        </w:rPr>
        <w:t>коверте</w:t>
      </w:r>
      <w:r w:rsidR="001B44D2" w:rsidRPr="00C26D58">
        <w:rPr>
          <w:rFonts w:ascii="Arial" w:hAnsi="Arial" w:cs="Arial"/>
          <w:noProof/>
        </w:rPr>
        <w:t xml:space="preserve"> </w:t>
      </w:r>
      <w:r w:rsidRPr="00C26D58">
        <w:rPr>
          <w:rFonts w:ascii="Arial" w:hAnsi="Arial" w:cs="Arial"/>
          <w:noProof/>
        </w:rPr>
        <w:t>или</w:t>
      </w:r>
      <w:r w:rsidR="001B44D2" w:rsidRPr="00C26D58">
        <w:rPr>
          <w:rFonts w:ascii="Arial" w:hAnsi="Arial" w:cs="Arial"/>
          <w:noProof/>
        </w:rPr>
        <w:t xml:space="preserve"> </w:t>
      </w:r>
      <w:r w:rsidRPr="00C26D58">
        <w:rPr>
          <w:rFonts w:ascii="Arial" w:hAnsi="Arial" w:cs="Arial"/>
          <w:noProof/>
        </w:rPr>
        <w:t>на</w:t>
      </w:r>
      <w:r w:rsidR="001B44D2" w:rsidRPr="00C26D58">
        <w:rPr>
          <w:rFonts w:ascii="Arial" w:hAnsi="Arial" w:cs="Arial"/>
          <w:noProof/>
        </w:rPr>
        <w:t xml:space="preserve"> </w:t>
      </w:r>
      <w:r w:rsidRPr="00C26D58">
        <w:rPr>
          <w:rFonts w:ascii="Arial" w:hAnsi="Arial" w:cs="Arial"/>
          <w:noProof/>
        </w:rPr>
        <w:t>кутији</w:t>
      </w:r>
      <w:r w:rsidR="001B44D2" w:rsidRPr="00C26D58">
        <w:rPr>
          <w:rFonts w:ascii="Arial" w:hAnsi="Arial" w:cs="Arial"/>
          <w:noProof/>
        </w:rPr>
        <w:t xml:space="preserve"> </w:t>
      </w:r>
      <w:r w:rsidRPr="00C26D58">
        <w:rPr>
          <w:rFonts w:ascii="Arial" w:hAnsi="Arial" w:cs="Arial"/>
          <w:noProof/>
        </w:rPr>
        <w:t>навести</w:t>
      </w:r>
      <w:r w:rsidR="001B44D2" w:rsidRPr="00C26D58">
        <w:rPr>
          <w:rFonts w:ascii="Arial" w:hAnsi="Arial" w:cs="Arial"/>
          <w:noProof/>
        </w:rPr>
        <w:t xml:space="preserve"> </w:t>
      </w:r>
      <w:r w:rsidRPr="00C26D58">
        <w:rPr>
          <w:rFonts w:ascii="Arial" w:hAnsi="Arial" w:cs="Arial"/>
          <w:noProof/>
        </w:rPr>
        <w:t>назив</w:t>
      </w:r>
      <w:r w:rsidR="001B44D2" w:rsidRPr="00C26D58">
        <w:rPr>
          <w:rFonts w:ascii="Arial" w:hAnsi="Arial" w:cs="Arial"/>
          <w:noProof/>
        </w:rPr>
        <w:t xml:space="preserve"> </w:t>
      </w:r>
      <w:r w:rsidRPr="00C26D58">
        <w:rPr>
          <w:rFonts w:ascii="Arial" w:hAnsi="Arial" w:cs="Arial"/>
          <w:noProof/>
        </w:rPr>
        <w:t>и</w:t>
      </w:r>
      <w:r w:rsidR="001B44D2" w:rsidRPr="00C26D58">
        <w:rPr>
          <w:rFonts w:ascii="Arial" w:hAnsi="Arial" w:cs="Arial"/>
          <w:noProof/>
        </w:rPr>
        <w:t xml:space="preserve"> </w:t>
      </w:r>
      <w:r w:rsidRPr="00C26D58">
        <w:rPr>
          <w:rFonts w:ascii="Arial" w:hAnsi="Arial" w:cs="Arial"/>
          <w:noProof/>
        </w:rPr>
        <w:t>адресу</w:t>
      </w:r>
      <w:r w:rsidR="001B44D2" w:rsidRPr="00C26D58">
        <w:rPr>
          <w:rFonts w:ascii="Arial" w:hAnsi="Arial" w:cs="Arial"/>
          <w:noProof/>
        </w:rPr>
        <w:t xml:space="preserve"> </w:t>
      </w:r>
      <w:r w:rsidRPr="00C26D58">
        <w:rPr>
          <w:rFonts w:ascii="Arial" w:hAnsi="Arial" w:cs="Arial"/>
          <w:noProof/>
        </w:rPr>
        <w:t>понуђача</w:t>
      </w:r>
      <w:r w:rsidR="001B44D2" w:rsidRPr="00C26D58">
        <w:rPr>
          <w:rFonts w:ascii="Arial" w:hAnsi="Arial" w:cs="Arial"/>
          <w:noProof/>
        </w:rPr>
        <w:t xml:space="preserve">. </w:t>
      </w:r>
    </w:p>
    <w:p w14:paraId="7DCAFA24" w14:textId="77777777" w:rsidR="001B44D2" w:rsidRPr="00C26D58" w:rsidRDefault="0043797B" w:rsidP="001B44D2">
      <w:pPr>
        <w:autoSpaceDE w:val="0"/>
        <w:autoSpaceDN w:val="0"/>
        <w:adjustRightInd w:val="0"/>
        <w:jc w:val="both"/>
        <w:rPr>
          <w:rFonts w:ascii="Arial" w:hAnsi="Arial" w:cs="Arial"/>
          <w:noProof/>
        </w:rPr>
      </w:pPr>
      <w:r w:rsidRPr="00C26D58">
        <w:rPr>
          <w:rFonts w:ascii="Arial" w:hAnsi="Arial" w:cs="Arial"/>
          <w:noProof/>
        </w:rPr>
        <w:t>У</w:t>
      </w:r>
      <w:r w:rsidR="001B44D2" w:rsidRPr="00C26D58">
        <w:rPr>
          <w:rFonts w:ascii="Arial" w:hAnsi="Arial" w:cs="Arial"/>
          <w:noProof/>
        </w:rPr>
        <w:t xml:space="preserve"> </w:t>
      </w:r>
      <w:r w:rsidRPr="00C26D58">
        <w:rPr>
          <w:rFonts w:ascii="Arial" w:hAnsi="Arial" w:cs="Arial"/>
          <w:noProof/>
        </w:rPr>
        <w:t>случају</w:t>
      </w:r>
      <w:r w:rsidR="001B44D2" w:rsidRPr="00C26D58">
        <w:rPr>
          <w:rFonts w:ascii="Arial" w:hAnsi="Arial" w:cs="Arial"/>
          <w:noProof/>
        </w:rPr>
        <w:t xml:space="preserve"> </w:t>
      </w:r>
      <w:r w:rsidRPr="00C26D58">
        <w:rPr>
          <w:rFonts w:ascii="Arial" w:hAnsi="Arial" w:cs="Arial"/>
          <w:noProof/>
        </w:rPr>
        <w:t>да</w:t>
      </w:r>
      <w:r w:rsidR="001B44D2" w:rsidRPr="00C26D58">
        <w:rPr>
          <w:rFonts w:ascii="Arial" w:hAnsi="Arial" w:cs="Arial"/>
          <w:noProof/>
        </w:rPr>
        <w:t xml:space="preserve"> </w:t>
      </w:r>
      <w:r w:rsidRPr="00C26D58">
        <w:rPr>
          <w:rFonts w:ascii="Arial" w:hAnsi="Arial" w:cs="Arial"/>
          <w:noProof/>
        </w:rPr>
        <w:t>понуду</w:t>
      </w:r>
      <w:r w:rsidR="001B44D2" w:rsidRPr="00C26D58">
        <w:rPr>
          <w:rFonts w:ascii="Arial" w:hAnsi="Arial" w:cs="Arial"/>
          <w:noProof/>
        </w:rPr>
        <w:t xml:space="preserve"> </w:t>
      </w:r>
      <w:r w:rsidRPr="00C26D58">
        <w:rPr>
          <w:rFonts w:ascii="Arial" w:hAnsi="Arial" w:cs="Arial"/>
          <w:noProof/>
        </w:rPr>
        <w:t>подноси</w:t>
      </w:r>
      <w:r w:rsidR="001B44D2" w:rsidRPr="00C26D58">
        <w:rPr>
          <w:rFonts w:ascii="Arial" w:hAnsi="Arial" w:cs="Arial"/>
          <w:noProof/>
        </w:rPr>
        <w:t xml:space="preserve"> </w:t>
      </w:r>
      <w:r w:rsidRPr="00C26D58">
        <w:rPr>
          <w:rFonts w:ascii="Arial" w:hAnsi="Arial" w:cs="Arial"/>
          <w:noProof/>
        </w:rPr>
        <w:t>група</w:t>
      </w:r>
      <w:r w:rsidR="001B44D2" w:rsidRPr="00C26D58">
        <w:rPr>
          <w:rFonts w:ascii="Arial" w:hAnsi="Arial" w:cs="Arial"/>
          <w:noProof/>
        </w:rPr>
        <w:t xml:space="preserve"> </w:t>
      </w:r>
      <w:r w:rsidRPr="00C26D58">
        <w:rPr>
          <w:rFonts w:ascii="Arial" w:hAnsi="Arial" w:cs="Arial"/>
          <w:noProof/>
        </w:rPr>
        <w:t>понуђача</w:t>
      </w:r>
      <w:r w:rsidR="001B44D2" w:rsidRPr="00C26D58">
        <w:rPr>
          <w:rFonts w:ascii="Arial" w:hAnsi="Arial" w:cs="Arial"/>
          <w:noProof/>
        </w:rPr>
        <w:t xml:space="preserve">, </w:t>
      </w:r>
      <w:r w:rsidRPr="00C26D58">
        <w:rPr>
          <w:rFonts w:ascii="Arial" w:hAnsi="Arial" w:cs="Arial"/>
          <w:noProof/>
        </w:rPr>
        <w:t>на</w:t>
      </w:r>
      <w:r w:rsidR="001B44D2" w:rsidRPr="00C26D58">
        <w:rPr>
          <w:rFonts w:ascii="Arial" w:hAnsi="Arial" w:cs="Arial"/>
          <w:noProof/>
        </w:rPr>
        <w:t xml:space="preserve"> </w:t>
      </w:r>
      <w:r w:rsidRPr="00C26D58">
        <w:rPr>
          <w:rFonts w:ascii="Arial" w:hAnsi="Arial" w:cs="Arial"/>
          <w:noProof/>
        </w:rPr>
        <w:t>коверти</w:t>
      </w:r>
      <w:r w:rsidR="001B44D2" w:rsidRPr="00C26D58">
        <w:rPr>
          <w:rFonts w:ascii="Arial" w:hAnsi="Arial" w:cs="Arial"/>
          <w:noProof/>
        </w:rPr>
        <w:t xml:space="preserve"> </w:t>
      </w:r>
      <w:r w:rsidRPr="00C26D58">
        <w:rPr>
          <w:rFonts w:ascii="Arial" w:hAnsi="Arial" w:cs="Arial"/>
          <w:noProof/>
        </w:rPr>
        <w:t>је</w:t>
      </w:r>
      <w:r w:rsidR="001B44D2" w:rsidRPr="00C26D58">
        <w:rPr>
          <w:rFonts w:ascii="Arial" w:hAnsi="Arial" w:cs="Arial"/>
          <w:noProof/>
        </w:rPr>
        <w:t xml:space="preserve"> </w:t>
      </w:r>
      <w:r w:rsidRPr="00C26D58">
        <w:rPr>
          <w:rFonts w:ascii="Arial" w:hAnsi="Arial" w:cs="Arial"/>
          <w:noProof/>
        </w:rPr>
        <w:t>потребно</w:t>
      </w:r>
      <w:r w:rsidR="001B44D2" w:rsidRPr="00C26D58">
        <w:rPr>
          <w:rFonts w:ascii="Arial" w:hAnsi="Arial" w:cs="Arial"/>
          <w:noProof/>
        </w:rPr>
        <w:t xml:space="preserve"> </w:t>
      </w:r>
      <w:r w:rsidRPr="00C26D58">
        <w:rPr>
          <w:rFonts w:ascii="Arial" w:hAnsi="Arial" w:cs="Arial"/>
          <w:noProof/>
        </w:rPr>
        <w:t>назначити</w:t>
      </w:r>
      <w:r w:rsidR="001B44D2" w:rsidRPr="00C26D58">
        <w:rPr>
          <w:rFonts w:ascii="Arial" w:hAnsi="Arial" w:cs="Arial"/>
          <w:noProof/>
        </w:rPr>
        <w:t xml:space="preserve"> </w:t>
      </w:r>
      <w:r w:rsidRPr="00C26D58">
        <w:rPr>
          <w:rFonts w:ascii="Arial" w:hAnsi="Arial" w:cs="Arial"/>
          <w:noProof/>
        </w:rPr>
        <w:t>да</w:t>
      </w:r>
      <w:r w:rsidR="001B44D2" w:rsidRPr="00C26D58">
        <w:rPr>
          <w:rFonts w:ascii="Arial" w:hAnsi="Arial" w:cs="Arial"/>
          <w:noProof/>
        </w:rPr>
        <w:t xml:space="preserve"> </w:t>
      </w:r>
      <w:r w:rsidRPr="00C26D58">
        <w:rPr>
          <w:rFonts w:ascii="Arial" w:hAnsi="Arial" w:cs="Arial"/>
          <w:noProof/>
        </w:rPr>
        <w:t>се</w:t>
      </w:r>
      <w:r w:rsidR="001B44D2" w:rsidRPr="00C26D58">
        <w:rPr>
          <w:rFonts w:ascii="Arial" w:hAnsi="Arial" w:cs="Arial"/>
          <w:noProof/>
        </w:rPr>
        <w:t xml:space="preserve"> </w:t>
      </w:r>
      <w:r w:rsidRPr="00C26D58">
        <w:rPr>
          <w:rFonts w:ascii="Arial" w:hAnsi="Arial" w:cs="Arial"/>
          <w:noProof/>
        </w:rPr>
        <w:t>ради</w:t>
      </w:r>
      <w:r w:rsidR="001B44D2" w:rsidRPr="00C26D58">
        <w:rPr>
          <w:rFonts w:ascii="Arial" w:hAnsi="Arial" w:cs="Arial"/>
          <w:noProof/>
        </w:rPr>
        <w:t xml:space="preserve"> </w:t>
      </w:r>
      <w:r w:rsidRPr="00C26D58">
        <w:rPr>
          <w:rFonts w:ascii="Arial" w:hAnsi="Arial" w:cs="Arial"/>
          <w:noProof/>
        </w:rPr>
        <w:t>о</w:t>
      </w:r>
      <w:r w:rsidR="001B44D2" w:rsidRPr="00C26D58">
        <w:rPr>
          <w:rFonts w:ascii="Arial" w:hAnsi="Arial" w:cs="Arial"/>
          <w:noProof/>
        </w:rPr>
        <w:t xml:space="preserve"> </w:t>
      </w:r>
      <w:r w:rsidRPr="00C26D58">
        <w:rPr>
          <w:rFonts w:ascii="Arial" w:hAnsi="Arial" w:cs="Arial"/>
          <w:noProof/>
        </w:rPr>
        <w:t>групи</w:t>
      </w:r>
      <w:r w:rsidR="001B44D2" w:rsidRPr="00C26D58">
        <w:rPr>
          <w:rFonts w:ascii="Arial" w:hAnsi="Arial" w:cs="Arial"/>
          <w:noProof/>
        </w:rPr>
        <w:t xml:space="preserve"> </w:t>
      </w:r>
      <w:r w:rsidRPr="00C26D58">
        <w:rPr>
          <w:rFonts w:ascii="Arial" w:hAnsi="Arial" w:cs="Arial"/>
          <w:noProof/>
        </w:rPr>
        <w:t>понуђача</w:t>
      </w:r>
      <w:r w:rsidR="001B44D2" w:rsidRPr="00C26D58">
        <w:rPr>
          <w:rFonts w:ascii="Arial" w:hAnsi="Arial" w:cs="Arial"/>
          <w:noProof/>
        </w:rPr>
        <w:t xml:space="preserve"> </w:t>
      </w:r>
      <w:r w:rsidRPr="00C26D58">
        <w:rPr>
          <w:rFonts w:ascii="Arial" w:hAnsi="Arial" w:cs="Arial"/>
          <w:noProof/>
        </w:rPr>
        <w:t>и</w:t>
      </w:r>
      <w:r w:rsidR="001B44D2" w:rsidRPr="00C26D58">
        <w:rPr>
          <w:rFonts w:ascii="Arial" w:hAnsi="Arial" w:cs="Arial"/>
          <w:noProof/>
        </w:rPr>
        <w:t xml:space="preserve"> </w:t>
      </w:r>
      <w:r w:rsidRPr="00C26D58">
        <w:rPr>
          <w:rFonts w:ascii="Arial" w:hAnsi="Arial" w:cs="Arial"/>
          <w:noProof/>
        </w:rPr>
        <w:t>навести</w:t>
      </w:r>
      <w:r w:rsidR="001B44D2" w:rsidRPr="00C26D58">
        <w:rPr>
          <w:rFonts w:ascii="Arial" w:hAnsi="Arial" w:cs="Arial"/>
          <w:noProof/>
        </w:rPr>
        <w:t xml:space="preserve"> </w:t>
      </w:r>
      <w:r w:rsidRPr="00C26D58">
        <w:rPr>
          <w:rFonts w:ascii="Arial" w:hAnsi="Arial" w:cs="Arial"/>
          <w:noProof/>
        </w:rPr>
        <w:t>називе</w:t>
      </w:r>
      <w:r w:rsidR="001B44D2" w:rsidRPr="00C26D58">
        <w:rPr>
          <w:rFonts w:ascii="Arial" w:hAnsi="Arial" w:cs="Arial"/>
          <w:noProof/>
        </w:rPr>
        <w:t xml:space="preserve"> </w:t>
      </w:r>
      <w:r w:rsidRPr="00C26D58">
        <w:rPr>
          <w:rFonts w:ascii="Arial" w:hAnsi="Arial" w:cs="Arial"/>
          <w:noProof/>
        </w:rPr>
        <w:t>и</w:t>
      </w:r>
      <w:r w:rsidR="001B44D2" w:rsidRPr="00C26D58">
        <w:rPr>
          <w:rFonts w:ascii="Arial" w:hAnsi="Arial" w:cs="Arial"/>
          <w:noProof/>
        </w:rPr>
        <w:t xml:space="preserve"> </w:t>
      </w:r>
      <w:r w:rsidRPr="00C26D58">
        <w:rPr>
          <w:rFonts w:ascii="Arial" w:hAnsi="Arial" w:cs="Arial"/>
          <w:noProof/>
        </w:rPr>
        <w:t>адресу</w:t>
      </w:r>
      <w:r w:rsidR="001B44D2" w:rsidRPr="00C26D58">
        <w:rPr>
          <w:rFonts w:ascii="Arial" w:hAnsi="Arial" w:cs="Arial"/>
          <w:noProof/>
        </w:rPr>
        <w:t xml:space="preserve"> </w:t>
      </w:r>
      <w:r w:rsidRPr="00C26D58">
        <w:rPr>
          <w:rFonts w:ascii="Arial" w:hAnsi="Arial" w:cs="Arial"/>
          <w:noProof/>
        </w:rPr>
        <w:t>свих</w:t>
      </w:r>
      <w:r w:rsidR="001B44D2" w:rsidRPr="00C26D58">
        <w:rPr>
          <w:rFonts w:ascii="Arial" w:hAnsi="Arial" w:cs="Arial"/>
          <w:noProof/>
        </w:rPr>
        <w:t xml:space="preserve"> </w:t>
      </w:r>
      <w:r w:rsidRPr="00C26D58">
        <w:rPr>
          <w:rFonts w:ascii="Arial" w:hAnsi="Arial" w:cs="Arial"/>
          <w:noProof/>
        </w:rPr>
        <w:t>учесника</w:t>
      </w:r>
      <w:r w:rsidR="001B44D2" w:rsidRPr="00C26D58">
        <w:rPr>
          <w:rFonts w:ascii="Arial" w:hAnsi="Arial" w:cs="Arial"/>
          <w:noProof/>
        </w:rPr>
        <w:t xml:space="preserve"> </w:t>
      </w:r>
      <w:r w:rsidRPr="00C26D58">
        <w:rPr>
          <w:rFonts w:ascii="Arial" w:hAnsi="Arial" w:cs="Arial"/>
          <w:noProof/>
        </w:rPr>
        <w:t>у</w:t>
      </w:r>
      <w:r w:rsidR="001B44D2" w:rsidRPr="00C26D58">
        <w:rPr>
          <w:rFonts w:ascii="Arial" w:hAnsi="Arial" w:cs="Arial"/>
          <w:noProof/>
        </w:rPr>
        <w:t xml:space="preserve"> </w:t>
      </w:r>
      <w:r w:rsidRPr="00C26D58">
        <w:rPr>
          <w:rFonts w:ascii="Arial" w:hAnsi="Arial" w:cs="Arial"/>
          <w:noProof/>
        </w:rPr>
        <w:t>заједничкој</w:t>
      </w:r>
      <w:r w:rsidR="001B44D2" w:rsidRPr="00C26D58">
        <w:rPr>
          <w:rFonts w:ascii="Arial" w:hAnsi="Arial" w:cs="Arial"/>
          <w:noProof/>
        </w:rPr>
        <w:t xml:space="preserve"> </w:t>
      </w:r>
      <w:r w:rsidRPr="00C26D58">
        <w:rPr>
          <w:rFonts w:ascii="Arial" w:hAnsi="Arial" w:cs="Arial"/>
          <w:noProof/>
        </w:rPr>
        <w:t>понуди</w:t>
      </w:r>
      <w:r w:rsidR="001B44D2" w:rsidRPr="00C26D58">
        <w:rPr>
          <w:rFonts w:ascii="Arial" w:hAnsi="Arial" w:cs="Arial"/>
          <w:noProof/>
        </w:rPr>
        <w:t>.</w:t>
      </w:r>
    </w:p>
    <w:p w14:paraId="6EEB3C99" w14:textId="77777777" w:rsidR="001B44D2" w:rsidRPr="00C26D58" w:rsidRDefault="001B44D2" w:rsidP="001B44D2">
      <w:pPr>
        <w:autoSpaceDE w:val="0"/>
        <w:autoSpaceDN w:val="0"/>
        <w:adjustRightInd w:val="0"/>
        <w:jc w:val="both"/>
        <w:rPr>
          <w:rFonts w:ascii="Arial" w:hAnsi="Arial" w:cs="Arial"/>
          <w:noProof/>
        </w:rPr>
      </w:pPr>
    </w:p>
    <w:p w14:paraId="5180ADCC" w14:textId="77777777" w:rsidR="004A56B1" w:rsidRPr="00C26D58" w:rsidRDefault="0043797B" w:rsidP="001B44D2">
      <w:pPr>
        <w:pBdr>
          <w:top w:val="single" w:sz="4" w:space="1" w:color="auto"/>
          <w:left w:val="single" w:sz="4" w:space="31" w:color="auto"/>
          <w:bottom w:val="single" w:sz="4" w:space="1" w:color="auto"/>
          <w:right w:val="single" w:sz="4" w:space="4" w:color="auto"/>
        </w:pBdr>
        <w:shd w:val="clear" w:color="auto" w:fill="DBE5F1"/>
        <w:ind w:left="450"/>
        <w:jc w:val="center"/>
        <w:rPr>
          <w:rFonts w:ascii="Arial" w:hAnsi="Arial" w:cs="Arial"/>
          <w:noProof/>
        </w:rPr>
      </w:pPr>
      <w:r w:rsidRPr="00C26D58">
        <w:rPr>
          <w:rFonts w:ascii="Arial" w:hAnsi="Arial" w:cs="Arial"/>
          <w:noProof/>
        </w:rPr>
        <w:t>Понуду</w:t>
      </w:r>
      <w:r w:rsidR="001B44D2" w:rsidRPr="00C26D58">
        <w:rPr>
          <w:rFonts w:ascii="Arial" w:hAnsi="Arial" w:cs="Arial"/>
          <w:noProof/>
        </w:rPr>
        <w:t xml:space="preserve"> </w:t>
      </w:r>
      <w:r w:rsidRPr="00C26D58">
        <w:rPr>
          <w:rFonts w:ascii="Arial" w:hAnsi="Arial" w:cs="Arial"/>
          <w:noProof/>
        </w:rPr>
        <w:t>доставити</w:t>
      </w:r>
      <w:r w:rsidR="001B44D2" w:rsidRPr="00C26D58">
        <w:rPr>
          <w:rFonts w:ascii="Arial" w:hAnsi="Arial" w:cs="Arial"/>
          <w:noProof/>
        </w:rPr>
        <w:t xml:space="preserve"> </w:t>
      </w:r>
      <w:r w:rsidRPr="00C26D58">
        <w:rPr>
          <w:rFonts w:ascii="Arial" w:hAnsi="Arial" w:cs="Arial"/>
          <w:noProof/>
        </w:rPr>
        <w:t>у</w:t>
      </w:r>
      <w:r w:rsidR="001B44D2" w:rsidRPr="00C26D58">
        <w:rPr>
          <w:rFonts w:ascii="Arial" w:hAnsi="Arial" w:cs="Arial"/>
          <w:noProof/>
        </w:rPr>
        <w:t xml:space="preserve"> </w:t>
      </w:r>
      <w:r w:rsidRPr="00C26D58">
        <w:rPr>
          <w:rFonts w:ascii="Arial" w:hAnsi="Arial" w:cs="Arial"/>
          <w:noProof/>
        </w:rPr>
        <w:t>затвореној</w:t>
      </w:r>
      <w:r w:rsidR="001B44D2" w:rsidRPr="00C26D58">
        <w:rPr>
          <w:rFonts w:ascii="Arial" w:hAnsi="Arial" w:cs="Arial"/>
          <w:noProof/>
        </w:rPr>
        <w:t xml:space="preserve"> </w:t>
      </w:r>
      <w:r w:rsidRPr="00C26D58">
        <w:rPr>
          <w:rFonts w:ascii="Arial" w:hAnsi="Arial" w:cs="Arial"/>
          <w:noProof/>
        </w:rPr>
        <w:t>коверти</w:t>
      </w:r>
      <w:r w:rsidR="001B44D2" w:rsidRPr="00C26D58">
        <w:rPr>
          <w:rFonts w:ascii="Arial" w:hAnsi="Arial" w:cs="Arial"/>
          <w:noProof/>
        </w:rPr>
        <w:t xml:space="preserve"> </w:t>
      </w:r>
      <w:r w:rsidRPr="00C26D58">
        <w:rPr>
          <w:rFonts w:ascii="Arial" w:hAnsi="Arial" w:cs="Arial"/>
          <w:noProof/>
        </w:rPr>
        <w:t>са</w:t>
      </w:r>
      <w:r w:rsidR="001B44D2" w:rsidRPr="00C26D58">
        <w:rPr>
          <w:rFonts w:ascii="Arial" w:hAnsi="Arial" w:cs="Arial"/>
          <w:noProof/>
        </w:rPr>
        <w:t xml:space="preserve"> </w:t>
      </w:r>
      <w:r w:rsidRPr="00C26D58">
        <w:rPr>
          <w:rFonts w:ascii="Arial" w:hAnsi="Arial" w:cs="Arial"/>
          <w:noProof/>
        </w:rPr>
        <w:t>обавезном</w:t>
      </w:r>
      <w:r w:rsidR="001B44D2" w:rsidRPr="00C26D58">
        <w:rPr>
          <w:rFonts w:ascii="Arial" w:hAnsi="Arial" w:cs="Arial"/>
          <w:noProof/>
        </w:rPr>
        <w:t xml:space="preserve"> </w:t>
      </w:r>
      <w:r w:rsidRPr="00C26D58">
        <w:rPr>
          <w:rFonts w:ascii="Arial" w:hAnsi="Arial" w:cs="Arial"/>
          <w:noProof/>
        </w:rPr>
        <w:t>назнаком</w:t>
      </w:r>
      <w:r w:rsidR="004A56B1" w:rsidRPr="00C26D58">
        <w:rPr>
          <w:rFonts w:ascii="Arial" w:hAnsi="Arial" w:cs="Arial"/>
          <w:noProof/>
        </w:rPr>
        <w:t>:</w:t>
      </w:r>
    </w:p>
    <w:p w14:paraId="50983A75" w14:textId="46C7A21F" w:rsidR="00AF5F77" w:rsidRPr="00C26D58" w:rsidRDefault="001B44D2" w:rsidP="001B44D2">
      <w:pPr>
        <w:pBdr>
          <w:top w:val="single" w:sz="4" w:space="1" w:color="auto"/>
          <w:left w:val="single" w:sz="4" w:space="31" w:color="auto"/>
          <w:bottom w:val="single" w:sz="4" w:space="1" w:color="auto"/>
          <w:right w:val="single" w:sz="4" w:space="4" w:color="auto"/>
        </w:pBdr>
        <w:shd w:val="clear" w:color="auto" w:fill="DBE5F1"/>
        <w:ind w:left="450"/>
        <w:jc w:val="center"/>
        <w:rPr>
          <w:rFonts w:ascii="Arial" w:hAnsi="Arial" w:cs="Arial"/>
          <w:b/>
        </w:rPr>
      </w:pPr>
      <w:r w:rsidRPr="00C26D58">
        <w:rPr>
          <w:rFonts w:ascii="Arial" w:hAnsi="Arial" w:cs="Arial"/>
          <w:noProof/>
        </w:rPr>
        <w:t xml:space="preserve"> </w:t>
      </w:r>
      <w:r w:rsidRPr="009E5285">
        <w:rPr>
          <w:rFonts w:ascii="Arial" w:hAnsi="Arial" w:cs="Arial"/>
          <w:b/>
          <w:noProof/>
        </w:rPr>
        <w:t>„</w:t>
      </w:r>
      <w:r w:rsidR="0043797B" w:rsidRPr="009E5285">
        <w:rPr>
          <w:rFonts w:ascii="Arial" w:hAnsi="Arial" w:cs="Arial"/>
          <w:b/>
          <w:noProof/>
        </w:rPr>
        <w:t>Понуда</w:t>
      </w:r>
      <w:r w:rsidRPr="009E5285">
        <w:rPr>
          <w:rFonts w:ascii="Arial" w:hAnsi="Arial" w:cs="Arial"/>
          <w:b/>
          <w:bCs/>
          <w:noProof/>
        </w:rPr>
        <w:t xml:space="preserve"> </w:t>
      </w:r>
      <w:r w:rsidR="0043797B" w:rsidRPr="009E5285">
        <w:rPr>
          <w:rFonts w:ascii="Arial" w:hAnsi="Arial" w:cs="Arial"/>
          <w:b/>
          <w:noProof/>
        </w:rPr>
        <w:t>број</w:t>
      </w:r>
      <w:r w:rsidRPr="009E5285">
        <w:rPr>
          <w:rFonts w:ascii="Arial" w:hAnsi="Arial" w:cs="Arial"/>
          <w:b/>
          <w:noProof/>
        </w:rPr>
        <w:t xml:space="preserve"> </w:t>
      </w:r>
      <w:r w:rsidR="0043797B" w:rsidRPr="009E5285">
        <w:rPr>
          <w:rFonts w:ascii="Arial" w:hAnsi="Arial" w:cs="Arial"/>
          <w:b/>
          <w:noProof/>
        </w:rPr>
        <w:t>ЈН</w:t>
      </w:r>
      <w:r w:rsidR="00EB1581" w:rsidRPr="009E5285">
        <w:rPr>
          <w:rFonts w:ascii="Arial" w:hAnsi="Arial" w:cs="Arial"/>
          <w:b/>
          <w:noProof/>
        </w:rPr>
        <w:t>-</w:t>
      </w:r>
      <w:r w:rsidR="009E5285" w:rsidRPr="000314FD">
        <w:rPr>
          <w:rFonts w:ascii="Arial" w:hAnsi="Arial" w:cs="Arial"/>
          <w:b/>
          <w:noProof/>
          <w:lang w:val="sr-Cyrl-CS"/>
        </w:rPr>
        <w:t>0</w:t>
      </w:r>
      <w:r w:rsidR="000314FD" w:rsidRPr="000314FD">
        <w:rPr>
          <w:rFonts w:ascii="Arial" w:hAnsi="Arial" w:cs="Arial"/>
          <w:b/>
          <w:noProof/>
          <w:lang w:val="sr-Cyrl-CS"/>
        </w:rPr>
        <w:t>1</w:t>
      </w:r>
      <w:r w:rsidR="009E5285" w:rsidRPr="000314FD">
        <w:rPr>
          <w:rFonts w:ascii="Arial" w:hAnsi="Arial" w:cs="Arial"/>
          <w:b/>
          <w:noProof/>
          <w:lang w:val="sr-Cyrl-CS"/>
        </w:rPr>
        <w:t>/201</w:t>
      </w:r>
      <w:r w:rsidR="000314FD">
        <w:rPr>
          <w:rFonts w:ascii="Arial" w:hAnsi="Arial" w:cs="Arial"/>
          <w:b/>
          <w:noProof/>
          <w:lang w:val="sr-Cyrl-CS"/>
        </w:rPr>
        <w:t>7</w:t>
      </w:r>
      <w:r w:rsidR="00EB1581" w:rsidRPr="00C26D58">
        <w:rPr>
          <w:rFonts w:ascii="Arial" w:hAnsi="Arial" w:cs="Arial"/>
          <w:b/>
          <w:noProof/>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004A56B1" w:rsidRPr="00C26D58">
        <w:rPr>
          <w:rFonts w:ascii="Arial" w:hAnsi="Arial" w:cs="Arial"/>
          <w:b/>
          <w:bCs/>
          <w:noProof/>
        </w:rPr>
        <w:t xml:space="preserve"> услуге</w:t>
      </w:r>
      <w:r w:rsidRPr="00C26D58">
        <w:rPr>
          <w:rFonts w:ascii="Arial" w:hAnsi="Arial" w:cs="Arial"/>
          <w:noProof/>
        </w:rPr>
        <w:t>:</w:t>
      </w:r>
      <w:r w:rsidRPr="00C26D58">
        <w:rPr>
          <w:rFonts w:ascii="Arial" w:hAnsi="Arial" w:cs="Arial"/>
          <w:b/>
        </w:rPr>
        <w:t xml:space="preserve"> </w:t>
      </w:r>
    </w:p>
    <w:p w14:paraId="7B07820D" w14:textId="3096F733" w:rsidR="00572A72" w:rsidRPr="00C26D58" w:rsidRDefault="00AB1E0B" w:rsidP="001B44D2">
      <w:pPr>
        <w:pBdr>
          <w:top w:val="single" w:sz="4" w:space="1" w:color="auto"/>
          <w:left w:val="single" w:sz="4" w:space="31" w:color="auto"/>
          <w:bottom w:val="single" w:sz="4" w:space="1" w:color="auto"/>
          <w:right w:val="single" w:sz="4" w:space="4" w:color="auto"/>
        </w:pBdr>
        <w:shd w:val="clear" w:color="auto" w:fill="DBE5F1"/>
        <w:ind w:left="450"/>
        <w:jc w:val="center"/>
        <w:rPr>
          <w:rFonts w:ascii="Arial" w:hAnsi="Arial" w:cs="Arial"/>
          <w:b/>
          <w:w w:val="106"/>
        </w:rPr>
      </w:pPr>
      <w:r w:rsidRPr="00C26D58">
        <w:rPr>
          <w:rFonts w:ascii="Arial" w:hAnsi="Arial" w:cs="Arial"/>
          <w:b/>
          <w:w w:val="106"/>
        </w:rPr>
        <w:t xml:space="preserve">Осигурање робе-нафте и деривата нафте </w:t>
      </w:r>
      <w:r w:rsidR="00572A72" w:rsidRPr="00C26D58">
        <w:rPr>
          <w:rFonts w:ascii="Arial" w:hAnsi="Arial" w:cs="Arial"/>
          <w:b/>
          <w:w w:val="106"/>
        </w:rPr>
        <w:t>–</w:t>
      </w:r>
    </w:p>
    <w:p w14:paraId="6A152DF9" w14:textId="77777777" w:rsidR="001B44D2" w:rsidRPr="00C26D58" w:rsidRDefault="00572A72" w:rsidP="001B44D2">
      <w:pPr>
        <w:pBdr>
          <w:top w:val="single" w:sz="4" w:space="1" w:color="auto"/>
          <w:left w:val="single" w:sz="4" w:space="31" w:color="auto"/>
          <w:bottom w:val="single" w:sz="4" w:space="1" w:color="auto"/>
          <w:right w:val="single" w:sz="4" w:space="4" w:color="auto"/>
        </w:pBdr>
        <w:shd w:val="clear" w:color="auto" w:fill="DBE5F1"/>
        <w:ind w:left="450"/>
        <w:jc w:val="center"/>
        <w:rPr>
          <w:rFonts w:ascii="Arial" w:hAnsi="Arial" w:cs="Arial"/>
          <w:b/>
          <w:noProof/>
        </w:rPr>
      </w:pPr>
      <w:r w:rsidRPr="00C26D58">
        <w:rPr>
          <w:rFonts w:ascii="Arial" w:hAnsi="Arial" w:cs="Arial"/>
          <w:b/>
          <w:w w:val="106"/>
        </w:rPr>
        <w:t xml:space="preserve"> </w:t>
      </w:r>
      <w:r w:rsidR="0043797B" w:rsidRPr="00C26D58">
        <w:rPr>
          <w:rFonts w:ascii="Arial" w:hAnsi="Arial" w:cs="Arial"/>
          <w:b/>
          <w:noProof/>
        </w:rPr>
        <w:t>НЕ</w:t>
      </w:r>
      <w:r w:rsidR="001B44D2" w:rsidRPr="00C26D58">
        <w:rPr>
          <w:rFonts w:ascii="Arial" w:hAnsi="Arial" w:cs="Arial"/>
          <w:b/>
          <w:noProof/>
        </w:rPr>
        <w:t xml:space="preserve"> </w:t>
      </w:r>
      <w:r w:rsidR="0043797B" w:rsidRPr="00C26D58">
        <w:rPr>
          <w:rFonts w:ascii="Arial" w:hAnsi="Arial" w:cs="Arial"/>
          <w:b/>
          <w:noProof/>
        </w:rPr>
        <w:t>ОТВАРАТИ</w:t>
      </w:r>
      <w:r w:rsidR="001B44D2" w:rsidRPr="00C26D58">
        <w:rPr>
          <w:rFonts w:ascii="Arial" w:hAnsi="Arial" w:cs="Arial"/>
          <w:b/>
          <w:noProof/>
        </w:rPr>
        <w:t xml:space="preserve"> </w:t>
      </w:r>
    </w:p>
    <w:p w14:paraId="49919009" w14:textId="77777777" w:rsidR="001B44D2" w:rsidRPr="0092009B" w:rsidRDefault="0043797B" w:rsidP="001B44D2">
      <w:pPr>
        <w:pBdr>
          <w:top w:val="single" w:sz="4" w:space="1" w:color="auto"/>
          <w:left w:val="single" w:sz="4" w:space="31" w:color="auto"/>
          <w:bottom w:val="single" w:sz="4" w:space="1" w:color="auto"/>
          <w:right w:val="single" w:sz="4" w:space="4" w:color="auto"/>
        </w:pBdr>
        <w:shd w:val="clear" w:color="auto" w:fill="DBE5F1"/>
        <w:ind w:left="450"/>
        <w:jc w:val="center"/>
        <w:rPr>
          <w:rFonts w:ascii="Arial" w:hAnsi="Arial" w:cs="Arial"/>
          <w:bCs/>
          <w:noProof/>
        </w:rPr>
      </w:pPr>
      <w:r w:rsidRPr="0092009B">
        <w:rPr>
          <w:rFonts w:ascii="Arial" w:hAnsi="Arial" w:cs="Arial"/>
          <w:bCs/>
          <w:noProof/>
        </w:rPr>
        <w:t>На</w:t>
      </w:r>
      <w:r w:rsidR="001B44D2" w:rsidRPr="0092009B">
        <w:rPr>
          <w:rFonts w:ascii="Arial" w:hAnsi="Arial" w:cs="Arial"/>
          <w:bCs/>
          <w:noProof/>
        </w:rPr>
        <w:t xml:space="preserve"> </w:t>
      </w:r>
      <w:r w:rsidRPr="0092009B">
        <w:rPr>
          <w:rFonts w:ascii="Arial" w:hAnsi="Arial" w:cs="Arial"/>
          <w:bCs/>
          <w:noProof/>
        </w:rPr>
        <w:t>полеђини</w:t>
      </w:r>
      <w:r w:rsidR="001B44D2" w:rsidRPr="0092009B">
        <w:rPr>
          <w:rFonts w:ascii="Arial" w:hAnsi="Arial" w:cs="Arial"/>
          <w:bCs/>
          <w:noProof/>
        </w:rPr>
        <w:t xml:space="preserve"> </w:t>
      </w:r>
      <w:r w:rsidRPr="0092009B">
        <w:rPr>
          <w:rFonts w:ascii="Arial" w:hAnsi="Arial" w:cs="Arial"/>
          <w:bCs/>
          <w:noProof/>
        </w:rPr>
        <w:t>коверте</w:t>
      </w:r>
      <w:r w:rsidR="001B44D2" w:rsidRPr="0092009B">
        <w:rPr>
          <w:rFonts w:ascii="Arial" w:hAnsi="Arial" w:cs="Arial"/>
          <w:bCs/>
          <w:noProof/>
        </w:rPr>
        <w:t xml:space="preserve"> </w:t>
      </w:r>
      <w:r w:rsidRPr="0092009B">
        <w:rPr>
          <w:rFonts w:ascii="Arial" w:hAnsi="Arial" w:cs="Arial"/>
          <w:bCs/>
          <w:noProof/>
        </w:rPr>
        <w:t>мора</w:t>
      </w:r>
      <w:r w:rsidR="001B44D2" w:rsidRPr="0092009B">
        <w:rPr>
          <w:rFonts w:ascii="Arial" w:hAnsi="Arial" w:cs="Arial"/>
          <w:bCs/>
          <w:noProof/>
        </w:rPr>
        <w:t xml:space="preserve"> </w:t>
      </w:r>
      <w:r w:rsidRPr="0092009B">
        <w:rPr>
          <w:rFonts w:ascii="Arial" w:hAnsi="Arial" w:cs="Arial"/>
          <w:bCs/>
          <w:noProof/>
        </w:rPr>
        <w:t>бити</w:t>
      </w:r>
      <w:r w:rsidR="001B44D2" w:rsidRPr="0092009B">
        <w:rPr>
          <w:rFonts w:ascii="Arial" w:hAnsi="Arial" w:cs="Arial"/>
          <w:bCs/>
          <w:noProof/>
        </w:rPr>
        <w:t xml:space="preserve"> </w:t>
      </w:r>
      <w:r w:rsidRPr="0092009B">
        <w:rPr>
          <w:rFonts w:ascii="Arial" w:hAnsi="Arial" w:cs="Arial"/>
          <w:bCs/>
          <w:noProof/>
        </w:rPr>
        <w:t>исписан</w:t>
      </w:r>
      <w:r w:rsidR="001B44D2" w:rsidRPr="0092009B">
        <w:rPr>
          <w:rFonts w:ascii="Arial" w:hAnsi="Arial" w:cs="Arial"/>
          <w:bCs/>
          <w:noProof/>
        </w:rPr>
        <w:t xml:space="preserve"> </w:t>
      </w:r>
      <w:r w:rsidRPr="0092009B">
        <w:rPr>
          <w:rFonts w:ascii="Arial" w:hAnsi="Arial" w:cs="Arial"/>
          <w:bCs/>
          <w:noProof/>
        </w:rPr>
        <w:t>тачан</w:t>
      </w:r>
      <w:r w:rsidR="001B44D2" w:rsidRPr="0092009B">
        <w:rPr>
          <w:rFonts w:ascii="Arial" w:hAnsi="Arial" w:cs="Arial"/>
          <w:bCs/>
          <w:noProof/>
        </w:rPr>
        <w:t xml:space="preserve"> </w:t>
      </w:r>
      <w:r w:rsidRPr="0092009B">
        <w:rPr>
          <w:rFonts w:ascii="Arial" w:hAnsi="Arial" w:cs="Arial"/>
          <w:bCs/>
          <w:noProof/>
        </w:rPr>
        <w:t>назив</w:t>
      </w:r>
      <w:r w:rsidR="001B44D2" w:rsidRPr="0092009B">
        <w:rPr>
          <w:rFonts w:ascii="Arial" w:hAnsi="Arial" w:cs="Arial"/>
          <w:bCs/>
          <w:noProof/>
        </w:rPr>
        <w:t xml:space="preserve">, </w:t>
      </w:r>
      <w:r w:rsidRPr="0092009B">
        <w:rPr>
          <w:rFonts w:ascii="Arial" w:hAnsi="Arial" w:cs="Arial"/>
          <w:bCs/>
          <w:noProof/>
        </w:rPr>
        <w:t>адреса</w:t>
      </w:r>
      <w:r w:rsidR="001B44D2" w:rsidRPr="0092009B">
        <w:rPr>
          <w:rFonts w:ascii="Arial" w:hAnsi="Arial" w:cs="Arial"/>
          <w:bCs/>
          <w:noProof/>
        </w:rPr>
        <w:t xml:space="preserve"> </w:t>
      </w:r>
      <w:r w:rsidRPr="0092009B">
        <w:rPr>
          <w:rFonts w:ascii="Arial" w:hAnsi="Arial" w:cs="Arial"/>
          <w:bCs/>
          <w:noProof/>
        </w:rPr>
        <w:t>и</w:t>
      </w:r>
      <w:r w:rsidR="001B44D2" w:rsidRPr="0092009B">
        <w:rPr>
          <w:rFonts w:ascii="Arial" w:hAnsi="Arial" w:cs="Arial"/>
          <w:bCs/>
          <w:noProof/>
        </w:rPr>
        <w:t xml:space="preserve"> </w:t>
      </w:r>
      <w:r w:rsidRPr="0092009B">
        <w:rPr>
          <w:rFonts w:ascii="Arial" w:hAnsi="Arial" w:cs="Arial"/>
          <w:bCs/>
          <w:noProof/>
        </w:rPr>
        <w:t>телефон</w:t>
      </w:r>
      <w:r w:rsidR="001B44D2" w:rsidRPr="0092009B">
        <w:rPr>
          <w:rFonts w:ascii="Arial" w:hAnsi="Arial" w:cs="Arial"/>
          <w:bCs/>
          <w:noProof/>
        </w:rPr>
        <w:t xml:space="preserve"> </w:t>
      </w:r>
      <w:r w:rsidRPr="0092009B">
        <w:rPr>
          <w:rFonts w:ascii="Arial" w:hAnsi="Arial" w:cs="Arial"/>
          <w:bCs/>
          <w:noProof/>
        </w:rPr>
        <w:t>понуђача</w:t>
      </w:r>
      <w:r w:rsidR="001B44D2" w:rsidRPr="0092009B">
        <w:rPr>
          <w:rFonts w:ascii="Arial" w:hAnsi="Arial" w:cs="Arial"/>
          <w:bCs/>
          <w:noProof/>
        </w:rPr>
        <w:t>.</w:t>
      </w:r>
    </w:p>
    <w:p w14:paraId="704F764B" w14:textId="77777777" w:rsidR="004A56B1" w:rsidRPr="00C26D58" w:rsidRDefault="004A56B1" w:rsidP="001B44D2">
      <w:pPr>
        <w:rPr>
          <w:rFonts w:ascii="Arial" w:hAnsi="Arial" w:cs="Arial"/>
          <w:noProof/>
        </w:rPr>
      </w:pPr>
    </w:p>
    <w:p w14:paraId="337A10F6" w14:textId="77777777" w:rsidR="001B44D2" w:rsidRPr="00C26D58" w:rsidRDefault="0043797B" w:rsidP="00FE2A15">
      <w:pPr>
        <w:shd w:val="clear" w:color="auto" w:fill="FFFFFF" w:themeFill="background1"/>
        <w:rPr>
          <w:rFonts w:ascii="Arial" w:hAnsi="Arial" w:cs="Arial"/>
          <w:b/>
          <w:bCs/>
          <w:noProof/>
          <w:shd w:val="clear" w:color="auto" w:fill="FFFFFF" w:themeFill="background1"/>
        </w:rPr>
      </w:pPr>
      <w:r w:rsidRPr="00C26D58">
        <w:rPr>
          <w:rFonts w:ascii="Arial" w:hAnsi="Arial" w:cs="Arial"/>
          <w:noProof/>
        </w:rPr>
        <w:lastRenderedPageBreak/>
        <w:t>Понуду</w:t>
      </w:r>
      <w:r w:rsidR="001B44D2" w:rsidRPr="00C26D58">
        <w:rPr>
          <w:rFonts w:ascii="Arial" w:hAnsi="Arial" w:cs="Arial"/>
          <w:noProof/>
        </w:rPr>
        <w:t xml:space="preserve"> </w:t>
      </w:r>
      <w:r w:rsidRPr="00C26D58">
        <w:rPr>
          <w:rFonts w:ascii="Arial" w:hAnsi="Arial" w:cs="Arial"/>
          <w:noProof/>
        </w:rPr>
        <w:t>доставити</w:t>
      </w:r>
      <w:r w:rsidR="001B44D2" w:rsidRPr="00C26D58">
        <w:rPr>
          <w:rFonts w:ascii="Arial" w:hAnsi="Arial" w:cs="Arial"/>
          <w:noProof/>
        </w:rPr>
        <w:t xml:space="preserve"> </w:t>
      </w:r>
      <w:r w:rsidRPr="00C26D58">
        <w:rPr>
          <w:rFonts w:ascii="Arial" w:hAnsi="Arial" w:cs="Arial"/>
          <w:noProof/>
        </w:rPr>
        <w:t>на</w:t>
      </w:r>
      <w:r w:rsidR="001B44D2" w:rsidRPr="00C26D58">
        <w:rPr>
          <w:rFonts w:ascii="Arial" w:hAnsi="Arial" w:cs="Arial"/>
          <w:noProof/>
        </w:rPr>
        <w:t xml:space="preserve"> </w:t>
      </w:r>
      <w:r w:rsidRPr="00C26D58">
        <w:rPr>
          <w:rFonts w:ascii="Arial" w:hAnsi="Arial" w:cs="Arial"/>
          <w:noProof/>
        </w:rPr>
        <w:t>адресу</w:t>
      </w:r>
      <w:r w:rsidR="001B44D2" w:rsidRPr="00C26D58">
        <w:rPr>
          <w:rFonts w:ascii="Arial" w:hAnsi="Arial" w:cs="Arial"/>
          <w:noProof/>
        </w:rPr>
        <w:t xml:space="preserve">: </w:t>
      </w:r>
      <w:r w:rsidR="00FE2A15" w:rsidRPr="00C26D58">
        <w:rPr>
          <w:rFonts w:ascii="Arial" w:hAnsi="Arial" w:cs="Arial"/>
          <w:b/>
          <w:bCs/>
          <w:noProof/>
          <w:shd w:val="clear" w:color="auto" w:fill="FFFFFF" w:themeFill="background1"/>
        </w:rPr>
        <w:t>Министарство рударства и енергетике, Управа зе резерве енергената Београд</w:t>
      </w:r>
      <w:r w:rsidR="001B44D2" w:rsidRPr="00C26D58">
        <w:rPr>
          <w:rFonts w:ascii="Arial" w:hAnsi="Arial" w:cs="Arial"/>
          <w:b/>
          <w:bCs/>
          <w:noProof/>
        </w:rPr>
        <w:t xml:space="preserve">,  11000 </w:t>
      </w:r>
      <w:r w:rsidRPr="00C26D58">
        <w:rPr>
          <w:rFonts w:ascii="Arial" w:hAnsi="Arial" w:cs="Arial"/>
          <w:b/>
          <w:noProof/>
          <w:w w:val="106"/>
        </w:rPr>
        <w:t>Београд</w:t>
      </w:r>
      <w:r w:rsidR="001B44D2" w:rsidRPr="00C26D58">
        <w:rPr>
          <w:rFonts w:ascii="Arial" w:hAnsi="Arial" w:cs="Arial"/>
          <w:b/>
          <w:noProof/>
          <w:w w:val="106"/>
        </w:rPr>
        <w:t xml:space="preserve">, </w:t>
      </w:r>
      <w:r w:rsidRPr="00C26D58">
        <w:rPr>
          <w:rFonts w:ascii="Arial" w:hAnsi="Arial" w:cs="Arial"/>
          <w:b/>
          <w:noProof/>
          <w:w w:val="106"/>
        </w:rPr>
        <w:t>ул</w:t>
      </w:r>
      <w:r w:rsidR="001B44D2" w:rsidRPr="00C26D58">
        <w:rPr>
          <w:rFonts w:ascii="Arial" w:hAnsi="Arial" w:cs="Arial"/>
          <w:b/>
          <w:noProof/>
          <w:w w:val="106"/>
        </w:rPr>
        <w:t xml:space="preserve">. </w:t>
      </w:r>
      <w:r w:rsidR="00FE2A15" w:rsidRPr="00C26D58">
        <w:rPr>
          <w:rFonts w:ascii="Arial" w:hAnsi="Arial" w:cs="Arial"/>
          <w:b/>
          <w:lang w:val="sr-Cyrl-CS"/>
        </w:rPr>
        <w:t>Немањина 22-26</w:t>
      </w:r>
      <w:r w:rsidR="00FE2A15" w:rsidRPr="00C26D58">
        <w:rPr>
          <w:rFonts w:ascii="Arial" w:hAnsi="Arial" w:cs="Arial"/>
          <w:b/>
          <w:noProof/>
        </w:rPr>
        <w:t>, Република Србија</w:t>
      </w:r>
      <w:r w:rsidR="001B44D2" w:rsidRPr="00C26D58">
        <w:rPr>
          <w:rFonts w:ascii="Arial" w:hAnsi="Arial" w:cs="Arial"/>
          <w:b/>
          <w:noProof/>
          <w:w w:val="106"/>
        </w:rPr>
        <w:t>.</w:t>
      </w:r>
    </w:p>
    <w:p w14:paraId="6CE96EA1" w14:textId="77777777" w:rsidR="00FE2A15" w:rsidRPr="00C26D58" w:rsidRDefault="00FE2A15" w:rsidP="001B44D2">
      <w:pPr>
        <w:rPr>
          <w:rFonts w:ascii="Arial" w:hAnsi="Arial" w:cs="Arial"/>
          <w:b/>
          <w:noProof/>
          <w:w w:val="106"/>
        </w:rPr>
      </w:pPr>
    </w:p>
    <w:p w14:paraId="5245F858" w14:textId="77777777" w:rsidR="00FE2A15" w:rsidRPr="00C26D58" w:rsidRDefault="00FE2A15" w:rsidP="001B44D2">
      <w:pPr>
        <w:rPr>
          <w:rFonts w:ascii="Arial" w:hAnsi="Arial" w:cs="Arial"/>
          <w:b/>
          <w:bCs/>
          <w:noProof/>
        </w:rPr>
      </w:pPr>
    </w:p>
    <w:p w14:paraId="61552A7F" w14:textId="0E5AB5BC" w:rsidR="001B44D2" w:rsidRPr="009E5285" w:rsidRDefault="0043797B" w:rsidP="001B44D2">
      <w:pPr>
        <w:jc w:val="both"/>
        <w:rPr>
          <w:rFonts w:ascii="Arial" w:hAnsi="Arial" w:cs="Arial"/>
          <w:noProof/>
        </w:rPr>
      </w:pPr>
      <w:r w:rsidRPr="00C26D58">
        <w:rPr>
          <w:rFonts w:ascii="Arial" w:hAnsi="Arial" w:cs="Arial"/>
          <w:noProof/>
        </w:rPr>
        <w:t>Понуда</w:t>
      </w:r>
      <w:r w:rsidR="001B44D2" w:rsidRPr="00C26D58">
        <w:rPr>
          <w:rFonts w:ascii="Arial" w:hAnsi="Arial" w:cs="Arial"/>
          <w:noProof/>
        </w:rPr>
        <w:t xml:space="preserve"> </w:t>
      </w:r>
      <w:r w:rsidRPr="00C26D58">
        <w:rPr>
          <w:rFonts w:ascii="Arial" w:hAnsi="Arial" w:cs="Arial"/>
          <w:noProof/>
        </w:rPr>
        <w:t>се</w:t>
      </w:r>
      <w:r w:rsidR="001B44D2" w:rsidRPr="00C26D58">
        <w:rPr>
          <w:rFonts w:ascii="Arial" w:hAnsi="Arial" w:cs="Arial"/>
          <w:noProof/>
        </w:rPr>
        <w:t xml:space="preserve"> </w:t>
      </w:r>
      <w:r w:rsidRPr="00C26D58">
        <w:rPr>
          <w:rFonts w:ascii="Arial" w:hAnsi="Arial" w:cs="Arial"/>
          <w:noProof/>
        </w:rPr>
        <w:t>сматра</w:t>
      </w:r>
      <w:r w:rsidR="001B44D2" w:rsidRPr="00C26D58">
        <w:rPr>
          <w:rFonts w:ascii="Arial" w:hAnsi="Arial" w:cs="Arial"/>
          <w:noProof/>
        </w:rPr>
        <w:t xml:space="preserve"> </w:t>
      </w:r>
      <w:r w:rsidRPr="00C26D58">
        <w:rPr>
          <w:rFonts w:ascii="Arial" w:hAnsi="Arial" w:cs="Arial"/>
          <w:noProof/>
        </w:rPr>
        <w:t>благовременом</w:t>
      </w:r>
      <w:r w:rsidR="001B44D2" w:rsidRPr="00C26D58">
        <w:rPr>
          <w:rFonts w:ascii="Arial" w:hAnsi="Arial" w:cs="Arial"/>
          <w:noProof/>
        </w:rPr>
        <w:t xml:space="preserve"> </w:t>
      </w:r>
      <w:r w:rsidRPr="00C26D58">
        <w:rPr>
          <w:rFonts w:ascii="Arial" w:hAnsi="Arial" w:cs="Arial"/>
          <w:noProof/>
        </w:rPr>
        <w:t>уколико</w:t>
      </w:r>
      <w:r w:rsidR="001B44D2" w:rsidRPr="00C26D58">
        <w:rPr>
          <w:rFonts w:ascii="Arial" w:hAnsi="Arial" w:cs="Arial"/>
          <w:noProof/>
        </w:rPr>
        <w:t xml:space="preserve"> </w:t>
      </w:r>
      <w:r w:rsidRPr="00C26D58">
        <w:rPr>
          <w:rFonts w:ascii="Arial" w:hAnsi="Arial" w:cs="Arial"/>
          <w:noProof/>
        </w:rPr>
        <w:t>је</w:t>
      </w:r>
      <w:r w:rsidR="001B44D2" w:rsidRPr="00C26D58">
        <w:rPr>
          <w:rFonts w:ascii="Arial" w:hAnsi="Arial" w:cs="Arial"/>
          <w:noProof/>
        </w:rPr>
        <w:t xml:space="preserve"> </w:t>
      </w:r>
      <w:r w:rsidRPr="00C26D58">
        <w:rPr>
          <w:rFonts w:ascii="Arial" w:hAnsi="Arial" w:cs="Arial"/>
          <w:noProof/>
        </w:rPr>
        <w:t>примљена</w:t>
      </w:r>
      <w:r w:rsidR="001B44D2" w:rsidRPr="00C26D58">
        <w:rPr>
          <w:rFonts w:ascii="Arial" w:hAnsi="Arial" w:cs="Arial"/>
          <w:noProof/>
        </w:rPr>
        <w:t xml:space="preserve"> </w:t>
      </w:r>
      <w:r w:rsidRPr="00C26D58">
        <w:rPr>
          <w:rFonts w:ascii="Arial" w:hAnsi="Arial" w:cs="Arial"/>
          <w:noProof/>
        </w:rPr>
        <w:t>од</w:t>
      </w:r>
      <w:r w:rsidR="001B44D2" w:rsidRPr="00C26D58">
        <w:rPr>
          <w:rFonts w:ascii="Arial" w:hAnsi="Arial" w:cs="Arial"/>
          <w:noProof/>
        </w:rPr>
        <w:t xml:space="preserve"> </w:t>
      </w:r>
      <w:r w:rsidRPr="00C26D58">
        <w:rPr>
          <w:rFonts w:ascii="Arial" w:hAnsi="Arial" w:cs="Arial"/>
          <w:noProof/>
        </w:rPr>
        <w:t>стране</w:t>
      </w:r>
      <w:r w:rsidR="001B44D2" w:rsidRPr="00C26D58">
        <w:rPr>
          <w:rFonts w:ascii="Arial" w:hAnsi="Arial" w:cs="Arial"/>
          <w:noProof/>
        </w:rPr>
        <w:t xml:space="preserve"> </w:t>
      </w:r>
      <w:r w:rsidRPr="00C26D58">
        <w:rPr>
          <w:rFonts w:ascii="Arial" w:hAnsi="Arial" w:cs="Arial"/>
          <w:noProof/>
        </w:rPr>
        <w:t>наручиоца</w:t>
      </w:r>
      <w:r w:rsidR="001B44D2" w:rsidRPr="00C26D58">
        <w:rPr>
          <w:rFonts w:ascii="Arial" w:hAnsi="Arial" w:cs="Arial"/>
          <w:noProof/>
        </w:rPr>
        <w:t xml:space="preserve"> </w:t>
      </w:r>
      <w:r w:rsidRPr="00C26D58">
        <w:rPr>
          <w:rFonts w:ascii="Arial" w:hAnsi="Arial" w:cs="Arial"/>
          <w:noProof/>
        </w:rPr>
        <w:t>до</w:t>
      </w:r>
      <w:r w:rsidR="00F2382B" w:rsidRPr="00C26D58">
        <w:rPr>
          <w:rFonts w:ascii="Arial" w:hAnsi="Arial" w:cs="Arial"/>
          <w:noProof/>
        </w:rPr>
        <w:t xml:space="preserve"> </w:t>
      </w:r>
      <w:r w:rsidR="009E5285" w:rsidRPr="009A1777">
        <w:rPr>
          <w:rFonts w:ascii="Arial" w:hAnsi="Arial" w:cs="Arial"/>
          <w:b/>
          <w:noProof/>
          <w:lang w:val="sr-Cyrl-CS"/>
        </w:rPr>
        <w:t>1</w:t>
      </w:r>
      <w:r w:rsidR="009A1777" w:rsidRPr="009A1777">
        <w:rPr>
          <w:rFonts w:ascii="Arial" w:hAnsi="Arial" w:cs="Arial"/>
          <w:b/>
          <w:noProof/>
          <w:lang w:val="sr-Cyrl-CS"/>
        </w:rPr>
        <w:t>0</w:t>
      </w:r>
      <w:r w:rsidR="009E5285" w:rsidRPr="009A1777">
        <w:rPr>
          <w:rFonts w:ascii="Arial" w:hAnsi="Arial" w:cs="Arial"/>
          <w:b/>
          <w:noProof/>
          <w:lang w:val="sr-Cyrl-CS"/>
        </w:rPr>
        <w:t xml:space="preserve">. </w:t>
      </w:r>
      <w:r w:rsidR="009A1777" w:rsidRPr="009A1777">
        <w:rPr>
          <w:rFonts w:ascii="Arial" w:hAnsi="Arial" w:cs="Arial"/>
          <w:b/>
          <w:noProof/>
          <w:lang w:val="sr-Cyrl-CS"/>
        </w:rPr>
        <w:t>априла</w:t>
      </w:r>
      <w:r w:rsidR="00F2382B" w:rsidRPr="009A1777">
        <w:rPr>
          <w:rFonts w:ascii="Arial" w:hAnsi="Arial" w:cs="Arial"/>
          <w:noProof/>
        </w:rPr>
        <w:t xml:space="preserve">         </w:t>
      </w:r>
      <w:r w:rsidR="001B44D2" w:rsidRPr="009A1777">
        <w:rPr>
          <w:rFonts w:ascii="Arial" w:hAnsi="Arial" w:cs="Arial"/>
          <w:b/>
          <w:noProof/>
        </w:rPr>
        <w:t>201</w:t>
      </w:r>
      <w:r w:rsidR="009A1777" w:rsidRPr="009A1777">
        <w:rPr>
          <w:rFonts w:ascii="Arial" w:hAnsi="Arial" w:cs="Arial"/>
          <w:b/>
          <w:noProof/>
          <w:lang w:val="sr-Cyrl-CS"/>
        </w:rPr>
        <w:t>7</w:t>
      </w:r>
      <w:r w:rsidR="001B44D2" w:rsidRPr="009A1777">
        <w:rPr>
          <w:rFonts w:ascii="Arial" w:hAnsi="Arial" w:cs="Arial"/>
          <w:b/>
          <w:noProof/>
        </w:rPr>
        <w:t xml:space="preserve">. </w:t>
      </w:r>
      <w:r w:rsidRPr="009A1777">
        <w:rPr>
          <w:rFonts w:ascii="Arial" w:hAnsi="Arial" w:cs="Arial"/>
          <w:b/>
          <w:noProof/>
        </w:rPr>
        <w:t>год</w:t>
      </w:r>
      <w:r w:rsidR="001B44D2" w:rsidRPr="009A1777">
        <w:rPr>
          <w:rFonts w:ascii="Arial" w:hAnsi="Arial" w:cs="Arial"/>
          <w:b/>
          <w:noProof/>
        </w:rPr>
        <w:t xml:space="preserve">.  </w:t>
      </w:r>
      <w:r w:rsidRPr="009A1777">
        <w:rPr>
          <w:rFonts w:ascii="Arial" w:hAnsi="Arial" w:cs="Arial"/>
          <w:b/>
          <w:noProof/>
        </w:rPr>
        <w:t>до</w:t>
      </w:r>
      <w:r w:rsidR="001B44D2" w:rsidRPr="009A1777">
        <w:rPr>
          <w:rFonts w:ascii="Arial" w:hAnsi="Arial" w:cs="Arial"/>
          <w:b/>
          <w:noProof/>
        </w:rPr>
        <w:t xml:space="preserve"> </w:t>
      </w:r>
      <w:r w:rsidR="009E5285" w:rsidRPr="009A1777">
        <w:rPr>
          <w:rFonts w:ascii="Arial" w:hAnsi="Arial" w:cs="Arial"/>
          <w:b/>
          <w:noProof/>
          <w:lang w:val="sr-Cyrl-CS"/>
        </w:rPr>
        <w:t>12</w:t>
      </w:r>
      <w:r w:rsidR="009E5285" w:rsidRPr="009A1777">
        <w:rPr>
          <w:rFonts w:ascii="Arial" w:hAnsi="Arial" w:cs="Arial"/>
          <w:b/>
          <w:noProof/>
        </w:rPr>
        <w:t xml:space="preserve"> </w:t>
      </w:r>
      <w:r w:rsidRPr="009A1777">
        <w:rPr>
          <w:rFonts w:ascii="Arial" w:hAnsi="Arial" w:cs="Arial"/>
          <w:b/>
          <w:noProof/>
        </w:rPr>
        <w:t>часова</w:t>
      </w:r>
      <w:r w:rsidR="001B44D2" w:rsidRPr="009A1777">
        <w:rPr>
          <w:rFonts w:ascii="Arial" w:hAnsi="Arial" w:cs="Arial"/>
          <w:noProof/>
        </w:rPr>
        <w:t>.</w:t>
      </w:r>
    </w:p>
    <w:p w14:paraId="1B4C44DF" w14:textId="77777777" w:rsidR="001B44D2" w:rsidRPr="00C26D58" w:rsidRDefault="0043797B" w:rsidP="001B44D2">
      <w:pPr>
        <w:autoSpaceDE w:val="0"/>
        <w:autoSpaceDN w:val="0"/>
        <w:adjustRightInd w:val="0"/>
        <w:spacing w:line="240" w:lineRule="auto"/>
        <w:jc w:val="both"/>
        <w:rPr>
          <w:rFonts w:ascii="Arial" w:hAnsi="Arial" w:cs="Arial"/>
          <w:color w:val="auto"/>
        </w:rPr>
      </w:pPr>
      <w:r w:rsidRPr="00C26D58">
        <w:rPr>
          <w:rFonts w:ascii="Arial" w:hAnsi="Arial" w:cs="Arial"/>
          <w:color w:val="auto"/>
        </w:rPr>
        <w:t>Наручилац</w:t>
      </w:r>
      <w:r w:rsidR="001B44D2" w:rsidRPr="00C26D58">
        <w:rPr>
          <w:rFonts w:ascii="Arial" w:hAnsi="Arial" w:cs="Arial"/>
          <w:color w:val="auto"/>
        </w:rPr>
        <w:t xml:space="preserve"> </w:t>
      </w:r>
      <w:r w:rsidRPr="00C26D58">
        <w:rPr>
          <w:rFonts w:ascii="Arial" w:hAnsi="Arial" w:cs="Arial"/>
          <w:color w:val="auto"/>
        </w:rPr>
        <w:t>ће</w:t>
      </w:r>
      <w:r w:rsidR="001B44D2" w:rsidRPr="00C26D58">
        <w:rPr>
          <w:rFonts w:ascii="Arial" w:hAnsi="Arial" w:cs="Arial"/>
          <w:color w:val="auto"/>
        </w:rPr>
        <w:t xml:space="preserve">, </w:t>
      </w:r>
      <w:r w:rsidRPr="00C26D58">
        <w:rPr>
          <w:rFonts w:ascii="Arial" w:hAnsi="Arial" w:cs="Arial"/>
          <w:color w:val="auto"/>
        </w:rPr>
        <w:t>по</w:t>
      </w:r>
      <w:r w:rsidR="001B44D2" w:rsidRPr="00C26D58">
        <w:rPr>
          <w:rFonts w:ascii="Arial" w:hAnsi="Arial" w:cs="Arial"/>
          <w:color w:val="auto"/>
        </w:rPr>
        <w:t xml:space="preserve"> </w:t>
      </w:r>
      <w:r w:rsidRPr="00C26D58">
        <w:rPr>
          <w:rFonts w:ascii="Arial" w:hAnsi="Arial" w:cs="Arial"/>
          <w:color w:val="auto"/>
        </w:rPr>
        <w:t>пријему</w:t>
      </w:r>
      <w:r w:rsidR="001B44D2" w:rsidRPr="00C26D58">
        <w:rPr>
          <w:rFonts w:ascii="Arial" w:hAnsi="Arial" w:cs="Arial"/>
          <w:color w:val="auto"/>
        </w:rPr>
        <w:t xml:space="preserve"> </w:t>
      </w:r>
      <w:r w:rsidRPr="00C26D58">
        <w:rPr>
          <w:rFonts w:ascii="Arial" w:hAnsi="Arial" w:cs="Arial"/>
          <w:color w:val="auto"/>
        </w:rPr>
        <w:t>одређене</w:t>
      </w:r>
      <w:r w:rsidR="001B44D2" w:rsidRPr="00C26D58">
        <w:rPr>
          <w:rFonts w:ascii="Arial" w:hAnsi="Arial" w:cs="Arial"/>
          <w:color w:val="auto"/>
        </w:rPr>
        <w:t xml:space="preserve"> </w:t>
      </w:r>
      <w:r w:rsidRPr="00C26D58">
        <w:rPr>
          <w:rFonts w:ascii="Arial" w:hAnsi="Arial" w:cs="Arial"/>
          <w:color w:val="auto"/>
        </w:rPr>
        <w:t>понуде</w:t>
      </w:r>
      <w:r w:rsidR="001B44D2" w:rsidRPr="00C26D58">
        <w:rPr>
          <w:rFonts w:ascii="Arial" w:hAnsi="Arial" w:cs="Arial"/>
          <w:color w:val="auto"/>
        </w:rPr>
        <w:t xml:space="preserve">, </w:t>
      </w:r>
      <w:r w:rsidRPr="00C26D58">
        <w:rPr>
          <w:rFonts w:ascii="Arial" w:hAnsi="Arial" w:cs="Arial"/>
          <w:color w:val="auto"/>
        </w:rPr>
        <w:t>на</w:t>
      </w:r>
      <w:r w:rsidR="001B44D2" w:rsidRPr="00C26D58">
        <w:rPr>
          <w:rFonts w:ascii="Arial" w:hAnsi="Arial" w:cs="Arial"/>
          <w:color w:val="auto"/>
        </w:rPr>
        <w:t xml:space="preserve"> </w:t>
      </w:r>
      <w:r w:rsidRPr="00C26D58">
        <w:rPr>
          <w:rFonts w:ascii="Arial" w:hAnsi="Arial" w:cs="Arial"/>
          <w:color w:val="auto"/>
        </w:rPr>
        <w:t>коверти</w:t>
      </w:r>
      <w:r w:rsidR="001B44D2" w:rsidRPr="00C26D58">
        <w:rPr>
          <w:rFonts w:ascii="Arial" w:hAnsi="Arial" w:cs="Arial"/>
          <w:color w:val="auto"/>
        </w:rPr>
        <w:t xml:space="preserve">, </w:t>
      </w:r>
      <w:r w:rsidRPr="00C26D58">
        <w:rPr>
          <w:rFonts w:ascii="Arial" w:hAnsi="Arial" w:cs="Arial"/>
          <w:color w:val="auto"/>
        </w:rPr>
        <w:t>односно</w:t>
      </w:r>
      <w:r w:rsidR="001B44D2" w:rsidRPr="00C26D58">
        <w:rPr>
          <w:rFonts w:ascii="Arial" w:hAnsi="Arial" w:cs="Arial"/>
          <w:color w:val="auto"/>
        </w:rPr>
        <w:t xml:space="preserve"> </w:t>
      </w:r>
      <w:r w:rsidRPr="00C26D58">
        <w:rPr>
          <w:rFonts w:ascii="Arial" w:hAnsi="Arial" w:cs="Arial"/>
          <w:color w:val="auto"/>
        </w:rPr>
        <w:t>кутији</w:t>
      </w:r>
      <w:r w:rsidR="001B44D2" w:rsidRPr="00C26D58">
        <w:rPr>
          <w:rFonts w:ascii="Arial" w:hAnsi="Arial" w:cs="Arial"/>
          <w:color w:val="auto"/>
        </w:rPr>
        <w:t xml:space="preserve"> </w:t>
      </w:r>
      <w:r w:rsidRPr="00C26D58">
        <w:rPr>
          <w:rFonts w:ascii="Arial" w:hAnsi="Arial" w:cs="Arial"/>
          <w:color w:val="auto"/>
        </w:rPr>
        <w:t>у</w:t>
      </w:r>
      <w:r w:rsidR="001B44D2" w:rsidRPr="00C26D58">
        <w:rPr>
          <w:rFonts w:ascii="Arial" w:hAnsi="Arial" w:cs="Arial"/>
          <w:color w:val="auto"/>
        </w:rPr>
        <w:t xml:space="preserve"> </w:t>
      </w:r>
      <w:r w:rsidRPr="00C26D58">
        <w:rPr>
          <w:rFonts w:ascii="Arial" w:hAnsi="Arial" w:cs="Arial"/>
          <w:color w:val="auto"/>
        </w:rPr>
        <w:t>којој</w:t>
      </w:r>
      <w:r w:rsidR="001B44D2" w:rsidRPr="00C26D58">
        <w:rPr>
          <w:rFonts w:ascii="Arial" w:hAnsi="Arial" w:cs="Arial"/>
          <w:color w:val="auto"/>
        </w:rPr>
        <w:t xml:space="preserve"> </w:t>
      </w:r>
      <w:r w:rsidRPr="00C26D58">
        <w:rPr>
          <w:rFonts w:ascii="Arial" w:hAnsi="Arial" w:cs="Arial"/>
          <w:color w:val="auto"/>
        </w:rPr>
        <w:t>се</w:t>
      </w:r>
      <w:r w:rsidR="001B44D2" w:rsidRPr="00C26D58">
        <w:rPr>
          <w:rFonts w:ascii="Arial" w:hAnsi="Arial" w:cs="Arial"/>
          <w:color w:val="auto"/>
        </w:rPr>
        <w:t xml:space="preserve"> </w:t>
      </w:r>
      <w:r w:rsidRPr="00C26D58">
        <w:rPr>
          <w:rFonts w:ascii="Arial" w:hAnsi="Arial" w:cs="Arial"/>
          <w:color w:val="auto"/>
        </w:rPr>
        <w:t>понуда</w:t>
      </w:r>
      <w:r w:rsidR="001B44D2" w:rsidRPr="00C26D58">
        <w:rPr>
          <w:rFonts w:ascii="Arial" w:hAnsi="Arial" w:cs="Arial"/>
          <w:color w:val="auto"/>
        </w:rPr>
        <w:t xml:space="preserve"> </w:t>
      </w:r>
      <w:r w:rsidRPr="00C26D58">
        <w:rPr>
          <w:rFonts w:ascii="Arial" w:hAnsi="Arial" w:cs="Arial"/>
          <w:color w:val="auto"/>
        </w:rPr>
        <w:t>налази</w:t>
      </w:r>
      <w:r w:rsidR="001B44D2" w:rsidRPr="00C26D58">
        <w:rPr>
          <w:rFonts w:ascii="Arial" w:hAnsi="Arial" w:cs="Arial"/>
          <w:color w:val="auto"/>
        </w:rPr>
        <w:t xml:space="preserve">, </w:t>
      </w:r>
      <w:r w:rsidRPr="00C26D58">
        <w:rPr>
          <w:rFonts w:ascii="Arial" w:hAnsi="Arial" w:cs="Arial"/>
          <w:color w:val="auto"/>
        </w:rPr>
        <w:t>обележити</w:t>
      </w:r>
      <w:r w:rsidR="001B44D2" w:rsidRPr="00C26D58">
        <w:rPr>
          <w:rFonts w:ascii="Arial" w:hAnsi="Arial" w:cs="Arial"/>
          <w:color w:val="auto"/>
        </w:rPr>
        <w:t xml:space="preserve"> </w:t>
      </w:r>
      <w:r w:rsidRPr="00C26D58">
        <w:rPr>
          <w:rFonts w:ascii="Arial" w:hAnsi="Arial" w:cs="Arial"/>
          <w:color w:val="auto"/>
        </w:rPr>
        <w:t>време</w:t>
      </w:r>
      <w:r w:rsidR="001B44D2" w:rsidRPr="00C26D58">
        <w:rPr>
          <w:rFonts w:ascii="Arial" w:hAnsi="Arial" w:cs="Arial"/>
          <w:color w:val="auto"/>
        </w:rPr>
        <w:t xml:space="preserve"> </w:t>
      </w:r>
      <w:r w:rsidRPr="00C26D58">
        <w:rPr>
          <w:rFonts w:ascii="Arial" w:hAnsi="Arial" w:cs="Arial"/>
          <w:color w:val="auto"/>
        </w:rPr>
        <w:t>пријема</w:t>
      </w:r>
      <w:r w:rsidR="001B44D2" w:rsidRPr="00C26D58">
        <w:rPr>
          <w:rFonts w:ascii="Arial" w:hAnsi="Arial" w:cs="Arial"/>
          <w:color w:val="auto"/>
        </w:rPr>
        <w:t xml:space="preserve"> </w:t>
      </w:r>
      <w:r w:rsidRPr="00C26D58">
        <w:rPr>
          <w:rFonts w:ascii="Arial" w:hAnsi="Arial" w:cs="Arial"/>
          <w:color w:val="auto"/>
        </w:rPr>
        <w:t>и</w:t>
      </w:r>
      <w:r w:rsidR="001B44D2" w:rsidRPr="00C26D58">
        <w:rPr>
          <w:rFonts w:ascii="Arial" w:hAnsi="Arial" w:cs="Arial"/>
          <w:color w:val="auto"/>
        </w:rPr>
        <w:t xml:space="preserve"> </w:t>
      </w:r>
      <w:r w:rsidRPr="00C26D58">
        <w:rPr>
          <w:rFonts w:ascii="Arial" w:hAnsi="Arial" w:cs="Arial"/>
          <w:color w:val="auto"/>
        </w:rPr>
        <w:t>евидентирати</w:t>
      </w:r>
      <w:r w:rsidR="001B44D2" w:rsidRPr="00C26D58">
        <w:rPr>
          <w:rFonts w:ascii="Arial" w:hAnsi="Arial" w:cs="Arial"/>
          <w:color w:val="auto"/>
        </w:rPr>
        <w:t xml:space="preserve"> </w:t>
      </w:r>
      <w:r w:rsidRPr="00C26D58">
        <w:rPr>
          <w:rFonts w:ascii="Arial" w:hAnsi="Arial" w:cs="Arial"/>
          <w:color w:val="auto"/>
        </w:rPr>
        <w:t>број</w:t>
      </w:r>
      <w:r w:rsidR="001B44D2" w:rsidRPr="00C26D58">
        <w:rPr>
          <w:rFonts w:ascii="Arial" w:hAnsi="Arial" w:cs="Arial"/>
          <w:color w:val="auto"/>
        </w:rPr>
        <w:t xml:space="preserve"> </w:t>
      </w:r>
      <w:r w:rsidRPr="00C26D58">
        <w:rPr>
          <w:rFonts w:ascii="Arial" w:hAnsi="Arial" w:cs="Arial"/>
          <w:color w:val="auto"/>
        </w:rPr>
        <w:t>и</w:t>
      </w:r>
      <w:r w:rsidR="001B44D2" w:rsidRPr="00C26D58">
        <w:rPr>
          <w:rFonts w:ascii="Arial" w:hAnsi="Arial" w:cs="Arial"/>
          <w:color w:val="auto"/>
        </w:rPr>
        <w:t xml:space="preserve"> </w:t>
      </w:r>
      <w:r w:rsidRPr="00C26D58">
        <w:rPr>
          <w:rFonts w:ascii="Arial" w:hAnsi="Arial" w:cs="Arial"/>
          <w:color w:val="auto"/>
        </w:rPr>
        <w:t>датум</w:t>
      </w:r>
      <w:r w:rsidR="001B44D2" w:rsidRPr="00C26D58">
        <w:rPr>
          <w:rFonts w:ascii="Arial" w:hAnsi="Arial" w:cs="Arial"/>
          <w:color w:val="auto"/>
        </w:rPr>
        <w:t xml:space="preserve"> </w:t>
      </w:r>
      <w:r w:rsidRPr="00C26D58">
        <w:rPr>
          <w:rFonts w:ascii="Arial" w:hAnsi="Arial" w:cs="Arial"/>
          <w:color w:val="auto"/>
        </w:rPr>
        <w:t>понуде</w:t>
      </w:r>
      <w:r w:rsidR="001B44D2" w:rsidRPr="00C26D58">
        <w:rPr>
          <w:rFonts w:ascii="Arial" w:hAnsi="Arial" w:cs="Arial"/>
          <w:color w:val="auto"/>
        </w:rPr>
        <w:t xml:space="preserve"> </w:t>
      </w:r>
      <w:r w:rsidRPr="00C26D58">
        <w:rPr>
          <w:rFonts w:ascii="Arial" w:hAnsi="Arial" w:cs="Arial"/>
          <w:color w:val="auto"/>
        </w:rPr>
        <w:t>према</w:t>
      </w:r>
      <w:r w:rsidR="001B44D2" w:rsidRPr="00C26D58">
        <w:rPr>
          <w:rFonts w:ascii="Arial" w:hAnsi="Arial" w:cs="Arial"/>
          <w:color w:val="auto"/>
        </w:rPr>
        <w:t xml:space="preserve"> </w:t>
      </w:r>
      <w:r w:rsidRPr="00C26D58">
        <w:rPr>
          <w:rFonts w:ascii="Arial" w:hAnsi="Arial" w:cs="Arial"/>
          <w:color w:val="auto"/>
        </w:rPr>
        <w:t>редоследу</w:t>
      </w:r>
      <w:r w:rsidR="001B44D2" w:rsidRPr="00C26D58">
        <w:rPr>
          <w:rFonts w:ascii="Arial" w:hAnsi="Arial" w:cs="Arial"/>
          <w:color w:val="auto"/>
        </w:rPr>
        <w:t xml:space="preserve"> </w:t>
      </w:r>
      <w:r w:rsidRPr="00C26D58">
        <w:rPr>
          <w:rFonts w:ascii="Arial" w:hAnsi="Arial" w:cs="Arial"/>
          <w:color w:val="auto"/>
        </w:rPr>
        <w:t>приспећа</w:t>
      </w:r>
      <w:r w:rsidR="001B44D2" w:rsidRPr="00C26D58">
        <w:rPr>
          <w:rFonts w:ascii="Arial" w:hAnsi="Arial" w:cs="Arial"/>
          <w:color w:val="auto"/>
        </w:rPr>
        <w:t xml:space="preserve">. </w:t>
      </w:r>
      <w:r w:rsidRPr="00C26D58">
        <w:rPr>
          <w:rFonts w:ascii="Arial" w:hAnsi="Arial" w:cs="Arial"/>
          <w:color w:val="auto"/>
        </w:rPr>
        <w:t>Уколико</w:t>
      </w:r>
      <w:r w:rsidR="001B44D2" w:rsidRPr="00C26D58">
        <w:rPr>
          <w:rFonts w:ascii="Arial" w:hAnsi="Arial" w:cs="Arial"/>
          <w:color w:val="auto"/>
        </w:rPr>
        <w:t xml:space="preserve"> </w:t>
      </w:r>
      <w:r w:rsidRPr="00C26D58">
        <w:rPr>
          <w:rFonts w:ascii="Arial" w:hAnsi="Arial" w:cs="Arial"/>
          <w:color w:val="auto"/>
        </w:rPr>
        <w:t>је</w:t>
      </w:r>
      <w:r w:rsidR="001B44D2" w:rsidRPr="00C26D58">
        <w:rPr>
          <w:rFonts w:ascii="Arial" w:hAnsi="Arial" w:cs="Arial"/>
          <w:color w:val="auto"/>
        </w:rPr>
        <w:t xml:space="preserve"> </w:t>
      </w:r>
      <w:r w:rsidRPr="00C26D58">
        <w:rPr>
          <w:rFonts w:ascii="Arial" w:hAnsi="Arial" w:cs="Arial"/>
          <w:color w:val="auto"/>
        </w:rPr>
        <w:t>понуда</w:t>
      </w:r>
      <w:r w:rsidR="001B44D2" w:rsidRPr="00C26D58">
        <w:rPr>
          <w:rFonts w:ascii="Arial" w:hAnsi="Arial" w:cs="Arial"/>
          <w:color w:val="auto"/>
        </w:rPr>
        <w:t xml:space="preserve"> </w:t>
      </w:r>
      <w:r w:rsidRPr="00C26D58">
        <w:rPr>
          <w:rFonts w:ascii="Arial" w:hAnsi="Arial" w:cs="Arial"/>
          <w:color w:val="auto"/>
        </w:rPr>
        <w:t>достављена</w:t>
      </w:r>
      <w:r w:rsidR="001B44D2" w:rsidRPr="00C26D58">
        <w:rPr>
          <w:rFonts w:ascii="Arial" w:hAnsi="Arial" w:cs="Arial"/>
          <w:color w:val="auto"/>
        </w:rPr>
        <w:t xml:space="preserve"> </w:t>
      </w:r>
      <w:r w:rsidRPr="00C26D58">
        <w:rPr>
          <w:rFonts w:ascii="Arial" w:hAnsi="Arial" w:cs="Arial"/>
          <w:color w:val="auto"/>
        </w:rPr>
        <w:t>непосредно</w:t>
      </w:r>
      <w:r w:rsidR="001B44D2" w:rsidRPr="00C26D58">
        <w:rPr>
          <w:rFonts w:ascii="Arial" w:hAnsi="Arial" w:cs="Arial"/>
          <w:color w:val="auto"/>
        </w:rPr>
        <w:t xml:space="preserve"> </w:t>
      </w:r>
      <w:r w:rsidRPr="00C26D58">
        <w:rPr>
          <w:rFonts w:ascii="Arial" w:hAnsi="Arial" w:cs="Arial"/>
          <w:color w:val="auto"/>
        </w:rPr>
        <w:t>наручилац</w:t>
      </w:r>
      <w:r w:rsidR="001B44D2" w:rsidRPr="00C26D58">
        <w:rPr>
          <w:rFonts w:ascii="Arial" w:hAnsi="Arial" w:cs="Arial"/>
          <w:color w:val="auto"/>
        </w:rPr>
        <w:t xml:space="preserve"> </w:t>
      </w:r>
      <w:r w:rsidRPr="00C26D58">
        <w:rPr>
          <w:rFonts w:ascii="Arial" w:hAnsi="Arial" w:cs="Arial"/>
          <w:color w:val="auto"/>
        </w:rPr>
        <w:t>ће</w:t>
      </w:r>
      <w:r w:rsidR="001B44D2" w:rsidRPr="00C26D58">
        <w:rPr>
          <w:rFonts w:ascii="Arial" w:hAnsi="Arial" w:cs="Arial"/>
          <w:color w:val="auto"/>
        </w:rPr>
        <w:t xml:space="preserve"> </w:t>
      </w:r>
      <w:r w:rsidRPr="00C26D58">
        <w:rPr>
          <w:rFonts w:ascii="Arial" w:hAnsi="Arial" w:cs="Arial"/>
          <w:color w:val="auto"/>
        </w:rPr>
        <w:t>понуђачу</w:t>
      </w:r>
      <w:r w:rsidR="001B44D2" w:rsidRPr="00C26D58">
        <w:rPr>
          <w:rFonts w:ascii="Arial" w:hAnsi="Arial" w:cs="Arial"/>
          <w:color w:val="auto"/>
        </w:rPr>
        <w:t xml:space="preserve"> </w:t>
      </w:r>
      <w:r w:rsidRPr="00C26D58">
        <w:rPr>
          <w:rFonts w:ascii="Arial" w:hAnsi="Arial" w:cs="Arial"/>
          <w:color w:val="auto"/>
        </w:rPr>
        <w:t>предати</w:t>
      </w:r>
      <w:r w:rsidR="001B44D2" w:rsidRPr="00C26D58">
        <w:rPr>
          <w:rFonts w:ascii="Arial" w:hAnsi="Arial" w:cs="Arial"/>
          <w:color w:val="auto"/>
        </w:rPr>
        <w:t xml:space="preserve"> </w:t>
      </w:r>
      <w:r w:rsidRPr="00C26D58">
        <w:rPr>
          <w:rFonts w:ascii="Arial" w:hAnsi="Arial" w:cs="Arial"/>
          <w:color w:val="auto"/>
        </w:rPr>
        <w:t>потврду</w:t>
      </w:r>
      <w:r w:rsidR="001B44D2" w:rsidRPr="00C26D58">
        <w:rPr>
          <w:rFonts w:ascii="Arial" w:hAnsi="Arial" w:cs="Arial"/>
          <w:color w:val="auto"/>
        </w:rPr>
        <w:t xml:space="preserve"> </w:t>
      </w:r>
      <w:r w:rsidRPr="00C26D58">
        <w:rPr>
          <w:rFonts w:ascii="Arial" w:hAnsi="Arial" w:cs="Arial"/>
          <w:color w:val="auto"/>
        </w:rPr>
        <w:t>пријема</w:t>
      </w:r>
      <w:r w:rsidR="001B44D2" w:rsidRPr="00C26D58">
        <w:rPr>
          <w:rFonts w:ascii="Arial" w:hAnsi="Arial" w:cs="Arial"/>
          <w:color w:val="auto"/>
        </w:rPr>
        <w:t xml:space="preserve"> </w:t>
      </w:r>
      <w:r w:rsidRPr="00C26D58">
        <w:rPr>
          <w:rFonts w:ascii="Arial" w:hAnsi="Arial" w:cs="Arial"/>
          <w:color w:val="auto"/>
        </w:rPr>
        <w:t>понуде</w:t>
      </w:r>
      <w:r w:rsidR="001B44D2" w:rsidRPr="00C26D58">
        <w:rPr>
          <w:rFonts w:ascii="Arial" w:hAnsi="Arial" w:cs="Arial"/>
          <w:color w:val="auto"/>
        </w:rPr>
        <w:t xml:space="preserve">. </w:t>
      </w:r>
      <w:r w:rsidRPr="00C26D58">
        <w:rPr>
          <w:rFonts w:ascii="Arial" w:hAnsi="Arial" w:cs="Arial"/>
          <w:color w:val="auto"/>
        </w:rPr>
        <w:t>У</w:t>
      </w:r>
      <w:r w:rsidR="001B44D2" w:rsidRPr="00C26D58">
        <w:rPr>
          <w:rFonts w:ascii="Arial" w:hAnsi="Arial" w:cs="Arial"/>
          <w:color w:val="auto"/>
        </w:rPr>
        <w:t xml:space="preserve"> </w:t>
      </w:r>
      <w:r w:rsidRPr="00C26D58">
        <w:rPr>
          <w:rFonts w:ascii="Arial" w:hAnsi="Arial" w:cs="Arial"/>
          <w:color w:val="auto"/>
        </w:rPr>
        <w:t>потврди</w:t>
      </w:r>
      <w:r w:rsidR="001B44D2" w:rsidRPr="00C26D58">
        <w:rPr>
          <w:rFonts w:ascii="Arial" w:hAnsi="Arial" w:cs="Arial"/>
          <w:color w:val="auto"/>
        </w:rPr>
        <w:t xml:space="preserve"> </w:t>
      </w:r>
      <w:r w:rsidRPr="00C26D58">
        <w:rPr>
          <w:rFonts w:ascii="Arial" w:hAnsi="Arial" w:cs="Arial"/>
          <w:color w:val="auto"/>
        </w:rPr>
        <w:t>о</w:t>
      </w:r>
      <w:r w:rsidR="001B44D2" w:rsidRPr="00C26D58">
        <w:rPr>
          <w:rFonts w:ascii="Arial" w:hAnsi="Arial" w:cs="Arial"/>
          <w:color w:val="auto"/>
        </w:rPr>
        <w:t xml:space="preserve"> </w:t>
      </w:r>
      <w:r w:rsidRPr="00C26D58">
        <w:rPr>
          <w:rFonts w:ascii="Arial" w:hAnsi="Arial" w:cs="Arial"/>
          <w:color w:val="auto"/>
        </w:rPr>
        <w:t>пријему</w:t>
      </w:r>
      <w:r w:rsidR="001B44D2" w:rsidRPr="00C26D58">
        <w:rPr>
          <w:rFonts w:ascii="Arial" w:hAnsi="Arial" w:cs="Arial"/>
          <w:color w:val="auto"/>
        </w:rPr>
        <w:t xml:space="preserve"> </w:t>
      </w:r>
      <w:r w:rsidRPr="00C26D58">
        <w:rPr>
          <w:rFonts w:ascii="Arial" w:hAnsi="Arial" w:cs="Arial"/>
          <w:color w:val="auto"/>
        </w:rPr>
        <w:t>наручилац</w:t>
      </w:r>
      <w:r w:rsidR="001B44D2" w:rsidRPr="00C26D58">
        <w:rPr>
          <w:rFonts w:ascii="Arial" w:hAnsi="Arial" w:cs="Arial"/>
          <w:color w:val="auto"/>
        </w:rPr>
        <w:t xml:space="preserve"> </w:t>
      </w:r>
      <w:r w:rsidRPr="00C26D58">
        <w:rPr>
          <w:rFonts w:ascii="Arial" w:hAnsi="Arial" w:cs="Arial"/>
          <w:color w:val="auto"/>
        </w:rPr>
        <w:t>ће</w:t>
      </w:r>
      <w:r w:rsidR="001B44D2" w:rsidRPr="00C26D58">
        <w:rPr>
          <w:rFonts w:ascii="Arial" w:hAnsi="Arial" w:cs="Arial"/>
          <w:color w:val="auto"/>
        </w:rPr>
        <w:t xml:space="preserve"> </w:t>
      </w:r>
      <w:r w:rsidRPr="00C26D58">
        <w:rPr>
          <w:rFonts w:ascii="Arial" w:hAnsi="Arial" w:cs="Arial"/>
          <w:color w:val="auto"/>
        </w:rPr>
        <w:t>навести</w:t>
      </w:r>
      <w:r w:rsidR="001B44D2" w:rsidRPr="00C26D58">
        <w:rPr>
          <w:rFonts w:ascii="Arial" w:hAnsi="Arial" w:cs="Arial"/>
          <w:color w:val="auto"/>
        </w:rPr>
        <w:t xml:space="preserve"> </w:t>
      </w:r>
      <w:r w:rsidRPr="00C26D58">
        <w:rPr>
          <w:rFonts w:ascii="Arial" w:hAnsi="Arial" w:cs="Arial"/>
          <w:color w:val="auto"/>
        </w:rPr>
        <w:t>датум</w:t>
      </w:r>
      <w:r w:rsidR="001B44D2" w:rsidRPr="00C26D58">
        <w:rPr>
          <w:rFonts w:ascii="Arial" w:hAnsi="Arial" w:cs="Arial"/>
          <w:color w:val="auto"/>
        </w:rPr>
        <w:t xml:space="preserve"> </w:t>
      </w:r>
      <w:r w:rsidRPr="00C26D58">
        <w:rPr>
          <w:rFonts w:ascii="Arial" w:hAnsi="Arial" w:cs="Arial"/>
          <w:color w:val="auto"/>
        </w:rPr>
        <w:t>и</w:t>
      </w:r>
      <w:r w:rsidR="001B44D2" w:rsidRPr="00C26D58">
        <w:rPr>
          <w:rFonts w:ascii="Arial" w:hAnsi="Arial" w:cs="Arial"/>
          <w:color w:val="auto"/>
        </w:rPr>
        <w:t xml:space="preserve"> </w:t>
      </w:r>
      <w:r w:rsidRPr="00C26D58">
        <w:rPr>
          <w:rFonts w:ascii="Arial" w:hAnsi="Arial" w:cs="Arial"/>
          <w:color w:val="auto"/>
        </w:rPr>
        <w:t>сат</w:t>
      </w:r>
      <w:r w:rsidR="001B44D2" w:rsidRPr="00C26D58">
        <w:rPr>
          <w:rFonts w:ascii="Arial" w:hAnsi="Arial" w:cs="Arial"/>
          <w:color w:val="auto"/>
        </w:rPr>
        <w:t xml:space="preserve"> </w:t>
      </w:r>
      <w:r w:rsidRPr="00C26D58">
        <w:rPr>
          <w:rFonts w:ascii="Arial" w:hAnsi="Arial" w:cs="Arial"/>
          <w:color w:val="auto"/>
        </w:rPr>
        <w:t>пријема</w:t>
      </w:r>
      <w:r w:rsidR="001B44D2" w:rsidRPr="00C26D58">
        <w:rPr>
          <w:rFonts w:ascii="Arial" w:hAnsi="Arial" w:cs="Arial"/>
          <w:color w:val="auto"/>
        </w:rPr>
        <w:t xml:space="preserve"> </w:t>
      </w:r>
      <w:r w:rsidRPr="00C26D58">
        <w:rPr>
          <w:rFonts w:ascii="Arial" w:hAnsi="Arial" w:cs="Arial"/>
          <w:color w:val="auto"/>
        </w:rPr>
        <w:t>понуде</w:t>
      </w:r>
      <w:r w:rsidR="001B44D2" w:rsidRPr="00C26D58">
        <w:rPr>
          <w:rFonts w:ascii="Arial" w:hAnsi="Arial" w:cs="Arial"/>
          <w:color w:val="auto"/>
        </w:rPr>
        <w:t xml:space="preserve">. </w:t>
      </w:r>
    </w:p>
    <w:p w14:paraId="57FAE6B8" w14:textId="77777777" w:rsidR="005362D7" w:rsidRPr="00C26D58" w:rsidRDefault="0043797B" w:rsidP="001B44D2">
      <w:pPr>
        <w:autoSpaceDE w:val="0"/>
        <w:autoSpaceDN w:val="0"/>
        <w:adjustRightInd w:val="0"/>
        <w:spacing w:line="240" w:lineRule="auto"/>
        <w:jc w:val="both"/>
        <w:rPr>
          <w:rFonts w:ascii="Arial" w:hAnsi="Arial" w:cs="Arial"/>
          <w:color w:val="auto"/>
        </w:rPr>
      </w:pPr>
      <w:r w:rsidRPr="00C26D58">
        <w:rPr>
          <w:rFonts w:ascii="Arial" w:hAnsi="Arial" w:cs="Arial"/>
          <w:color w:val="auto"/>
        </w:rPr>
        <w:t>Понуда</w:t>
      </w:r>
      <w:r w:rsidR="001B44D2" w:rsidRPr="00C26D58">
        <w:rPr>
          <w:rFonts w:ascii="Arial" w:hAnsi="Arial" w:cs="Arial"/>
          <w:color w:val="auto"/>
        </w:rPr>
        <w:t xml:space="preserve"> </w:t>
      </w:r>
      <w:r w:rsidRPr="00C26D58">
        <w:rPr>
          <w:rFonts w:ascii="Arial" w:hAnsi="Arial" w:cs="Arial"/>
          <w:color w:val="auto"/>
        </w:rPr>
        <w:t>коју</w:t>
      </w:r>
      <w:r w:rsidR="001B44D2" w:rsidRPr="00C26D58">
        <w:rPr>
          <w:rFonts w:ascii="Arial" w:hAnsi="Arial" w:cs="Arial"/>
          <w:color w:val="auto"/>
        </w:rPr>
        <w:t xml:space="preserve"> </w:t>
      </w:r>
      <w:r w:rsidRPr="00C26D58">
        <w:rPr>
          <w:rFonts w:ascii="Arial" w:hAnsi="Arial" w:cs="Arial"/>
          <w:color w:val="auto"/>
        </w:rPr>
        <w:t>наручилац</w:t>
      </w:r>
      <w:r w:rsidR="001B44D2" w:rsidRPr="00C26D58">
        <w:rPr>
          <w:rFonts w:ascii="Arial" w:hAnsi="Arial" w:cs="Arial"/>
          <w:color w:val="auto"/>
        </w:rPr>
        <w:t xml:space="preserve"> </w:t>
      </w:r>
      <w:r w:rsidRPr="00C26D58">
        <w:rPr>
          <w:rFonts w:ascii="Arial" w:hAnsi="Arial" w:cs="Arial"/>
          <w:color w:val="auto"/>
        </w:rPr>
        <w:t>није</w:t>
      </w:r>
      <w:r w:rsidR="001B44D2" w:rsidRPr="00C26D58">
        <w:rPr>
          <w:rFonts w:ascii="Arial" w:hAnsi="Arial" w:cs="Arial"/>
          <w:color w:val="auto"/>
        </w:rPr>
        <w:t xml:space="preserve"> </w:t>
      </w:r>
      <w:r w:rsidRPr="00C26D58">
        <w:rPr>
          <w:rFonts w:ascii="Arial" w:hAnsi="Arial" w:cs="Arial"/>
          <w:color w:val="auto"/>
        </w:rPr>
        <w:t>примио</w:t>
      </w:r>
      <w:r w:rsidR="001B44D2" w:rsidRPr="00C26D58">
        <w:rPr>
          <w:rFonts w:ascii="Arial" w:hAnsi="Arial" w:cs="Arial"/>
          <w:color w:val="auto"/>
        </w:rPr>
        <w:t xml:space="preserve"> </w:t>
      </w:r>
      <w:r w:rsidRPr="00C26D58">
        <w:rPr>
          <w:rFonts w:ascii="Arial" w:hAnsi="Arial" w:cs="Arial"/>
          <w:color w:val="auto"/>
        </w:rPr>
        <w:t>у</w:t>
      </w:r>
      <w:r w:rsidR="001B44D2" w:rsidRPr="00C26D58">
        <w:rPr>
          <w:rFonts w:ascii="Arial" w:hAnsi="Arial" w:cs="Arial"/>
          <w:color w:val="auto"/>
        </w:rPr>
        <w:t xml:space="preserve"> </w:t>
      </w:r>
      <w:r w:rsidRPr="00C26D58">
        <w:rPr>
          <w:rFonts w:ascii="Arial" w:hAnsi="Arial" w:cs="Arial"/>
          <w:color w:val="auto"/>
        </w:rPr>
        <w:t>року</w:t>
      </w:r>
      <w:r w:rsidR="001B44D2" w:rsidRPr="00C26D58">
        <w:rPr>
          <w:rFonts w:ascii="Arial" w:hAnsi="Arial" w:cs="Arial"/>
          <w:color w:val="auto"/>
        </w:rPr>
        <w:t xml:space="preserve"> </w:t>
      </w:r>
      <w:r w:rsidRPr="00C26D58">
        <w:rPr>
          <w:rFonts w:ascii="Arial" w:hAnsi="Arial" w:cs="Arial"/>
          <w:color w:val="auto"/>
        </w:rPr>
        <w:t>одређеном</w:t>
      </w:r>
      <w:r w:rsidR="001B44D2" w:rsidRPr="00C26D58">
        <w:rPr>
          <w:rFonts w:ascii="Arial" w:hAnsi="Arial" w:cs="Arial"/>
          <w:color w:val="auto"/>
        </w:rPr>
        <w:t xml:space="preserve"> </w:t>
      </w:r>
      <w:r w:rsidRPr="00C26D58">
        <w:rPr>
          <w:rFonts w:ascii="Arial" w:hAnsi="Arial" w:cs="Arial"/>
          <w:color w:val="auto"/>
        </w:rPr>
        <w:t>за</w:t>
      </w:r>
      <w:r w:rsidR="001B44D2" w:rsidRPr="00C26D58">
        <w:rPr>
          <w:rFonts w:ascii="Arial" w:hAnsi="Arial" w:cs="Arial"/>
          <w:color w:val="auto"/>
        </w:rPr>
        <w:t xml:space="preserve"> </w:t>
      </w:r>
      <w:r w:rsidRPr="00C26D58">
        <w:rPr>
          <w:rFonts w:ascii="Arial" w:hAnsi="Arial" w:cs="Arial"/>
          <w:color w:val="auto"/>
        </w:rPr>
        <w:t>подношење</w:t>
      </w:r>
      <w:r w:rsidR="001B44D2" w:rsidRPr="00C26D58">
        <w:rPr>
          <w:rFonts w:ascii="Arial" w:hAnsi="Arial" w:cs="Arial"/>
          <w:color w:val="auto"/>
        </w:rPr>
        <w:t xml:space="preserve"> </w:t>
      </w:r>
      <w:r w:rsidRPr="00C26D58">
        <w:rPr>
          <w:rFonts w:ascii="Arial" w:hAnsi="Arial" w:cs="Arial"/>
          <w:color w:val="auto"/>
        </w:rPr>
        <w:t>понуда</w:t>
      </w:r>
      <w:r w:rsidR="001B44D2" w:rsidRPr="00C26D58">
        <w:rPr>
          <w:rFonts w:ascii="Arial" w:hAnsi="Arial" w:cs="Arial"/>
          <w:color w:val="auto"/>
        </w:rPr>
        <w:t xml:space="preserve">, </w:t>
      </w:r>
      <w:r w:rsidRPr="00C26D58">
        <w:rPr>
          <w:rFonts w:ascii="Arial" w:hAnsi="Arial" w:cs="Arial"/>
          <w:color w:val="auto"/>
        </w:rPr>
        <w:t>односно</w:t>
      </w:r>
      <w:r w:rsidR="001B44D2" w:rsidRPr="00C26D58">
        <w:rPr>
          <w:rFonts w:ascii="Arial" w:hAnsi="Arial" w:cs="Arial"/>
          <w:color w:val="auto"/>
        </w:rPr>
        <w:t xml:space="preserve"> </w:t>
      </w:r>
      <w:r w:rsidRPr="00C26D58">
        <w:rPr>
          <w:rFonts w:ascii="Arial" w:hAnsi="Arial" w:cs="Arial"/>
          <w:color w:val="auto"/>
        </w:rPr>
        <w:t>која</w:t>
      </w:r>
      <w:r w:rsidR="001B44D2" w:rsidRPr="00C26D58">
        <w:rPr>
          <w:rFonts w:ascii="Arial" w:hAnsi="Arial" w:cs="Arial"/>
          <w:color w:val="auto"/>
        </w:rPr>
        <w:t xml:space="preserve"> </w:t>
      </w:r>
      <w:r w:rsidRPr="00C26D58">
        <w:rPr>
          <w:rFonts w:ascii="Arial" w:hAnsi="Arial" w:cs="Arial"/>
          <w:color w:val="auto"/>
        </w:rPr>
        <w:t>је</w:t>
      </w:r>
      <w:r w:rsidR="001B44D2" w:rsidRPr="00C26D58">
        <w:rPr>
          <w:rFonts w:ascii="Arial" w:hAnsi="Arial" w:cs="Arial"/>
          <w:color w:val="auto"/>
        </w:rPr>
        <w:t xml:space="preserve"> </w:t>
      </w:r>
      <w:r w:rsidRPr="00C26D58">
        <w:rPr>
          <w:rFonts w:ascii="Arial" w:hAnsi="Arial" w:cs="Arial"/>
          <w:color w:val="auto"/>
        </w:rPr>
        <w:t>примљена</w:t>
      </w:r>
      <w:r w:rsidR="001B44D2" w:rsidRPr="00C26D58">
        <w:rPr>
          <w:rFonts w:ascii="Arial" w:hAnsi="Arial" w:cs="Arial"/>
          <w:color w:val="auto"/>
        </w:rPr>
        <w:t xml:space="preserve"> </w:t>
      </w:r>
      <w:r w:rsidRPr="00C26D58">
        <w:rPr>
          <w:rFonts w:ascii="Arial" w:hAnsi="Arial" w:cs="Arial"/>
          <w:color w:val="auto"/>
        </w:rPr>
        <w:t>по</w:t>
      </w:r>
      <w:r w:rsidR="001B44D2" w:rsidRPr="00C26D58">
        <w:rPr>
          <w:rFonts w:ascii="Arial" w:hAnsi="Arial" w:cs="Arial"/>
          <w:color w:val="auto"/>
        </w:rPr>
        <w:t xml:space="preserve"> </w:t>
      </w:r>
      <w:r w:rsidRPr="00C26D58">
        <w:rPr>
          <w:rFonts w:ascii="Arial" w:hAnsi="Arial" w:cs="Arial"/>
          <w:color w:val="auto"/>
        </w:rPr>
        <w:t>истеку</w:t>
      </w:r>
      <w:r w:rsidR="001B44D2" w:rsidRPr="00C26D58">
        <w:rPr>
          <w:rFonts w:ascii="Arial" w:hAnsi="Arial" w:cs="Arial"/>
          <w:color w:val="auto"/>
        </w:rPr>
        <w:t xml:space="preserve"> </w:t>
      </w:r>
      <w:r w:rsidRPr="00C26D58">
        <w:rPr>
          <w:rFonts w:ascii="Arial" w:hAnsi="Arial" w:cs="Arial"/>
          <w:color w:val="auto"/>
        </w:rPr>
        <w:t>дана</w:t>
      </w:r>
      <w:r w:rsidR="001B44D2" w:rsidRPr="00C26D58">
        <w:rPr>
          <w:rFonts w:ascii="Arial" w:hAnsi="Arial" w:cs="Arial"/>
          <w:color w:val="auto"/>
        </w:rPr>
        <w:t xml:space="preserve"> </w:t>
      </w:r>
      <w:r w:rsidRPr="00C26D58">
        <w:rPr>
          <w:rFonts w:ascii="Arial" w:hAnsi="Arial" w:cs="Arial"/>
          <w:color w:val="auto"/>
        </w:rPr>
        <w:t>и</w:t>
      </w:r>
      <w:r w:rsidR="001B44D2" w:rsidRPr="00C26D58">
        <w:rPr>
          <w:rFonts w:ascii="Arial" w:hAnsi="Arial" w:cs="Arial"/>
          <w:color w:val="auto"/>
        </w:rPr>
        <w:t xml:space="preserve"> </w:t>
      </w:r>
      <w:r w:rsidRPr="00C26D58">
        <w:rPr>
          <w:rFonts w:ascii="Arial" w:hAnsi="Arial" w:cs="Arial"/>
          <w:color w:val="auto"/>
        </w:rPr>
        <w:t>сата</w:t>
      </w:r>
      <w:r w:rsidR="001B44D2" w:rsidRPr="00C26D58">
        <w:rPr>
          <w:rFonts w:ascii="Arial" w:hAnsi="Arial" w:cs="Arial"/>
          <w:color w:val="auto"/>
        </w:rPr>
        <w:t xml:space="preserve"> </w:t>
      </w:r>
      <w:r w:rsidRPr="00C26D58">
        <w:rPr>
          <w:rFonts w:ascii="Arial" w:hAnsi="Arial" w:cs="Arial"/>
          <w:color w:val="auto"/>
        </w:rPr>
        <w:t>до</w:t>
      </w:r>
      <w:r w:rsidR="001B44D2" w:rsidRPr="00C26D58">
        <w:rPr>
          <w:rFonts w:ascii="Arial" w:hAnsi="Arial" w:cs="Arial"/>
          <w:color w:val="auto"/>
        </w:rPr>
        <w:t xml:space="preserve"> </w:t>
      </w:r>
      <w:r w:rsidRPr="00C26D58">
        <w:rPr>
          <w:rFonts w:ascii="Arial" w:hAnsi="Arial" w:cs="Arial"/>
          <w:color w:val="auto"/>
        </w:rPr>
        <w:t>којег</w:t>
      </w:r>
      <w:r w:rsidR="001B44D2" w:rsidRPr="00C26D58">
        <w:rPr>
          <w:rFonts w:ascii="Arial" w:hAnsi="Arial" w:cs="Arial"/>
          <w:color w:val="auto"/>
        </w:rPr>
        <w:t xml:space="preserve"> </w:t>
      </w:r>
      <w:r w:rsidRPr="00C26D58">
        <w:rPr>
          <w:rFonts w:ascii="Arial" w:hAnsi="Arial" w:cs="Arial"/>
          <w:color w:val="auto"/>
        </w:rPr>
        <w:t>се</w:t>
      </w:r>
      <w:r w:rsidR="001B44D2" w:rsidRPr="00C26D58">
        <w:rPr>
          <w:rFonts w:ascii="Arial" w:hAnsi="Arial" w:cs="Arial"/>
          <w:color w:val="auto"/>
        </w:rPr>
        <w:t xml:space="preserve"> </w:t>
      </w:r>
      <w:r w:rsidRPr="00C26D58">
        <w:rPr>
          <w:rFonts w:ascii="Arial" w:hAnsi="Arial" w:cs="Arial"/>
          <w:color w:val="auto"/>
        </w:rPr>
        <w:t>могу</w:t>
      </w:r>
      <w:r w:rsidR="001B44D2" w:rsidRPr="00C26D58">
        <w:rPr>
          <w:rFonts w:ascii="Arial" w:hAnsi="Arial" w:cs="Arial"/>
          <w:color w:val="auto"/>
        </w:rPr>
        <w:t xml:space="preserve"> </w:t>
      </w:r>
      <w:r w:rsidRPr="00C26D58">
        <w:rPr>
          <w:rFonts w:ascii="Arial" w:hAnsi="Arial" w:cs="Arial"/>
          <w:color w:val="auto"/>
        </w:rPr>
        <w:t>понуде</w:t>
      </w:r>
      <w:r w:rsidR="001B44D2" w:rsidRPr="00C26D58">
        <w:rPr>
          <w:rFonts w:ascii="Arial" w:hAnsi="Arial" w:cs="Arial"/>
          <w:color w:val="auto"/>
        </w:rPr>
        <w:t xml:space="preserve"> </w:t>
      </w:r>
      <w:r w:rsidRPr="00C26D58">
        <w:rPr>
          <w:rFonts w:ascii="Arial" w:hAnsi="Arial" w:cs="Arial"/>
          <w:color w:val="auto"/>
        </w:rPr>
        <w:t>подносити</w:t>
      </w:r>
      <w:r w:rsidR="001B44D2" w:rsidRPr="00C26D58">
        <w:rPr>
          <w:rFonts w:ascii="Arial" w:hAnsi="Arial" w:cs="Arial"/>
          <w:color w:val="auto"/>
        </w:rPr>
        <w:t xml:space="preserve">, </w:t>
      </w:r>
      <w:r w:rsidRPr="00C26D58">
        <w:rPr>
          <w:rFonts w:ascii="Arial" w:hAnsi="Arial" w:cs="Arial"/>
          <w:color w:val="auto"/>
        </w:rPr>
        <w:t>сматраће</w:t>
      </w:r>
      <w:r w:rsidR="001B44D2" w:rsidRPr="00C26D58">
        <w:rPr>
          <w:rFonts w:ascii="Arial" w:hAnsi="Arial" w:cs="Arial"/>
          <w:color w:val="auto"/>
        </w:rPr>
        <w:t xml:space="preserve"> </w:t>
      </w:r>
      <w:r w:rsidRPr="00C26D58">
        <w:rPr>
          <w:rFonts w:ascii="Arial" w:hAnsi="Arial" w:cs="Arial"/>
          <w:color w:val="auto"/>
        </w:rPr>
        <w:t>се</w:t>
      </w:r>
      <w:r w:rsidR="001B44D2" w:rsidRPr="00C26D58">
        <w:rPr>
          <w:rFonts w:ascii="Arial" w:hAnsi="Arial" w:cs="Arial"/>
          <w:color w:val="auto"/>
        </w:rPr>
        <w:t xml:space="preserve"> </w:t>
      </w:r>
      <w:r w:rsidRPr="00C26D58">
        <w:rPr>
          <w:rFonts w:ascii="Arial" w:hAnsi="Arial" w:cs="Arial"/>
          <w:color w:val="auto"/>
        </w:rPr>
        <w:t>неблаговременом</w:t>
      </w:r>
      <w:r w:rsidR="001B44D2" w:rsidRPr="00C26D58">
        <w:rPr>
          <w:rFonts w:ascii="Arial" w:hAnsi="Arial" w:cs="Arial"/>
          <w:color w:val="auto"/>
        </w:rPr>
        <w:t xml:space="preserve">. </w:t>
      </w:r>
      <w:r w:rsidRPr="00C26D58">
        <w:rPr>
          <w:rFonts w:ascii="Arial" w:hAnsi="Arial" w:cs="Arial"/>
          <w:color w:val="auto"/>
        </w:rPr>
        <w:t>Неблаговремену</w:t>
      </w:r>
      <w:r w:rsidR="001B44D2" w:rsidRPr="00C26D58">
        <w:rPr>
          <w:rFonts w:ascii="Arial" w:hAnsi="Arial" w:cs="Arial"/>
          <w:color w:val="auto"/>
        </w:rPr>
        <w:t xml:space="preserve"> </w:t>
      </w:r>
      <w:r w:rsidRPr="00C26D58">
        <w:rPr>
          <w:rFonts w:ascii="Arial" w:hAnsi="Arial" w:cs="Arial"/>
          <w:color w:val="auto"/>
        </w:rPr>
        <w:t>понуду</w:t>
      </w:r>
      <w:r w:rsidR="001B44D2" w:rsidRPr="00C26D58">
        <w:rPr>
          <w:rFonts w:ascii="Arial" w:hAnsi="Arial" w:cs="Arial"/>
          <w:color w:val="auto"/>
        </w:rPr>
        <w:t xml:space="preserve"> </w:t>
      </w:r>
      <w:r w:rsidRPr="00C26D58">
        <w:rPr>
          <w:rFonts w:ascii="Arial" w:hAnsi="Arial" w:cs="Arial"/>
          <w:color w:val="auto"/>
        </w:rPr>
        <w:t>наручилац</w:t>
      </w:r>
      <w:r w:rsidR="001B44D2" w:rsidRPr="00C26D58">
        <w:rPr>
          <w:rFonts w:ascii="Arial" w:hAnsi="Arial" w:cs="Arial"/>
          <w:color w:val="auto"/>
        </w:rPr>
        <w:t xml:space="preserve"> </w:t>
      </w:r>
      <w:r w:rsidRPr="00C26D58">
        <w:rPr>
          <w:rFonts w:ascii="Arial" w:hAnsi="Arial" w:cs="Arial"/>
          <w:color w:val="auto"/>
        </w:rPr>
        <w:t>ће</w:t>
      </w:r>
      <w:r w:rsidR="001B44D2" w:rsidRPr="00C26D58">
        <w:rPr>
          <w:rFonts w:ascii="Arial" w:hAnsi="Arial" w:cs="Arial"/>
          <w:color w:val="auto"/>
        </w:rPr>
        <w:t xml:space="preserve"> </w:t>
      </w:r>
      <w:r w:rsidRPr="00C26D58">
        <w:rPr>
          <w:rFonts w:ascii="Arial" w:hAnsi="Arial" w:cs="Arial"/>
          <w:color w:val="auto"/>
        </w:rPr>
        <w:t>по</w:t>
      </w:r>
      <w:r w:rsidR="001B44D2" w:rsidRPr="00C26D58">
        <w:rPr>
          <w:rFonts w:ascii="Arial" w:hAnsi="Arial" w:cs="Arial"/>
          <w:color w:val="auto"/>
        </w:rPr>
        <w:t xml:space="preserve"> </w:t>
      </w:r>
      <w:r w:rsidRPr="00C26D58">
        <w:rPr>
          <w:rFonts w:ascii="Arial" w:hAnsi="Arial" w:cs="Arial"/>
          <w:color w:val="auto"/>
        </w:rPr>
        <w:t>окончању</w:t>
      </w:r>
      <w:r w:rsidR="001B44D2" w:rsidRPr="00C26D58">
        <w:rPr>
          <w:rFonts w:ascii="Arial" w:hAnsi="Arial" w:cs="Arial"/>
          <w:color w:val="auto"/>
        </w:rPr>
        <w:t xml:space="preserve"> </w:t>
      </w:r>
      <w:r w:rsidRPr="00C26D58">
        <w:rPr>
          <w:rFonts w:ascii="Arial" w:hAnsi="Arial" w:cs="Arial"/>
          <w:color w:val="auto"/>
        </w:rPr>
        <w:t>поступка</w:t>
      </w:r>
      <w:r w:rsidR="001B44D2" w:rsidRPr="00C26D58">
        <w:rPr>
          <w:rFonts w:ascii="Arial" w:hAnsi="Arial" w:cs="Arial"/>
          <w:color w:val="auto"/>
        </w:rPr>
        <w:t xml:space="preserve"> </w:t>
      </w:r>
      <w:r w:rsidRPr="00C26D58">
        <w:rPr>
          <w:rFonts w:ascii="Arial" w:hAnsi="Arial" w:cs="Arial"/>
          <w:color w:val="auto"/>
        </w:rPr>
        <w:t>отварања</w:t>
      </w:r>
      <w:r w:rsidR="001B44D2" w:rsidRPr="00C26D58">
        <w:rPr>
          <w:rFonts w:ascii="Arial" w:hAnsi="Arial" w:cs="Arial"/>
          <w:color w:val="auto"/>
        </w:rPr>
        <w:t xml:space="preserve"> </w:t>
      </w:r>
      <w:r w:rsidRPr="00C26D58">
        <w:rPr>
          <w:rFonts w:ascii="Arial" w:hAnsi="Arial" w:cs="Arial"/>
          <w:color w:val="auto"/>
        </w:rPr>
        <w:t>вратити</w:t>
      </w:r>
      <w:r w:rsidR="001B44D2" w:rsidRPr="00C26D58">
        <w:rPr>
          <w:rFonts w:ascii="Arial" w:hAnsi="Arial" w:cs="Arial"/>
          <w:color w:val="auto"/>
        </w:rPr>
        <w:t xml:space="preserve"> </w:t>
      </w:r>
      <w:r w:rsidRPr="00C26D58">
        <w:rPr>
          <w:rFonts w:ascii="Arial" w:hAnsi="Arial" w:cs="Arial"/>
          <w:color w:val="auto"/>
        </w:rPr>
        <w:t>неотворену</w:t>
      </w:r>
      <w:r w:rsidR="001B44D2" w:rsidRPr="00C26D58">
        <w:rPr>
          <w:rFonts w:ascii="Arial" w:hAnsi="Arial" w:cs="Arial"/>
          <w:color w:val="auto"/>
        </w:rPr>
        <w:t xml:space="preserve"> </w:t>
      </w:r>
      <w:r w:rsidRPr="00C26D58">
        <w:rPr>
          <w:rFonts w:ascii="Arial" w:hAnsi="Arial" w:cs="Arial"/>
          <w:color w:val="auto"/>
        </w:rPr>
        <w:t>понуђачу</w:t>
      </w:r>
      <w:r w:rsidR="001B44D2" w:rsidRPr="00C26D58">
        <w:rPr>
          <w:rFonts w:ascii="Arial" w:hAnsi="Arial" w:cs="Arial"/>
          <w:color w:val="auto"/>
        </w:rPr>
        <w:t xml:space="preserve">, </w:t>
      </w:r>
      <w:r w:rsidRPr="00C26D58">
        <w:rPr>
          <w:rFonts w:ascii="Arial" w:hAnsi="Arial" w:cs="Arial"/>
          <w:color w:val="auto"/>
        </w:rPr>
        <w:t>са</w:t>
      </w:r>
      <w:r w:rsidR="001B44D2" w:rsidRPr="00C26D58">
        <w:rPr>
          <w:rFonts w:ascii="Arial" w:hAnsi="Arial" w:cs="Arial"/>
          <w:color w:val="auto"/>
        </w:rPr>
        <w:t xml:space="preserve"> </w:t>
      </w:r>
      <w:r w:rsidRPr="00C26D58">
        <w:rPr>
          <w:rFonts w:ascii="Arial" w:hAnsi="Arial" w:cs="Arial"/>
          <w:color w:val="auto"/>
        </w:rPr>
        <w:t>назнаком</w:t>
      </w:r>
      <w:r w:rsidR="001B44D2" w:rsidRPr="00C26D58">
        <w:rPr>
          <w:rFonts w:ascii="Arial" w:hAnsi="Arial" w:cs="Arial"/>
          <w:color w:val="auto"/>
        </w:rPr>
        <w:t xml:space="preserve"> </w:t>
      </w:r>
      <w:r w:rsidRPr="00C26D58">
        <w:rPr>
          <w:rFonts w:ascii="Arial" w:hAnsi="Arial" w:cs="Arial"/>
          <w:color w:val="auto"/>
        </w:rPr>
        <w:t>да</w:t>
      </w:r>
      <w:r w:rsidR="001B44D2" w:rsidRPr="00C26D58">
        <w:rPr>
          <w:rFonts w:ascii="Arial" w:hAnsi="Arial" w:cs="Arial"/>
          <w:color w:val="auto"/>
        </w:rPr>
        <w:t xml:space="preserve"> </w:t>
      </w:r>
      <w:r w:rsidRPr="00C26D58">
        <w:rPr>
          <w:rFonts w:ascii="Arial" w:hAnsi="Arial" w:cs="Arial"/>
          <w:color w:val="auto"/>
        </w:rPr>
        <w:t>је</w:t>
      </w:r>
      <w:r w:rsidR="001B44D2" w:rsidRPr="00C26D58">
        <w:rPr>
          <w:rFonts w:ascii="Arial" w:hAnsi="Arial" w:cs="Arial"/>
          <w:color w:val="auto"/>
        </w:rPr>
        <w:t xml:space="preserve"> </w:t>
      </w:r>
      <w:r w:rsidRPr="00C26D58">
        <w:rPr>
          <w:rFonts w:ascii="Arial" w:hAnsi="Arial" w:cs="Arial"/>
          <w:color w:val="auto"/>
        </w:rPr>
        <w:t>поднета</w:t>
      </w:r>
      <w:r w:rsidR="001B44D2" w:rsidRPr="00C26D58">
        <w:rPr>
          <w:rFonts w:ascii="Arial" w:hAnsi="Arial" w:cs="Arial"/>
          <w:color w:val="auto"/>
        </w:rPr>
        <w:t xml:space="preserve"> </w:t>
      </w:r>
      <w:r w:rsidRPr="00C26D58">
        <w:rPr>
          <w:rFonts w:ascii="Arial" w:hAnsi="Arial" w:cs="Arial"/>
          <w:color w:val="auto"/>
        </w:rPr>
        <w:t>неблаговремено</w:t>
      </w:r>
      <w:r w:rsidR="001B44D2" w:rsidRPr="00C26D58">
        <w:rPr>
          <w:rFonts w:ascii="Arial" w:hAnsi="Arial" w:cs="Arial"/>
          <w:color w:val="auto"/>
        </w:rPr>
        <w:t>.</w:t>
      </w:r>
    </w:p>
    <w:p w14:paraId="4F71F42A" w14:textId="77777777" w:rsidR="001B44D2" w:rsidRPr="00C26D58" w:rsidRDefault="001B44D2" w:rsidP="001B44D2">
      <w:pPr>
        <w:autoSpaceDE w:val="0"/>
        <w:autoSpaceDN w:val="0"/>
        <w:adjustRightInd w:val="0"/>
        <w:spacing w:line="240" w:lineRule="auto"/>
        <w:jc w:val="both"/>
        <w:rPr>
          <w:rFonts w:ascii="Arial" w:hAnsi="Arial" w:cs="Arial"/>
          <w:color w:val="auto"/>
        </w:rPr>
      </w:pPr>
      <w:r w:rsidRPr="00C26D58">
        <w:rPr>
          <w:rFonts w:ascii="Arial" w:hAnsi="Arial" w:cs="Arial"/>
          <w:color w:val="auto"/>
        </w:rPr>
        <w:t xml:space="preserve"> </w:t>
      </w:r>
    </w:p>
    <w:p w14:paraId="61B0C87F" w14:textId="77777777" w:rsidR="001B44D2" w:rsidRPr="00C26D58" w:rsidRDefault="0043797B" w:rsidP="0083223F">
      <w:pPr>
        <w:spacing w:line="240" w:lineRule="auto"/>
        <w:jc w:val="both"/>
        <w:rPr>
          <w:rFonts w:ascii="Arial" w:hAnsi="Arial" w:cs="Arial"/>
          <w:b/>
          <w:noProof/>
        </w:rPr>
      </w:pPr>
      <w:r w:rsidRPr="009E5285">
        <w:rPr>
          <w:rFonts w:ascii="Arial" w:hAnsi="Arial" w:cs="Arial"/>
          <w:b/>
          <w:noProof/>
        </w:rPr>
        <w:t>Понуда</w:t>
      </w:r>
      <w:r w:rsidR="0083223F" w:rsidRPr="009E5285">
        <w:rPr>
          <w:rFonts w:ascii="Arial" w:hAnsi="Arial" w:cs="Arial"/>
          <w:b/>
          <w:noProof/>
        </w:rPr>
        <w:t xml:space="preserve"> </w:t>
      </w:r>
      <w:r w:rsidRPr="009E5285">
        <w:rPr>
          <w:rFonts w:ascii="Arial" w:hAnsi="Arial" w:cs="Arial"/>
          <w:b/>
          <w:noProof/>
        </w:rPr>
        <w:t>мора</w:t>
      </w:r>
      <w:r w:rsidR="0083223F" w:rsidRPr="009E5285">
        <w:rPr>
          <w:rFonts w:ascii="Arial" w:hAnsi="Arial" w:cs="Arial"/>
          <w:b/>
          <w:noProof/>
        </w:rPr>
        <w:t xml:space="preserve"> </w:t>
      </w:r>
      <w:r w:rsidRPr="009E5285">
        <w:rPr>
          <w:rFonts w:ascii="Arial" w:hAnsi="Arial" w:cs="Arial"/>
          <w:b/>
          <w:noProof/>
        </w:rPr>
        <w:t>да</w:t>
      </w:r>
      <w:r w:rsidR="0083223F" w:rsidRPr="009E5285">
        <w:rPr>
          <w:rFonts w:ascii="Arial" w:hAnsi="Arial" w:cs="Arial"/>
          <w:b/>
          <w:noProof/>
        </w:rPr>
        <w:t xml:space="preserve"> </w:t>
      </w:r>
      <w:r w:rsidRPr="009E5285">
        <w:rPr>
          <w:rFonts w:ascii="Arial" w:hAnsi="Arial" w:cs="Arial"/>
          <w:b/>
          <w:noProof/>
        </w:rPr>
        <w:t>садржи</w:t>
      </w:r>
      <w:r w:rsidR="001B44D2" w:rsidRPr="009E5285">
        <w:rPr>
          <w:rFonts w:ascii="Arial" w:hAnsi="Arial" w:cs="Arial"/>
          <w:noProof/>
        </w:rPr>
        <w:t>:</w:t>
      </w:r>
    </w:p>
    <w:p w14:paraId="560896CA" w14:textId="77777777" w:rsidR="001B44D2"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bCs/>
          <w:iCs/>
          <w:noProof/>
        </w:rPr>
      </w:pPr>
      <w:r w:rsidRPr="00C26D58">
        <w:rPr>
          <w:rFonts w:ascii="Arial" w:hAnsi="Arial" w:cs="Arial"/>
          <w:noProof/>
        </w:rPr>
        <w:t>Врста</w:t>
      </w:r>
      <w:r w:rsidR="00310EAF" w:rsidRPr="00C26D58">
        <w:rPr>
          <w:rFonts w:ascii="Arial" w:hAnsi="Arial" w:cs="Arial"/>
          <w:noProof/>
        </w:rPr>
        <w:t>,</w:t>
      </w:r>
      <w:r w:rsidR="000655CD" w:rsidRPr="00C26D58">
        <w:rPr>
          <w:rFonts w:ascii="Arial" w:hAnsi="Arial" w:cs="Arial"/>
          <w:noProof/>
        </w:rPr>
        <w:t xml:space="preserve"> </w:t>
      </w:r>
      <w:r w:rsidRPr="00C26D58">
        <w:rPr>
          <w:rFonts w:ascii="Arial" w:hAnsi="Arial" w:cs="Arial"/>
          <w:noProof/>
        </w:rPr>
        <w:t>техничке</w:t>
      </w:r>
      <w:r w:rsidR="00310EAF" w:rsidRPr="00C26D58">
        <w:rPr>
          <w:rFonts w:ascii="Arial" w:hAnsi="Arial" w:cs="Arial"/>
          <w:noProof/>
        </w:rPr>
        <w:t xml:space="preserve"> </w:t>
      </w:r>
      <w:r w:rsidRPr="00C26D58">
        <w:rPr>
          <w:rFonts w:ascii="Arial" w:hAnsi="Arial" w:cs="Arial"/>
          <w:noProof/>
        </w:rPr>
        <w:t>карактеристике</w:t>
      </w:r>
      <w:r w:rsidR="00310EAF" w:rsidRPr="00C26D58">
        <w:rPr>
          <w:rFonts w:ascii="Arial" w:hAnsi="Arial" w:cs="Arial"/>
          <w:b/>
          <w:bCs/>
          <w:iCs/>
        </w:rPr>
        <w:t xml:space="preserve"> </w:t>
      </w:r>
      <w:r w:rsidR="00310EAF" w:rsidRPr="00C26D58">
        <w:rPr>
          <w:rFonts w:ascii="Arial" w:hAnsi="Arial" w:cs="Arial"/>
          <w:bCs/>
          <w:iCs/>
          <w:noProof/>
        </w:rPr>
        <w:t>(</w:t>
      </w:r>
      <w:r w:rsidRPr="00C26D58">
        <w:rPr>
          <w:rFonts w:ascii="Arial" w:hAnsi="Arial" w:cs="Arial"/>
          <w:bCs/>
          <w:iCs/>
          <w:noProof/>
        </w:rPr>
        <w:t>спецификације</w:t>
      </w:r>
      <w:r w:rsidR="00310EAF" w:rsidRPr="00C26D58">
        <w:rPr>
          <w:rFonts w:ascii="Arial" w:hAnsi="Arial" w:cs="Arial"/>
          <w:bCs/>
          <w:iCs/>
          <w:noProof/>
        </w:rPr>
        <w:t xml:space="preserve">), </w:t>
      </w:r>
      <w:r w:rsidRPr="00C26D58">
        <w:rPr>
          <w:rFonts w:ascii="Arial" w:hAnsi="Arial" w:cs="Arial"/>
          <w:bCs/>
          <w:iCs/>
          <w:noProof/>
        </w:rPr>
        <w:t>квалитет</w:t>
      </w:r>
      <w:r w:rsidR="00310EAF" w:rsidRPr="00C26D58">
        <w:rPr>
          <w:rFonts w:ascii="Arial" w:hAnsi="Arial" w:cs="Arial"/>
          <w:bCs/>
          <w:iCs/>
          <w:noProof/>
        </w:rPr>
        <w:t xml:space="preserve">, </w:t>
      </w:r>
      <w:r w:rsidRPr="00C26D58">
        <w:rPr>
          <w:rFonts w:ascii="Arial" w:hAnsi="Arial" w:cs="Arial"/>
          <w:bCs/>
          <w:iCs/>
          <w:noProof/>
        </w:rPr>
        <w:t>количина</w:t>
      </w:r>
      <w:r w:rsidR="00310EAF" w:rsidRPr="00C26D58">
        <w:rPr>
          <w:rFonts w:ascii="Arial" w:hAnsi="Arial" w:cs="Arial"/>
          <w:bCs/>
          <w:iCs/>
          <w:noProof/>
        </w:rPr>
        <w:t xml:space="preserve"> </w:t>
      </w:r>
      <w:r w:rsidRPr="00C26D58">
        <w:rPr>
          <w:rFonts w:ascii="Arial" w:hAnsi="Arial" w:cs="Arial"/>
          <w:bCs/>
          <w:iCs/>
          <w:noProof/>
        </w:rPr>
        <w:t>и</w:t>
      </w:r>
      <w:r w:rsidR="00310EAF" w:rsidRPr="00C26D58">
        <w:rPr>
          <w:rFonts w:ascii="Arial" w:hAnsi="Arial" w:cs="Arial"/>
          <w:bCs/>
          <w:iCs/>
          <w:noProof/>
        </w:rPr>
        <w:t xml:space="preserve"> </w:t>
      </w:r>
      <w:r w:rsidRPr="00C26D58">
        <w:rPr>
          <w:rFonts w:ascii="Arial" w:hAnsi="Arial" w:cs="Arial"/>
          <w:bCs/>
          <w:iCs/>
          <w:noProof/>
        </w:rPr>
        <w:t>опис</w:t>
      </w:r>
      <w:r w:rsidR="00310EAF" w:rsidRPr="00C26D58">
        <w:rPr>
          <w:rFonts w:ascii="Arial" w:hAnsi="Arial" w:cs="Arial"/>
          <w:bCs/>
          <w:iCs/>
          <w:noProof/>
        </w:rPr>
        <w:t xml:space="preserve"> </w:t>
      </w:r>
      <w:r w:rsidRPr="00C26D58">
        <w:rPr>
          <w:rFonts w:ascii="Arial" w:hAnsi="Arial" w:cs="Arial"/>
          <w:bCs/>
          <w:iCs/>
          <w:noProof/>
        </w:rPr>
        <w:t>добара</w:t>
      </w:r>
      <w:r w:rsidR="00310EAF" w:rsidRPr="00C26D58">
        <w:rPr>
          <w:rFonts w:ascii="Arial" w:hAnsi="Arial" w:cs="Arial"/>
          <w:bCs/>
          <w:iCs/>
          <w:noProof/>
        </w:rPr>
        <w:t xml:space="preserve">, </w:t>
      </w:r>
      <w:r w:rsidRPr="00C26D58">
        <w:rPr>
          <w:rFonts w:ascii="Arial" w:hAnsi="Arial" w:cs="Arial"/>
          <w:bCs/>
          <w:iCs/>
          <w:noProof/>
        </w:rPr>
        <w:t>радова</w:t>
      </w:r>
      <w:r w:rsidR="00310EAF" w:rsidRPr="00C26D58">
        <w:rPr>
          <w:rFonts w:ascii="Arial" w:hAnsi="Arial" w:cs="Arial"/>
          <w:bCs/>
          <w:iCs/>
          <w:noProof/>
        </w:rPr>
        <w:t xml:space="preserve"> </w:t>
      </w:r>
      <w:r w:rsidRPr="00C26D58">
        <w:rPr>
          <w:rFonts w:ascii="Arial" w:hAnsi="Arial" w:cs="Arial"/>
          <w:bCs/>
          <w:iCs/>
          <w:noProof/>
        </w:rPr>
        <w:t>или</w:t>
      </w:r>
      <w:r w:rsidR="00310EAF" w:rsidRPr="00C26D58">
        <w:rPr>
          <w:rFonts w:ascii="Arial" w:hAnsi="Arial" w:cs="Arial"/>
          <w:bCs/>
          <w:iCs/>
          <w:noProof/>
        </w:rPr>
        <w:t xml:space="preserve"> </w:t>
      </w:r>
      <w:r w:rsidRPr="00C26D58">
        <w:rPr>
          <w:rFonts w:ascii="Arial" w:hAnsi="Arial" w:cs="Arial"/>
          <w:bCs/>
          <w:iCs/>
          <w:noProof/>
        </w:rPr>
        <w:t>услуга</w:t>
      </w:r>
      <w:r w:rsidR="00310EAF" w:rsidRPr="00C26D58">
        <w:rPr>
          <w:rFonts w:ascii="Arial" w:hAnsi="Arial" w:cs="Arial"/>
          <w:bCs/>
          <w:iCs/>
          <w:noProof/>
        </w:rPr>
        <w:t xml:space="preserve">, </w:t>
      </w:r>
      <w:r w:rsidRPr="00C26D58">
        <w:rPr>
          <w:rFonts w:ascii="Arial" w:hAnsi="Arial" w:cs="Arial"/>
          <w:bCs/>
          <w:iCs/>
          <w:noProof/>
        </w:rPr>
        <w:t>начин</w:t>
      </w:r>
      <w:r w:rsidR="00310EAF" w:rsidRPr="00C26D58">
        <w:rPr>
          <w:rFonts w:ascii="Arial" w:hAnsi="Arial" w:cs="Arial"/>
          <w:bCs/>
          <w:iCs/>
          <w:noProof/>
        </w:rPr>
        <w:t xml:space="preserve"> </w:t>
      </w:r>
      <w:r w:rsidRPr="00C26D58">
        <w:rPr>
          <w:rFonts w:ascii="Arial" w:hAnsi="Arial" w:cs="Arial"/>
          <w:bCs/>
          <w:iCs/>
          <w:noProof/>
        </w:rPr>
        <w:t>спровођења</w:t>
      </w:r>
      <w:r w:rsidR="00310EAF" w:rsidRPr="00C26D58">
        <w:rPr>
          <w:rFonts w:ascii="Arial" w:hAnsi="Arial" w:cs="Arial"/>
          <w:bCs/>
          <w:iCs/>
          <w:noProof/>
        </w:rPr>
        <w:t xml:space="preserve"> </w:t>
      </w:r>
      <w:r w:rsidRPr="00C26D58">
        <w:rPr>
          <w:rFonts w:ascii="Arial" w:hAnsi="Arial" w:cs="Arial"/>
          <w:bCs/>
          <w:iCs/>
          <w:noProof/>
        </w:rPr>
        <w:t>контроле</w:t>
      </w:r>
      <w:r w:rsidR="00310EAF" w:rsidRPr="00C26D58">
        <w:rPr>
          <w:rFonts w:ascii="Arial" w:hAnsi="Arial" w:cs="Arial"/>
          <w:bCs/>
          <w:iCs/>
          <w:noProof/>
        </w:rPr>
        <w:t xml:space="preserve"> </w:t>
      </w:r>
      <w:r w:rsidRPr="00C26D58">
        <w:rPr>
          <w:rFonts w:ascii="Arial" w:hAnsi="Arial" w:cs="Arial"/>
          <w:bCs/>
          <w:iCs/>
          <w:noProof/>
        </w:rPr>
        <w:t>и</w:t>
      </w:r>
      <w:r w:rsidR="00310EAF" w:rsidRPr="00C26D58">
        <w:rPr>
          <w:rFonts w:ascii="Arial" w:hAnsi="Arial" w:cs="Arial"/>
          <w:bCs/>
          <w:iCs/>
          <w:noProof/>
        </w:rPr>
        <w:t xml:space="preserve"> </w:t>
      </w:r>
      <w:r w:rsidRPr="00C26D58">
        <w:rPr>
          <w:rFonts w:ascii="Arial" w:hAnsi="Arial" w:cs="Arial"/>
          <w:bCs/>
          <w:iCs/>
          <w:noProof/>
        </w:rPr>
        <w:t>обезбеђивања</w:t>
      </w:r>
      <w:r w:rsidR="00310EAF" w:rsidRPr="00C26D58">
        <w:rPr>
          <w:rFonts w:ascii="Arial" w:hAnsi="Arial" w:cs="Arial"/>
          <w:bCs/>
          <w:iCs/>
          <w:noProof/>
        </w:rPr>
        <w:t xml:space="preserve"> </w:t>
      </w:r>
      <w:r w:rsidRPr="00C26D58">
        <w:rPr>
          <w:rFonts w:ascii="Arial" w:hAnsi="Arial" w:cs="Arial"/>
          <w:bCs/>
          <w:iCs/>
          <w:noProof/>
        </w:rPr>
        <w:t>гаранције</w:t>
      </w:r>
      <w:r w:rsidR="00310EAF" w:rsidRPr="00C26D58">
        <w:rPr>
          <w:rFonts w:ascii="Arial" w:hAnsi="Arial" w:cs="Arial"/>
          <w:bCs/>
          <w:iCs/>
          <w:noProof/>
        </w:rPr>
        <w:t xml:space="preserve"> </w:t>
      </w:r>
      <w:r w:rsidRPr="00C26D58">
        <w:rPr>
          <w:rFonts w:ascii="Arial" w:hAnsi="Arial" w:cs="Arial"/>
          <w:bCs/>
          <w:iCs/>
          <w:noProof/>
        </w:rPr>
        <w:t>квалитета</w:t>
      </w:r>
      <w:r w:rsidR="00310EAF" w:rsidRPr="00C26D58">
        <w:rPr>
          <w:rFonts w:ascii="Arial" w:hAnsi="Arial" w:cs="Arial"/>
          <w:bCs/>
          <w:iCs/>
          <w:noProof/>
        </w:rPr>
        <w:t xml:space="preserve">, </w:t>
      </w:r>
      <w:r w:rsidRPr="00C26D58">
        <w:rPr>
          <w:rFonts w:ascii="Arial" w:hAnsi="Arial" w:cs="Arial"/>
          <w:bCs/>
          <w:iCs/>
          <w:noProof/>
        </w:rPr>
        <w:t>рок</w:t>
      </w:r>
      <w:r w:rsidR="00310EAF" w:rsidRPr="00C26D58">
        <w:rPr>
          <w:rFonts w:ascii="Arial" w:hAnsi="Arial" w:cs="Arial"/>
          <w:bCs/>
          <w:iCs/>
          <w:noProof/>
        </w:rPr>
        <w:t xml:space="preserve"> </w:t>
      </w:r>
      <w:r w:rsidRPr="00C26D58">
        <w:rPr>
          <w:rFonts w:ascii="Arial" w:hAnsi="Arial" w:cs="Arial"/>
          <w:bCs/>
          <w:iCs/>
          <w:noProof/>
        </w:rPr>
        <w:t>извршења</w:t>
      </w:r>
      <w:r w:rsidR="00310EAF" w:rsidRPr="00C26D58">
        <w:rPr>
          <w:rFonts w:ascii="Arial" w:hAnsi="Arial" w:cs="Arial"/>
          <w:bCs/>
          <w:iCs/>
          <w:noProof/>
        </w:rPr>
        <w:t xml:space="preserve">, </w:t>
      </w:r>
      <w:r w:rsidRPr="00C26D58">
        <w:rPr>
          <w:rFonts w:ascii="Arial" w:hAnsi="Arial" w:cs="Arial"/>
          <w:bCs/>
          <w:iCs/>
          <w:noProof/>
        </w:rPr>
        <w:t>место</w:t>
      </w:r>
      <w:r w:rsidR="00310EAF" w:rsidRPr="00C26D58">
        <w:rPr>
          <w:rFonts w:ascii="Arial" w:hAnsi="Arial" w:cs="Arial"/>
          <w:bCs/>
          <w:iCs/>
          <w:noProof/>
        </w:rPr>
        <w:t xml:space="preserve"> </w:t>
      </w:r>
      <w:r w:rsidRPr="00C26D58">
        <w:rPr>
          <w:rFonts w:ascii="Arial" w:hAnsi="Arial" w:cs="Arial"/>
          <w:bCs/>
          <w:iCs/>
          <w:noProof/>
        </w:rPr>
        <w:t>извршења</w:t>
      </w:r>
      <w:r w:rsidR="00310EAF" w:rsidRPr="00C26D58">
        <w:rPr>
          <w:rFonts w:ascii="Arial" w:hAnsi="Arial" w:cs="Arial"/>
          <w:bCs/>
          <w:iCs/>
          <w:noProof/>
        </w:rPr>
        <w:t xml:space="preserve"> </w:t>
      </w:r>
      <w:r w:rsidRPr="00C26D58">
        <w:rPr>
          <w:rFonts w:ascii="Arial" w:hAnsi="Arial" w:cs="Arial"/>
          <w:bCs/>
          <w:iCs/>
          <w:noProof/>
        </w:rPr>
        <w:t>или</w:t>
      </w:r>
      <w:r w:rsidR="00310EAF" w:rsidRPr="00C26D58">
        <w:rPr>
          <w:rFonts w:ascii="Arial" w:hAnsi="Arial" w:cs="Arial"/>
          <w:bCs/>
          <w:iCs/>
          <w:noProof/>
        </w:rPr>
        <w:t xml:space="preserve"> </w:t>
      </w:r>
      <w:r w:rsidRPr="00C26D58">
        <w:rPr>
          <w:rFonts w:ascii="Arial" w:hAnsi="Arial" w:cs="Arial"/>
          <w:bCs/>
          <w:iCs/>
          <w:noProof/>
        </w:rPr>
        <w:t>испоруке</w:t>
      </w:r>
      <w:r w:rsidR="00310EAF" w:rsidRPr="00C26D58">
        <w:rPr>
          <w:rFonts w:ascii="Arial" w:hAnsi="Arial" w:cs="Arial"/>
          <w:bCs/>
          <w:iCs/>
          <w:noProof/>
        </w:rPr>
        <w:t xml:space="preserve"> </w:t>
      </w:r>
      <w:r w:rsidRPr="00C26D58">
        <w:rPr>
          <w:rFonts w:ascii="Arial" w:hAnsi="Arial" w:cs="Arial"/>
          <w:bCs/>
          <w:iCs/>
          <w:noProof/>
        </w:rPr>
        <w:t>добара</w:t>
      </w:r>
      <w:r w:rsidR="00310EAF" w:rsidRPr="00C26D58">
        <w:rPr>
          <w:rFonts w:ascii="Arial" w:hAnsi="Arial" w:cs="Arial"/>
          <w:bCs/>
          <w:iCs/>
          <w:noProof/>
        </w:rPr>
        <w:t xml:space="preserve">, </w:t>
      </w:r>
      <w:r w:rsidRPr="00C26D58">
        <w:rPr>
          <w:rFonts w:ascii="Arial" w:hAnsi="Arial" w:cs="Arial"/>
          <w:bCs/>
          <w:iCs/>
          <w:noProof/>
        </w:rPr>
        <w:t>евентуалне</w:t>
      </w:r>
      <w:r w:rsidR="00310EAF" w:rsidRPr="00C26D58">
        <w:rPr>
          <w:rFonts w:ascii="Arial" w:hAnsi="Arial" w:cs="Arial"/>
          <w:bCs/>
          <w:iCs/>
          <w:noProof/>
        </w:rPr>
        <w:t xml:space="preserve"> </w:t>
      </w:r>
      <w:r w:rsidRPr="00C26D58">
        <w:rPr>
          <w:rFonts w:ascii="Arial" w:hAnsi="Arial" w:cs="Arial"/>
          <w:bCs/>
          <w:iCs/>
          <w:noProof/>
        </w:rPr>
        <w:t>додатне</w:t>
      </w:r>
      <w:r w:rsidR="00310EAF" w:rsidRPr="00C26D58">
        <w:rPr>
          <w:rFonts w:ascii="Arial" w:hAnsi="Arial" w:cs="Arial"/>
          <w:bCs/>
          <w:iCs/>
          <w:noProof/>
        </w:rPr>
        <w:t xml:space="preserve"> </w:t>
      </w:r>
      <w:r w:rsidRPr="00C26D58">
        <w:rPr>
          <w:rFonts w:ascii="Arial" w:hAnsi="Arial" w:cs="Arial"/>
          <w:bCs/>
          <w:iCs/>
          <w:noProof/>
        </w:rPr>
        <w:t>услуге</w:t>
      </w:r>
      <w:r w:rsidR="00310EAF" w:rsidRPr="00C26D58">
        <w:rPr>
          <w:rFonts w:ascii="Arial" w:hAnsi="Arial" w:cs="Arial"/>
          <w:bCs/>
          <w:iCs/>
          <w:noProof/>
        </w:rPr>
        <w:t xml:space="preserve"> </w:t>
      </w:r>
      <w:r w:rsidRPr="00C26D58">
        <w:rPr>
          <w:rFonts w:ascii="Arial" w:hAnsi="Arial" w:cs="Arial"/>
          <w:bCs/>
          <w:iCs/>
          <w:noProof/>
        </w:rPr>
        <w:t>и</w:t>
      </w:r>
      <w:r w:rsidR="00310EAF" w:rsidRPr="00C26D58">
        <w:rPr>
          <w:rFonts w:ascii="Arial" w:hAnsi="Arial" w:cs="Arial"/>
          <w:bCs/>
          <w:iCs/>
          <w:noProof/>
        </w:rPr>
        <w:t xml:space="preserve"> </w:t>
      </w:r>
      <w:r w:rsidRPr="00C26D58">
        <w:rPr>
          <w:rFonts w:ascii="Arial" w:hAnsi="Arial" w:cs="Arial"/>
          <w:bCs/>
          <w:iCs/>
          <w:noProof/>
        </w:rPr>
        <w:t>сл</w:t>
      </w:r>
      <w:r w:rsidR="00310EAF" w:rsidRPr="00C26D58">
        <w:rPr>
          <w:rFonts w:ascii="Arial" w:hAnsi="Arial" w:cs="Arial"/>
          <w:bCs/>
          <w:iCs/>
          <w:noProof/>
        </w:rPr>
        <w:t>.</w:t>
      </w:r>
      <w:r w:rsidR="003E1426" w:rsidRPr="00C26D58">
        <w:rPr>
          <w:rFonts w:ascii="Arial" w:hAnsi="Arial" w:cs="Arial"/>
          <w:noProof/>
        </w:rPr>
        <w:t xml:space="preserve"> </w:t>
      </w:r>
      <w:r w:rsidRPr="00C26D58">
        <w:rPr>
          <w:rFonts w:ascii="Arial" w:hAnsi="Arial" w:cs="Arial"/>
          <w:noProof/>
        </w:rPr>
        <w:t>потписан</w:t>
      </w:r>
      <w:r w:rsidR="003E1426" w:rsidRPr="00C26D58">
        <w:rPr>
          <w:rFonts w:ascii="Arial" w:hAnsi="Arial" w:cs="Arial"/>
          <w:noProof/>
        </w:rPr>
        <w:t xml:space="preserve"> </w:t>
      </w:r>
      <w:r w:rsidRPr="00C26D58">
        <w:rPr>
          <w:rFonts w:ascii="Arial" w:hAnsi="Arial" w:cs="Arial"/>
          <w:noProof/>
        </w:rPr>
        <w:t>и</w:t>
      </w:r>
      <w:r w:rsidR="003E1426" w:rsidRPr="00C26D58">
        <w:rPr>
          <w:rFonts w:ascii="Arial" w:hAnsi="Arial" w:cs="Arial"/>
          <w:noProof/>
        </w:rPr>
        <w:t xml:space="preserve"> </w:t>
      </w:r>
      <w:r w:rsidRPr="00C26D58">
        <w:rPr>
          <w:rFonts w:ascii="Arial" w:hAnsi="Arial" w:cs="Arial"/>
          <w:noProof/>
        </w:rPr>
        <w:t>оверен</w:t>
      </w:r>
      <w:r w:rsidR="003E1426" w:rsidRPr="00C26D58">
        <w:rPr>
          <w:rFonts w:ascii="Arial" w:hAnsi="Arial" w:cs="Arial"/>
          <w:noProof/>
        </w:rPr>
        <w:t xml:space="preserve"> </w:t>
      </w:r>
      <w:r w:rsidRPr="00C26D58">
        <w:rPr>
          <w:rFonts w:ascii="Arial" w:hAnsi="Arial" w:cs="Arial"/>
          <w:noProof/>
        </w:rPr>
        <w:t>печатом</w:t>
      </w:r>
      <w:r w:rsidR="00310EAF" w:rsidRPr="00C26D58">
        <w:rPr>
          <w:rFonts w:ascii="Arial" w:hAnsi="Arial" w:cs="Arial"/>
          <w:noProof/>
        </w:rPr>
        <w:t>;</w:t>
      </w:r>
    </w:p>
    <w:p w14:paraId="228D9761" w14:textId="77777777" w:rsidR="001B44D2"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Наведене</w:t>
      </w:r>
      <w:r w:rsidR="001B44D2" w:rsidRPr="00C26D58">
        <w:rPr>
          <w:rFonts w:ascii="Arial" w:hAnsi="Arial" w:cs="Arial"/>
          <w:noProof/>
        </w:rPr>
        <w:t xml:space="preserve"> </w:t>
      </w:r>
      <w:r w:rsidRPr="00C26D58">
        <w:rPr>
          <w:rFonts w:ascii="Arial" w:hAnsi="Arial" w:cs="Arial"/>
          <w:noProof/>
        </w:rPr>
        <w:t>доказе</w:t>
      </w:r>
      <w:r w:rsidR="001B44D2" w:rsidRPr="00C26D58">
        <w:rPr>
          <w:rFonts w:ascii="Arial" w:hAnsi="Arial" w:cs="Arial"/>
          <w:noProof/>
        </w:rPr>
        <w:t xml:space="preserve">, </w:t>
      </w:r>
      <w:r w:rsidRPr="00C26D58">
        <w:rPr>
          <w:rFonts w:ascii="Arial" w:hAnsi="Arial" w:cs="Arial"/>
          <w:noProof/>
        </w:rPr>
        <w:t>којима</w:t>
      </w:r>
      <w:r w:rsidR="001B44D2" w:rsidRPr="00C26D58">
        <w:rPr>
          <w:rFonts w:ascii="Arial" w:hAnsi="Arial" w:cs="Arial"/>
          <w:noProof/>
        </w:rPr>
        <w:t xml:space="preserve"> </w:t>
      </w:r>
      <w:r w:rsidRPr="00C26D58">
        <w:rPr>
          <w:rFonts w:ascii="Arial" w:hAnsi="Arial" w:cs="Arial"/>
          <w:noProof/>
        </w:rPr>
        <w:t>доказују</w:t>
      </w:r>
      <w:r w:rsidR="001B44D2" w:rsidRPr="00C26D58">
        <w:rPr>
          <w:rFonts w:ascii="Arial" w:hAnsi="Arial" w:cs="Arial"/>
          <w:noProof/>
        </w:rPr>
        <w:t xml:space="preserve"> </w:t>
      </w:r>
      <w:r w:rsidRPr="00C26D58">
        <w:rPr>
          <w:rFonts w:ascii="Arial" w:hAnsi="Arial" w:cs="Arial"/>
          <w:noProof/>
        </w:rPr>
        <w:t>да</w:t>
      </w:r>
      <w:r w:rsidR="001B44D2" w:rsidRPr="00C26D58">
        <w:rPr>
          <w:rFonts w:ascii="Arial" w:hAnsi="Arial" w:cs="Arial"/>
          <w:noProof/>
        </w:rPr>
        <w:t xml:space="preserve"> </w:t>
      </w:r>
      <w:r w:rsidRPr="00C26D58">
        <w:rPr>
          <w:rFonts w:ascii="Arial" w:hAnsi="Arial" w:cs="Arial"/>
          <w:noProof/>
        </w:rPr>
        <w:t>испуњавају</w:t>
      </w:r>
      <w:r w:rsidR="001B44D2" w:rsidRPr="00C26D58">
        <w:rPr>
          <w:rFonts w:ascii="Arial" w:hAnsi="Arial" w:cs="Arial"/>
          <w:noProof/>
        </w:rPr>
        <w:t xml:space="preserve"> </w:t>
      </w:r>
      <w:r w:rsidRPr="00C26D58">
        <w:rPr>
          <w:rFonts w:ascii="Arial" w:hAnsi="Arial" w:cs="Arial"/>
          <w:noProof/>
        </w:rPr>
        <w:t>услове</w:t>
      </w:r>
      <w:r w:rsidR="001B44D2" w:rsidRPr="00C26D58">
        <w:rPr>
          <w:rFonts w:ascii="Arial" w:hAnsi="Arial" w:cs="Arial"/>
          <w:noProof/>
        </w:rPr>
        <w:t xml:space="preserve"> </w:t>
      </w:r>
      <w:r w:rsidRPr="00C26D58">
        <w:rPr>
          <w:rFonts w:ascii="Arial" w:hAnsi="Arial" w:cs="Arial"/>
          <w:noProof/>
        </w:rPr>
        <w:t>из</w:t>
      </w:r>
      <w:r w:rsidR="001B44D2" w:rsidRPr="00C26D58">
        <w:rPr>
          <w:rFonts w:ascii="Arial" w:hAnsi="Arial" w:cs="Arial"/>
          <w:noProof/>
        </w:rPr>
        <w:t xml:space="preserve"> </w:t>
      </w:r>
      <w:r w:rsidRPr="00C26D58">
        <w:rPr>
          <w:rFonts w:ascii="Arial" w:hAnsi="Arial" w:cs="Arial"/>
          <w:noProof/>
        </w:rPr>
        <w:t>члана</w:t>
      </w:r>
      <w:r w:rsidR="001B44D2" w:rsidRPr="00C26D58">
        <w:rPr>
          <w:rFonts w:ascii="Arial" w:hAnsi="Arial" w:cs="Arial"/>
          <w:noProof/>
        </w:rPr>
        <w:t xml:space="preserve"> 75</w:t>
      </w:r>
      <w:r w:rsidR="009F4EDE" w:rsidRPr="00C26D58">
        <w:rPr>
          <w:rFonts w:ascii="Arial" w:hAnsi="Arial" w:cs="Arial"/>
          <w:noProof/>
        </w:rPr>
        <w:t xml:space="preserve"> </w:t>
      </w:r>
      <w:r w:rsidRPr="00C26D58">
        <w:rPr>
          <w:rFonts w:ascii="Arial" w:hAnsi="Arial" w:cs="Arial"/>
          <w:noProof/>
        </w:rPr>
        <w:t>став</w:t>
      </w:r>
      <w:r w:rsidR="009F4EDE" w:rsidRPr="00C26D58">
        <w:rPr>
          <w:rFonts w:ascii="Arial" w:hAnsi="Arial" w:cs="Arial"/>
          <w:noProof/>
        </w:rPr>
        <w:t xml:space="preserve"> 1 </w:t>
      </w:r>
      <w:r w:rsidRPr="00C26D58">
        <w:rPr>
          <w:rFonts w:ascii="Arial" w:hAnsi="Arial" w:cs="Arial"/>
          <w:noProof/>
        </w:rPr>
        <w:t>тачка</w:t>
      </w:r>
      <w:r w:rsidR="009F4EDE" w:rsidRPr="00C26D58">
        <w:rPr>
          <w:rFonts w:ascii="Arial" w:hAnsi="Arial" w:cs="Arial"/>
          <w:noProof/>
        </w:rPr>
        <w:t xml:space="preserve"> 1 </w:t>
      </w:r>
      <w:r w:rsidRPr="00C26D58">
        <w:rPr>
          <w:rFonts w:ascii="Arial" w:hAnsi="Arial" w:cs="Arial"/>
          <w:noProof/>
        </w:rPr>
        <w:t>до</w:t>
      </w:r>
      <w:r w:rsidR="009F4EDE" w:rsidRPr="00C26D58">
        <w:rPr>
          <w:rFonts w:ascii="Arial" w:hAnsi="Arial" w:cs="Arial"/>
          <w:noProof/>
        </w:rPr>
        <w:t xml:space="preserve"> 4</w:t>
      </w:r>
      <w:r w:rsidR="001B44D2" w:rsidRPr="00C26D58">
        <w:rPr>
          <w:rFonts w:ascii="Arial" w:hAnsi="Arial" w:cs="Arial"/>
          <w:noProof/>
        </w:rPr>
        <w:t xml:space="preserve"> </w:t>
      </w:r>
      <w:r w:rsidRPr="00C26D58">
        <w:rPr>
          <w:rFonts w:ascii="Arial" w:hAnsi="Arial" w:cs="Arial"/>
          <w:noProof/>
        </w:rPr>
        <w:t>а</w:t>
      </w:r>
      <w:r w:rsidR="001B44D2" w:rsidRPr="00C26D58">
        <w:rPr>
          <w:rFonts w:ascii="Arial" w:hAnsi="Arial" w:cs="Arial"/>
          <w:noProof/>
        </w:rPr>
        <w:t xml:space="preserve"> </w:t>
      </w:r>
      <w:r w:rsidRPr="00C26D58">
        <w:rPr>
          <w:rFonts w:ascii="Arial" w:hAnsi="Arial" w:cs="Arial"/>
          <w:noProof/>
        </w:rPr>
        <w:t>у</w:t>
      </w:r>
      <w:r w:rsidR="001B44D2" w:rsidRPr="00C26D58">
        <w:rPr>
          <w:rFonts w:ascii="Arial" w:hAnsi="Arial" w:cs="Arial"/>
          <w:noProof/>
        </w:rPr>
        <w:t xml:space="preserve"> </w:t>
      </w:r>
      <w:r w:rsidRPr="00C26D58">
        <w:rPr>
          <w:rFonts w:ascii="Arial" w:hAnsi="Arial" w:cs="Arial"/>
          <w:noProof/>
        </w:rPr>
        <w:t>вези</w:t>
      </w:r>
      <w:r w:rsidR="001B44D2" w:rsidRPr="00C26D58">
        <w:rPr>
          <w:rFonts w:ascii="Arial" w:hAnsi="Arial" w:cs="Arial"/>
          <w:noProof/>
        </w:rPr>
        <w:t xml:space="preserve"> </w:t>
      </w:r>
      <w:r w:rsidRPr="00C26D58">
        <w:rPr>
          <w:rFonts w:ascii="Arial" w:hAnsi="Arial" w:cs="Arial"/>
          <w:noProof/>
        </w:rPr>
        <w:t>са</w:t>
      </w:r>
      <w:r w:rsidR="001B44D2" w:rsidRPr="00C26D58">
        <w:rPr>
          <w:rFonts w:ascii="Arial" w:hAnsi="Arial" w:cs="Arial"/>
          <w:noProof/>
        </w:rPr>
        <w:t xml:space="preserve"> </w:t>
      </w:r>
      <w:r w:rsidRPr="00C26D58">
        <w:rPr>
          <w:rFonts w:ascii="Arial" w:hAnsi="Arial" w:cs="Arial"/>
          <w:noProof/>
        </w:rPr>
        <w:t>чланом</w:t>
      </w:r>
      <w:r w:rsidR="001B44D2" w:rsidRPr="00C26D58">
        <w:rPr>
          <w:rFonts w:ascii="Arial" w:hAnsi="Arial" w:cs="Arial"/>
          <w:noProof/>
        </w:rPr>
        <w:t xml:space="preserve"> 77. </w:t>
      </w:r>
      <w:r w:rsidRPr="00C26D58">
        <w:rPr>
          <w:rFonts w:ascii="Arial" w:hAnsi="Arial" w:cs="Arial"/>
          <w:noProof/>
        </w:rPr>
        <w:t>Закона</w:t>
      </w:r>
      <w:r w:rsidR="001B44D2" w:rsidRPr="00C26D58">
        <w:rPr>
          <w:rFonts w:ascii="Arial" w:hAnsi="Arial" w:cs="Arial"/>
          <w:noProof/>
        </w:rPr>
        <w:t xml:space="preserve">  </w:t>
      </w:r>
      <w:r w:rsidRPr="00C26D58">
        <w:rPr>
          <w:rFonts w:ascii="Arial" w:hAnsi="Arial" w:cs="Arial"/>
          <w:noProof/>
        </w:rPr>
        <w:t>о</w:t>
      </w:r>
      <w:r w:rsidR="001B44D2" w:rsidRPr="00C26D58">
        <w:rPr>
          <w:rFonts w:ascii="Arial" w:hAnsi="Arial" w:cs="Arial"/>
          <w:noProof/>
        </w:rPr>
        <w:t xml:space="preserve"> </w:t>
      </w:r>
      <w:r w:rsidRPr="00C26D58">
        <w:rPr>
          <w:rFonts w:ascii="Arial" w:hAnsi="Arial" w:cs="Arial"/>
          <w:noProof/>
        </w:rPr>
        <w:t>јавним</w:t>
      </w:r>
      <w:r w:rsidR="001B44D2" w:rsidRPr="00C26D58">
        <w:rPr>
          <w:rFonts w:ascii="Arial" w:hAnsi="Arial" w:cs="Arial"/>
          <w:noProof/>
        </w:rPr>
        <w:t xml:space="preserve"> </w:t>
      </w:r>
      <w:r w:rsidRPr="00C26D58">
        <w:rPr>
          <w:rFonts w:ascii="Arial" w:hAnsi="Arial" w:cs="Arial"/>
          <w:noProof/>
        </w:rPr>
        <w:t>набавкама</w:t>
      </w:r>
      <w:r w:rsidR="001B44D2" w:rsidRPr="00C26D58">
        <w:rPr>
          <w:rFonts w:ascii="Arial" w:hAnsi="Arial" w:cs="Arial"/>
          <w:noProof/>
        </w:rPr>
        <w:t>;</w:t>
      </w:r>
    </w:p>
    <w:p w14:paraId="2CF52F78" w14:textId="77777777" w:rsidR="00B9453F"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b/>
        </w:rPr>
        <w:t>ДОЗВОЛА</w:t>
      </w:r>
      <w:r w:rsidR="00E4236A" w:rsidRPr="00C26D58">
        <w:rPr>
          <w:rFonts w:ascii="Arial" w:hAnsi="Arial" w:cs="Arial"/>
        </w:rPr>
        <w:t xml:space="preserve"> </w:t>
      </w:r>
    </w:p>
    <w:p w14:paraId="552AD028" w14:textId="77777777" w:rsidR="00FE2A15" w:rsidRPr="00C26D58" w:rsidRDefault="00FE2A15" w:rsidP="00AB1E0B">
      <w:pPr>
        <w:pStyle w:val="ListParagraph"/>
        <w:numPr>
          <w:ilvl w:val="0"/>
          <w:numId w:val="2"/>
        </w:numPr>
        <w:spacing w:before="100" w:beforeAutospacing="1" w:line="210" w:lineRule="atLeast"/>
        <w:jc w:val="both"/>
        <w:rPr>
          <w:rFonts w:ascii="Arial" w:hAnsi="Arial" w:cs="Arial"/>
        </w:rPr>
      </w:pPr>
      <w:r w:rsidRPr="00C26D58">
        <w:rPr>
          <w:rFonts w:ascii="Arial" w:hAnsi="Arial" w:cs="Arial"/>
          <w:lang w:val="sr-Latn-CS"/>
        </w:rPr>
        <w:t xml:space="preserve">Важећа дозвола за обављење </w:t>
      </w:r>
      <w:r w:rsidRPr="00C26D58">
        <w:rPr>
          <w:rFonts w:ascii="Arial" w:hAnsi="Arial" w:cs="Arial"/>
          <w:lang w:val="sr-Cyrl-CS"/>
        </w:rPr>
        <w:t>делатности осигурања која је предмет набавке</w:t>
      </w:r>
      <w:r w:rsidRPr="00C26D58">
        <w:rPr>
          <w:rFonts w:ascii="Arial" w:hAnsi="Arial" w:cs="Arial"/>
          <w:lang w:val="sr-Latn-CS"/>
        </w:rPr>
        <w:t xml:space="preserve"> издата од стране НБС</w:t>
      </w:r>
      <w:r w:rsidRPr="00C26D58">
        <w:rPr>
          <w:rFonts w:ascii="Arial" w:hAnsi="Arial" w:cs="Arial"/>
          <w:color w:val="333333"/>
          <w:spacing w:val="10"/>
        </w:rPr>
        <w:t>, у складу са законом којим се уређује осигурање; </w:t>
      </w:r>
    </w:p>
    <w:p w14:paraId="668065E5" w14:textId="77777777" w:rsidR="00B9453F" w:rsidRPr="00C26D58" w:rsidRDefault="00B9453F" w:rsidP="00AB1E0B">
      <w:pPr>
        <w:pStyle w:val="ListParagraph"/>
        <w:suppressAutoHyphens w:val="0"/>
        <w:spacing w:after="200" w:line="276" w:lineRule="auto"/>
        <w:contextualSpacing/>
        <w:jc w:val="both"/>
        <w:rPr>
          <w:rFonts w:ascii="Arial" w:hAnsi="Arial" w:cs="Arial"/>
          <w:noProof/>
        </w:rPr>
      </w:pPr>
      <w:r w:rsidRPr="00C26D58">
        <w:rPr>
          <w:rFonts w:ascii="Arial" w:hAnsi="Arial" w:cs="Arial"/>
        </w:rPr>
        <w:t>у виду неоверен</w:t>
      </w:r>
      <w:r w:rsidR="00FE2A15" w:rsidRPr="00C26D58">
        <w:rPr>
          <w:rFonts w:ascii="Arial" w:hAnsi="Arial" w:cs="Arial"/>
        </w:rPr>
        <w:t>е</w:t>
      </w:r>
      <w:r w:rsidRPr="00C26D58">
        <w:rPr>
          <w:rFonts w:ascii="Arial" w:hAnsi="Arial" w:cs="Arial"/>
        </w:rPr>
        <w:t xml:space="preserve">  копиј</w:t>
      </w:r>
      <w:r w:rsidR="00FE2A15" w:rsidRPr="00C26D58">
        <w:rPr>
          <w:rFonts w:ascii="Arial" w:hAnsi="Arial" w:cs="Arial"/>
        </w:rPr>
        <w:t>е</w:t>
      </w:r>
      <w:r w:rsidRPr="00C26D58">
        <w:rPr>
          <w:rFonts w:ascii="Arial" w:hAnsi="Arial" w:cs="Arial"/>
        </w:rPr>
        <w:t>,</w:t>
      </w:r>
    </w:p>
    <w:p w14:paraId="66D1FA73" w14:textId="77777777" w:rsidR="001B44D2"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ОБРАЗАЦ</w:t>
      </w:r>
      <w:r w:rsidR="003E1426" w:rsidRPr="00C26D58">
        <w:rPr>
          <w:rFonts w:ascii="Arial" w:hAnsi="Arial" w:cs="Arial"/>
          <w:noProof/>
        </w:rPr>
        <w:t xml:space="preserve">  </w:t>
      </w:r>
      <w:r w:rsidRPr="00C26D58">
        <w:rPr>
          <w:rFonts w:ascii="Arial" w:hAnsi="Arial" w:cs="Arial"/>
          <w:noProof/>
        </w:rPr>
        <w:t>ПОНУДЕ</w:t>
      </w:r>
      <w:r w:rsidR="003E1426" w:rsidRPr="00C26D58">
        <w:rPr>
          <w:rFonts w:ascii="Arial" w:hAnsi="Arial" w:cs="Arial"/>
          <w:noProof/>
        </w:rPr>
        <w:t xml:space="preserve">, </w:t>
      </w:r>
      <w:r w:rsidRPr="00C26D58">
        <w:rPr>
          <w:rFonts w:ascii="Arial" w:hAnsi="Arial" w:cs="Arial"/>
          <w:noProof/>
        </w:rPr>
        <w:t>исправно</w:t>
      </w:r>
      <w:r w:rsidR="003E1426" w:rsidRPr="00C26D58">
        <w:rPr>
          <w:rFonts w:ascii="Arial" w:hAnsi="Arial" w:cs="Arial"/>
          <w:noProof/>
        </w:rPr>
        <w:t xml:space="preserve"> </w:t>
      </w:r>
      <w:r w:rsidRPr="00C26D58">
        <w:rPr>
          <w:rFonts w:ascii="Arial" w:hAnsi="Arial" w:cs="Arial"/>
          <w:noProof/>
        </w:rPr>
        <w:t>попуњен</w:t>
      </w:r>
      <w:r w:rsidR="001B44D2" w:rsidRPr="00C26D58">
        <w:rPr>
          <w:rFonts w:ascii="Arial" w:hAnsi="Arial" w:cs="Arial"/>
          <w:noProof/>
        </w:rPr>
        <w:t xml:space="preserve">, </w:t>
      </w:r>
      <w:r w:rsidRPr="00C26D58">
        <w:rPr>
          <w:rFonts w:ascii="Arial" w:hAnsi="Arial" w:cs="Arial"/>
          <w:noProof/>
        </w:rPr>
        <w:t>потписан</w:t>
      </w:r>
      <w:r w:rsidR="001B44D2" w:rsidRPr="00C26D58">
        <w:rPr>
          <w:rFonts w:ascii="Arial" w:hAnsi="Arial" w:cs="Arial"/>
          <w:noProof/>
        </w:rPr>
        <w:t xml:space="preserve"> </w:t>
      </w:r>
      <w:r w:rsidRPr="00C26D58">
        <w:rPr>
          <w:rFonts w:ascii="Arial" w:hAnsi="Arial" w:cs="Arial"/>
          <w:noProof/>
        </w:rPr>
        <w:t>и</w:t>
      </w:r>
      <w:r w:rsidR="001B44D2" w:rsidRPr="00C26D58">
        <w:rPr>
          <w:rFonts w:ascii="Arial" w:hAnsi="Arial" w:cs="Arial"/>
          <w:noProof/>
        </w:rPr>
        <w:t xml:space="preserve"> </w:t>
      </w:r>
      <w:r w:rsidRPr="00C26D58">
        <w:rPr>
          <w:rFonts w:ascii="Arial" w:hAnsi="Arial" w:cs="Arial"/>
          <w:noProof/>
        </w:rPr>
        <w:t>оверен</w:t>
      </w:r>
      <w:r w:rsidR="001B44D2" w:rsidRPr="00C26D58">
        <w:rPr>
          <w:rFonts w:ascii="Arial" w:hAnsi="Arial" w:cs="Arial"/>
          <w:noProof/>
        </w:rPr>
        <w:t xml:space="preserve"> </w:t>
      </w:r>
      <w:r w:rsidRPr="00C26D58">
        <w:rPr>
          <w:rFonts w:ascii="Arial" w:hAnsi="Arial" w:cs="Arial"/>
          <w:noProof/>
        </w:rPr>
        <w:t>печатом</w:t>
      </w:r>
      <w:r w:rsidR="009F4EDE" w:rsidRPr="00C26D58">
        <w:rPr>
          <w:rFonts w:ascii="Arial" w:hAnsi="Arial" w:cs="Arial"/>
          <w:color w:val="auto"/>
        </w:rPr>
        <w:t>(</w:t>
      </w:r>
      <w:r w:rsidRPr="00C26D58">
        <w:rPr>
          <w:rFonts w:ascii="Arial" w:hAnsi="Arial" w:cs="Arial"/>
          <w:color w:val="auto"/>
        </w:rPr>
        <w:t>Образац</w:t>
      </w:r>
      <w:r w:rsidR="009F4EDE" w:rsidRPr="00C26D58">
        <w:rPr>
          <w:rFonts w:ascii="Arial" w:hAnsi="Arial" w:cs="Arial"/>
          <w:color w:val="auto"/>
        </w:rPr>
        <w:t xml:space="preserve"> 1);</w:t>
      </w:r>
    </w:p>
    <w:p w14:paraId="2081FC13" w14:textId="77777777" w:rsidR="009F4EDE"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Образац</w:t>
      </w:r>
      <w:r w:rsidR="009F4EDE" w:rsidRPr="00C26D58">
        <w:rPr>
          <w:rFonts w:ascii="Arial" w:hAnsi="Arial" w:cs="Arial"/>
          <w:noProof/>
        </w:rPr>
        <w:t xml:space="preserve"> </w:t>
      </w:r>
      <w:r w:rsidRPr="00C26D58">
        <w:rPr>
          <w:rFonts w:ascii="Arial" w:hAnsi="Arial" w:cs="Arial"/>
          <w:noProof/>
        </w:rPr>
        <w:t>структуре</w:t>
      </w:r>
      <w:r w:rsidR="009F4EDE" w:rsidRPr="00C26D58">
        <w:rPr>
          <w:rFonts w:ascii="Arial" w:hAnsi="Arial" w:cs="Arial"/>
          <w:noProof/>
        </w:rPr>
        <w:t xml:space="preserve"> </w:t>
      </w:r>
      <w:r w:rsidRPr="00C26D58">
        <w:rPr>
          <w:rFonts w:ascii="Arial" w:hAnsi="Arial" w:cs="Arial"/>
          <w:noProof/>
        </w:rPr>
        <w:t>цене</w:t>
      </w:r>
      <w:r w:rsidR="000655CD" w:rsidRPr="00C26D58">
        <w:rPr>
          <w:rFonts w:ascii="Arial" w:hAnsi="Arial" w:cs="Arial"/>
          <w:noProof/>
        </w:rPr>
        <w:t xml:space="preserve">, </w:t>
      </w:r>
      <w:r w:rsidRPr="00C26D58">
        <w:rPr>
          <w:rFonts w:ascii="Arial" w:hAnsi="Arial" w:cs="Arial"/>
          <w:noProof/>
        </w:rPr>
        <w:t>попуњен</w:t>
      </w:r>
      <w:r w:rsidR="000655CD" w:rsidRPr="00C26D58">
        <w:rPr>
          <w:rFonts w:ascii="Arial" w:hAnsi="Arial" w:cs="Arial"/>
          <w:noProof/>
        </w:rPr>
        <w:t xml:space="preserve">, </w:t>
      </w:r>
      <w:r w:rsidRPr="00C26D58">
        <w:rPr>
          <w:rFonts w:ascii="Arial" w:hAnsi="Arial" w:cs="Arial"/>
          <w:noProof/>
        </w:rPr>
        <w:t>потписан</w:t>
      </w:r>
      <w:r w:rsidR="003E1426" w:rsidRPr="00C26D58">
        <w:rPr>
          <w:rFonts w:ascii="Arial" w:hAnsi="Arial" w:cs="Arial"/>
          <w:noProof/>
        </w:rPr>
        <w:t xml:space="preserve"> </w:t>
      </w:r>
      <w:r w:rsidRPr="00C26D58">
        <w:rPr>
          <w:rFonts w:ascii="Arial" w:hAnsi="Arial" w:cs="Arial"/>
          <w:noProof/>
        </w:rPr>
        <w:t>и</w:t>
      </w:r>
      <w:r w:rsidR="003E1426" w:rsidRPr="00C26D58">
        <w:rPr>
          <w:rFonts w:ascii="Arial" w:hAnsi="Arial" w:cs="Arial"/>
          <w:noProof/>
        </w:rPr>
        <w:t xml:space="preserve"> </w:t>
      </w:r>
      <w:r w:rsidRPr="00C26D58">
        <w:rPr>
          <w:rFonts w:ascii="Arial" w:hAnsi="Arial" w:cs="Arial"/>
          <w:noProof/>
        </w:rPr>
        <w:t>оверен</w:t>
      </w:r>
      <w:r w:rsidR="003E1426" w:rsidRPr="00C26D58">
        <w:rPr>
          <w:rFonts w:ascii="Arial" w:hAnsi="Arial" w:cs="Arial"/>
          <w:noProof/>
        </w:rPr>
        <w:t xml:space="preserve"> </w:t>
      </w:r>
      <w:r w:rsidRPr="00C26D58">
        <w:rPr>
          <w:rFonts w:ascii="Arial" w:hAnsi="Arial" w:cs="Arial"/>
          <w:noProof/>
        </w:rPr>
        <w:t>печатом</w:t>
      </w:r>
      <w:r w:rsidR="003E1426" w:rsidRPr="00C26D58">
        <w:rPr>
          <w:rFonts w:ascii="Arial" w:hAnsi="Arial" w:cs="Arial"/>
          <w:color w:val="auto"/>
        </w:rPr>
        <w:t xml:space="preserve"> </w:t>
      </w:r>
      <w:r w:rsidR="009F4EDE" w:rsidRPr="00C26D58">
        <w:rPr>
          <w:rFonts w:ascii="Arial" w:hAnsi="Arial" w:cs="Arial"/>
          <w:color w:val="auto"/>
        </w:rPr>
        <w:t>(</w:t>
      </w:r>
      <w:r w:rsidRPr="00C26D58">
        <w:rPr>
          <w:rFonts w:ascii="Arial" w:hAnsi="Arial" w:cs="Arial"/>
          <w:color w:val="auto"/>
        </w:rPr>
        <w:t>Образац</w:t>
      </w:r>
      <w:r w:rsidR="009F4EDE" w:rsidRPr="00C26D58">
        <w:rPr>
          <w:rFonts w:ascii="Arial" w:hAnsi="Arial" w:cs="Arial"/>
          <w:color w:val="auto"/>
        </w:rPr>
        <w:t xml:space="preserve"> 2);</w:t>
      </w:r>
    </w:p>
    <w:p w14:paraId="35B026C4" w14:textId="77777777" w:rsidR="009F4EDE"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Образац</w:t>
      </w:r>
      <w:r w:rsidR="009F4EDE" w:rsidRPr="00C26D58">
        <w:rPr>
          <w:rFonts w:ascii="Arial" w:hAnsi="Arial" w:cs="Arial"/>
          <w:noProof/>
        </w:rPr>
        <w:t xml:space="preserve"> </w:t>
      </w:r>
      <w:r w:rsidRPr="00C26D58">
        <w:rPr>
          <w:rFonts w:ascii="Arial" w:hAnsi="Arial" w:cs="Arial"/>
          <w:noProof/>
        </w:rPr>
        <w:t>трошкова</w:t>
      </w:r>
      <w:r w:rsidR="009F4EDE" w:rsidRPr="00C26D58">
        <w:rPr>
          <w:rFonts w:ascii="Arial" w:hAnsi="Arial" w:cs="Arial"/>
          <w:noProof/>
        </w:rPr>
        <w:t xml:space="preserve"> </w:t>
      </w:r>
      <w:r w:rsidRPr="00C26D58">
        <w:rPr>
          <w:rFonts w:ascii="Arial" w:hAnsi="Arial" w:cs="Arial"/>
          <w:noProof/>
        </w:rPr>
        <w:t>припреме</w:t>
      </w:r>
      <w:r w:rsidR="009F4EDE" w:rsidRPr="00C26D58">
        <w:rPr>
          <w:rFonts w:ascii="Arial" w:hAnsi="Arial" w:cs="Arial"/>
          <w:noProof/>
        </w:rPr>
        <w:t xml:space="preserve"> </w:t>
      </w:r>
      <w:r w:rsidRPr="00C26D58">
        <w:rPr>
          <w:rFonts w:ascii="Arial" w:hAnsi="Arial" w:cs="Arial"/>
          <w:noProof/>
        </w:rPr>
        <w:t>понуде</w:t>
      </w:r>
      <w:r w:rsidR="009F4EDE" w:rsidRPr="00C26D58">
        <w:rPr>
          <w:rFonts w:ascii="Arial" w:hAnsi="Arial" w:cs="Arial"/>
          <w:color w:val="auto"/>
        </w:rPr>
        <w:t>(</w:t>
      </w:r>
      <w:r w:rsidRPr="00C26D58">
        <w:rPr>
          <w:rFonts w:ascii="Arial" w:hAnsi="Arial" w:cs="Arial"/>
          <w:color w:val="auto"/>
        </w:rPr>
        <w:t>Образац</w:t>
      </w:r>
      <w:r w:rsidR="009F4EDE" w:rsidRPr="00C26D58">
        <w:rPr>
          <w:rFonts w:ascii="Arial" w:hAnsi="Arial" w:cs="Arial"/>
          <w:color w:val="auto"/>
        </w:rPr>
        <w:t xml:space="preserve"> 3)-</w:t>
      </w:r>
      <w:r w:rsidRPr="00C26D58">
        <w:rPr>
          <w:rFonts w:ascii="Arial" w:hAnsi="Arial" w:cs="Arial"/>
          <w:color w:val="auto"/>
        </w:rPr>
        <w:t>Достављање</w:t>
      </w:r>
      <w:r w:rsidR="009F4EDE" w:rsidRPr="00C26D58">
        <w:rPr>
          <w:rFonts w:ascii="Arial" w:hAnsi="Arial" w:cs="Arial"/>
          <w:color w:val="auto"/>
        </w:rPr>
        <w:t xml:space="preserve"> </w:t>
      </w:r>
      <w:r w:rsidRPr="00C26D58">
        <w:rPr>
          <w:rFonts w:ascii="Arial" w:hAnsi="Arial" w:cs="Arial"/>
          <w:color w:val="auto"/>
        </w:rPr>
        <w:t>овог</w:t>
      </w:r>
      <w:r w:rsidR="009F4EDE" w:rsidRPr="00C26D58">
        <w:rPr>
          <w:rFonts w:ascii="Arial" w:hAnsi="Arial" w:cs="Arial"/>
          <w:color w:val="auto"/>
        </w:rPr>
        <w:t xml:space="preserve"> </w:t>
      </w:r>
      <w:r w:rsidRPr="00C26D58">
        <w:rPr>
          <w:rFonts w:ascii="Arial" w:hAnsi="Arial" w:cs="Arial"/>
          <w:color w:val="auto"/>
        </w:rPr>
        <w:t>обрасца</w:t>
      </w:r>
      <w:r w:rsidR="009F4EDE" w:rsidRPr="00C26D58">
        <w:rPr>
          <w:rFonts w:ascii="Arial" w:hAnsi="Arial" w:cs="Arial"/>
          <w:color w:val="auto"/>
        </w:rPr>
        <w:t xml:space="preserve"> </w:t>
      </w:r>
      <w:r w:rsidRPr="00C26D58">
        <w:rPr>
          <w:rFonts w:ascii="Arial" w:hAnsi="Arial" w:cs="Arial"/>
          <w:color w:val="auto"/>
        </w:rPr>
        <w:t>није</w:t>
      </w:r>
      <w:r w:rsidR="009F4EDE" w:rsidRPr="00C26D58">
        <w:rPr>
          <w:rFonts w:ascii="Arial" w:hAnsi="Arial" w:cs="Arial"/>
          <w:color w:val="auto"/>
        </w:rPr>
        <w:t xml:space="preserve"> </w:t>
      </w:r>
      <w:r w:rsidRPr="00C26D58">
        <w:rPr>
          <w:rFonts w:ascii="Arial" w:hAnsi="Arial" w:cs="Arial"/>
          <w:color w:val="auto"/>
        </w:rPr>
        <w:t>обавезно</w:t>
      </w:r>
      <w:r w:rsidR="009F4EDE" w:rsidRPr="00C26D58">
        <w:rPr>
          <w:rFonts w:ascii="Arial" w:hAnsi="Arial" w:cs="Arial"/>
          <w:color w:val="auto"/>
        </w:rPr>
        <w:t>;</w:t>
      </w:r>
    </w:p>
    <w:p w14:paraId="41CBFA14" w14:textId="77777777" w:rsidR="009F4EDE"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Образац</w:t>
      </w:r>
      <w:r w:rsidR="000655CD" w:rsidRPr="00C26D58">
        <w:rPr>
          <w:rFonts w:ascii="Arial" w:hAnsi="Arial" w:cs="Arial"/>
          <w:noProof/>
        </w:rPr>
        <w:t xml:space="preserve"> </w:t>
      </w:r>
      <w:r w:rsidRPr="00C26D58">
        <w:rPr>
          <w:rFonts w:ascii="Arial" w:hAnsi="Arial" w:cs="Arial"/>
          <w:noProof/>
        </w:rPr>
        <w:t>Изјаве</w:t>
      </w:r>
      <w:r w:rsidR="009F4EDE" w:rsidRPr="00C26D58">
        <w:rPr>
          <w:rFonts w:ascii="Arial" w:hAnsi="Arial" w:cs="Arial"/>
          <w:noProof/>
        </w:rPr>
        <w:t xml:space="preserve"> </w:t>
      </w:r>
      <w:r w:rsidRPr="00C26D58">
        <w:rPr>
          <w:rFonts w:ascii="Arial" w:hAnsi="Arial" w:cs="Arial"/>
          <w:noProof/>
        </w:rPr>
        <w:t>о</w:t>
      </w:r>
      <w:r w:rsidR="009F4EDE" w:rsidRPr="00C26D58">
        <w:rPr>
          <w:rFonts w:ascii="Arial" w:hAnsi="Arial" w:cs="Arial"/>
          <w:noProof/>
        </w:rPr>
        <w:t xml:space="preserve"> </w:t>
      </w:r>
      <w:r w:rsidRPr="00C26D58">
        <w:rPr>
          <w:rFonts w:ascii="Arial" w:hAnsi="Arial" w:cs="Arial"/>
          <w:noProof/>
        </w:rPr>
        <w:t>независној</w:t>
      </w:r>
      <w:r w:rsidR="009F4EDE" w:rsidRPr="00C26D58">
        <w:rPr>
          <w:rFonts w:ascii="Arial" w:hAnsi="Arial" w:cs="Arial"/>
          <w:noProof/>
        </w:rPr>
        <w:t xml:space="preserve"> </w:t>
      </w:r>
      <w:r w:rsidRPr="00C26D58">
        <w:rPr>
          <w:rFonts w:ascii="Arial" w:hAnsi="Arial" w:cs="Arial"/>
          <w:noProof/>
        </w:rPr>
        <w:t>понуди</w:t>
      </w:r>
      <w:r w:rsidR="000655CD" w:rsidRPr="00C26D58">
        <w:rPr>
          <w:rFonts w:ascii="Arial" w:hAnsi="Arial" w:cs="Arial"/>
          <w:noProof/>
        </w:rPr>
        <w:t xml:space="preserve">, </w:t>
      </w:r>
      <w:r w:rsidRPr="00C26D58">
        <w:rPr>
          <w:rFonts w:ascii="Arial" w:hAnsi="Arial" w:cs="Arial"/>
          <w:noProof/>
        </w:rPr>
        <w:t>потписан</w:t>
      </w:r>
      <w:r w:rsidR="000655CD" w:rsidRPr="00C26D58">
        <w:rPr>
          <w:rFonts w:ascii="Arial" w:hAnsi="Arial" w:cs="Arial"/>
          <w:noProof/>
        </w:rPr>
        <w:t xml:space="preserve"> </w:t>
      </w:r>
      <w:r w:rsidRPr="00C26D58">
        <w:rPr>
          <w:rFonts w:ascii="Arial" w:hAnsi="Arial" w:cs="Arial"/>
          <w:noProof/>
        </w:rPr>
        <w:t>и</w:t>
      </w:r>
      <w:r w:rsidR="000655CD" w:rsidRPr="00C26D58">
        <w:rPr>
          <w:rFonts w:ascii="Arial" w:hAnsi="Arial" w:cs="Arial"/>
          <w:noProof/>
        </w:rPr>
        <w:t xml:space="preserve"> </w:t>
      </w:r>
      <w:r w:rsidRPr="00C26D58">
        <w:rPr>
          <w:rFonts w:ascii="Arial" w:hAnsi="Arial" w:cs="Arial"/>
          <w:noProof/>
        </w:rPr>
        <w:t>оверен</w:t>
      </w:r>
      <w:r w:rsidR="000655CD" w:rsidRPr="00C26D58">
        <w:rPr>
          <w:rFonts w:ascii="Arial" w:hAnsi="Arial" w:cs="Arial"/>
          <w:noProof/>
        </w:rPr>
        <w:t xml:space="preserve"> </w:t>
      </w:r>
      <w:r w:rsidRPr="00C26D58">
        <w:rPr>
          <w:rFonts w:ascii="Arial" w:hAnsi="Arial" w:cs="Arial"/>
          <w:noProof/>
        </w:rPr>
        <w:t>печатом</w:t>
      </w:r>
      <w:r w:rsidR="000655CD" w:rsidRPr="00C26D58">
        <w:rPr>
          <w:rFonts w:ascii="Arial" w:hAnsi="Arial" w:cs="Arial"/>
          <w:color w:val="auto"/>
        </w:rPr>
        <w:t xml:space="preserve"> </w:t>
      </w:r>
      <w:r w:rsidR="009F4EDE" w:rsidRPr="00C26D58">
        <w:rPr>
          <w:rFonts w:ascii="Arial" w:hAnsi="Arial" w:cs="Arial"/>
          <w:color w:val="auto"/>
        </w:rPr>
        <w:t>(</w:t>
      </w:r>
      <w:r w:rsidRPr="00C26D58">
        <w:rPr>
          <w:rFonts w:ascii="Arial" w:hAnsi="Arial" w:cs="Arial"/>
          <w:color w:val="auto"/>
        </w:rPr>
        <w:t>Образац</w:t>
      </w:r>
      <w:r w:rsidR="009F4EDE" w:rsidRPr="00C26D58">
        <w:rPr>
          <w:rFonts w:ascii="Arial" w:hAnsi="Arial" w:cs="Arial"/>
          <w:color w:val="auto"/>
        </w:rPr>
        <w:t xml:space="preserve"> 4);</w:t>
      </w:r>
    </w:p>
    <w:p w14:paraId="4945B90B" w14:textId="77777777" w:rsidR="009F4EDE"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rPr>
      </w:pPr>
      <w:r w:rsidRPr="00C26D58">
        <w:rPr>
          <w:rFonts w:ascii="Arial" w:hAnsi="Arial" w:cs="Arial"/>
          <w:bCs/>
          <w:iCs/>
          <w:noProof/>
        </w:rPr>
        <w:t>Образац</w:t>
      </w:r>
      <w:r w:rsidR="009F4EDE" w:rsidRPr="00C26D58">
        <w:rPr>
          <w:rFonts w:ascii="Arial" w:hAnsi="Arial" w:cs="Arial"/>
          <w:bCs/>
          <w:iCs/>
          <w:noProof/>
        </w:rPr>
        <w:t xml:space="preserve"> </w:t>
      </w:r>
      <w:r w:rsidRPr="00C26D58">
        <w:rPr>
          <w:rFonts w:ascii="Arial" w:hAnsi="Arial" w:cs="Arial"/>
          <w:bCs/>
          <w:iCs/>
          <w:noProof/>
        </w:rPr>
        <w:t>изјаве</w:t>
      </w:r>
      <w:r w:rsidR="009F4EDE" w:rsidRPr="00C26D58">
        <w:rPr>
          <w:rFonts w:ascii="Arial" w:hAnsi="Arial" w:cs="Arial"/>
          <w:bCs/>
          <w:iCs/>
          <w:noProof/>
        </w:rPr>
        <w:t xml:space="preserve"> </w:t>
      </w:r>
      <w:r w:rsidRPr="00C26D58">
        <w:rPr>
          <w:rFonts w:ascii="Arial" w:hAnsi="Arial" w:cs="Arial"/>
          <w:bCs/>
          <w:iCs/>
          <w:noProof/>
        </w:rPr>
        <w:t>о</w:t>
      </w:r>
      <w:r w:rsidR="009F4EDE" w:rsidRPr="00C26D58">
        <w:rPr>
          <w:rFonts w:ascii="Arial" w:hAnsi="Arial" w:cs="Arial"/>
          <w:bCs/>
          <w:iCs/>
          <w:noProof/>
        </w:rPr>
        <w:t xml:space="preserve"> </w:t>
      </w:r>
      <w:r w:rsidRPr="00C26D58">
        <w:rPr>
          <w:rFonts w:ascii="Arial" w:hAnsi="Arial" w:cs="Arial"/>
          <w:bCs/>
          <w:iCs/>
          <w:noProof/>
        </w:rPr>
        <w:t>поштовању</w:t>
      </w:r>
      <w:r w:rsidR="009F4EDE" w:rsidRPr="00C26D58">
        <w:rPr>
          <w:rFonts w:ascii="Arial" w:hAnsi="Arial" w:cs="Arial"/>
          <w:bCs/>
          <w:iCs/>
          <w:noProof/>
        </w:rPr>
        <w:t xml:space="preserve"> </w:t>
      </w:r>
      <w:r w:rsidRPr="00C26D58">
        <w:rPr>
          <w:rFonts w:ascii="Arial" w:hAnsi="Arial" w:cs="Arial"/>
          <w:bCs/>
          <w:iCs/>
          <w:noProof/>
        </w:rPr>
        <w:t>обавеза</w:t>
      </w:r>
      <w:r w:rsidR="009F4EDE" w:rsidRPr="00C26D58">
        <w:rPr>
          <w:rFonts w:ascii="Arial" w:hAnsi="Arial" w:cs="Arial"/>
          <w:bCs/>
          <w:iCs/>
          <w:noProof/>
        </w:rPr>
        <w:t xml:space="preserve"> </w:t>
      </w:r>
      <w:r w:rsidRPr="00C26D58">
        <w:rPr>
          <w:rFonts w:ascii="Arial" w:hAnsi="Arial" w:cs="Arial"/>
          <w:bCs/>
          <w:iCs/>
          <w:noProof/>
        </w:rPr>
        <w:t>из</w:t>
      </w:r>
      <w:r w:rsidR="009F4EDE" w:rsidRPr="00C26D58">
        <w:rPr>
          <w:rFonts w:ascii="Arial" w:hAnsi="Arial" w:cs="Arial"/>
          <w:bCs/>
          <w:iCs/>
          <w:noProof/>
        </w:rPr>
        <w:t xml:space="preserve"> </w:t>
      </w:r>
      <w:r w:rsidRPr="00C26D58">
        <w:rPr>
          <w:rFonts w:ascii="Arial" w:hAnsi="Arial" w:cs="Arial"/>
          <w:bCs/>
          <w:iCs/>
          <w:noProof/>
        </w:rPr>
        <w:t>чл</w:t>
      </w:r>
      <w:r w:rsidR="009F4EDE" w:rsidRPr="00C26D58">
        <w:rPr>
          <w:rFonts w:ascii="Arial" w:hAnsi="Arial" w:cs="Arial"/>
          <w:bCs/>
          <w:iCs/>
          <w:noProof/>
        </w:rPr>
        <w:t xml:space="preserve">. 75. </w:t>
      </w:r>
      <w:r w:rsidRPr="00C26D58">
        <w:rPr>
          <w:rFonts w:ascii="Arial" w:hAnsi="Arial" w:cs="Arial"/>
          <w:bCs/>
          <w:iCs/>
          <w:noProof/>
        </w:rPr>
        <w:t>ст</w:t>
      </w:r>
      <w:r w:rsidR="009F4EDE" w:rsidRPr="00C26D58">
        <w:rPr>
          <w:rFonts w:ascii="Arial" w:hAnsi="Arial" w:cs="Arial"/>
          <w:bCs/>
          <w:iCs/>
          <w:noProof/>
        </w:rPr>
        <w:t>.2.</w:t>
      </w:r>
      <w:r w:rsidRPr="00C26D58">
        <w:rPr>
          <w:rFonts w:ascii="Arial" w:hAnsi="Arial" w:cs="Arial"/>
          <w:bCs/>
          <w:iCs/>
          <w:noProof/>
        </w:rPr>
        <w:t>закона</w:t>
      </w:r>
      <w:r w:rsidR="003E1426" w:rsidRPr="00C26D58">
        <w:rPr>
          <w:rFonts w:ascii="Arial" w:hAnsi="Arial" w:cs="Arial"/>
          <w:noProof/>
        </w:rPr>
        <w:t xml:space="preserve"> </w:t>
      </w:r>
      <w:r w:rsidRPr="00C26D58">
        <w:rPr>
          <w:rFonts w:ascii="Arial" w:hAnsi="Arial" w:cs="Arial"/>
          <w:noProof/>
        </w:rPr>
        <w:t>потписан</w:t>
      </w:r>
      <w:r w:rsidR="003E1426" w:rsidRPr="00C26D58">
        <w:rPr>
          <w:rFonts w:ascii="Arial" w:hAnsi="Arial" w:cs="Arial"/>
          <w:noProof/>
        </w:rPr>
        <w:t xml:space="preserve"> </w:t>
      </w:r>
      <w:r w:rsidRPr="00C26D58">
        <w:rPr>
          <w:rFonts w:ascii="Arial" w:hAnsi="Arial" w:cs="Arial"/>
          <w:noProof/>
        </w:rPr>
        <w:t>и</w:t>
      </w:r>
      <w:r w:rsidR="003E1426" w:rsidRPr="00C26D58">
        <w:rPr>
          <w:rFonts w:ascii="Arial" w:hAnsi="Arial" w:cs="Arial"/>
          <w:noProof/>
        </w:rPr>
        <w:t xml:space="preserve"> </w:t>
      </w:r>
      <w:r w:rsidRPr="00C26D58">
        <w:rPr>
          <w:rFonts w:ascii="Arial" w:hAnsi="Arial" w:cs="Arial"/>
          <w:noProof/>
        </w:rPr>
        <w:t>оверен</w:t>
      </w:r>
      <w:r w:rsidR="003E1426" w:rsidRPr="00C26D58">
        <w:rPr>
          <w:rFonts w:ascii="Arial" w:hAnsi="Arial" w:cs="Arial"/>
          <w:noProof/>
        </w:rPr>
        <w:t xml:space="preserve"> </w:t>
      </w:r>
      <w:r w:rsidRPr="00C26D58">
        <w:rPr>
          <w:rFonts w:ascii="Arial" w:hAnsi="Arial" w:cs="Arial"/>
          <w:noProof/>
        </w:rPr>
        <w:t>печатом</w:t>
      </w:r>
      <w:r w:rsidR="003E1426" w:rsidRPr="00C26D58">
        <w:rPr>
          <w:rFonts w:ascii="Arial" w:hAnsi="Arial" w:cs="Arial"/>
          <w:bCs/>
          <w:iCs/>
          <w:noProof/>
        </w:rPr>
        <w:t xml:space="preserve"> </w:t>
      </w:r>
      <w:r w:rsidR="009F4EDE" w:rsidRPr="00C26D58">
        <w:rPr>
          <w:rFonts w:ascii="Arial" w:hAnsi="Arial" w:cs="Arial"/>
          <w:bCs/>
          <w:iCs/>
          <w:noProof/>
        </w:rPr>
        <w:t>(</w:t>
      </w:r>
      <w:r w:rsidRPr="00C26D58">
        <w:rPr>
          <w:rFonts w:ascii="Arial" w:hAnsi="Arial" w:cs="Arial"/>
          <w:bCs/>
          <w:iCs/>
          <w:noProof/>
        </w:rPr>
        <w:t>Образац</w:t>
      </w:r>
      <w:r w:rsidR="009F4EDE" w:rsidRPr="00C26D58">
        <w:rPr>
          <w:rFonts w:ascii="Arial" w:hAnsi="Arial" w:cs="Arial"/>
          <w:bCs/>
          <w:iCs/>
          <w:noProof/>
        </w:rPr>
        <w:t xml:space="preserve"> 5 </w:t>
      </w:r>
      <w:r w:rsidRPr="00C26D58">
        <w:rPr>
          <w:rFonts w:ascii="Arial" w:hAnsi="Arial" w:cs="Arial"/>
          <w:bCs/>
          <w:iCs/>
          <w:noProof/>
        </w:rPr>
        <w:t>за</w:t>
      </w:r>
      <w:r w:rsidR="009F4EDE" w:rsidRPr="00C26D58">
        <w:rPr>
          <w:rFonts w:ascii="Arial" w:hAnsi="Arial" w:cs="Arial"/>
          <w:bCs/>
          <w:iCs/>
          <w:noProof/>
        </w:rPr>
        <w:t xml:space="preserve"> </w:t>
      </w:r>
      <w:r w:rsidRPr="00C26D58">
        <w:rPr>
          <w:rFonts w:ascii="Arial" w:hAnsi="Arial" w:cs="Arial"/>
          <w:bCs/>
          <w:iCs/>
          <w:noProof/>
        </w:rPr>
        <w:t>понуђача</w:t>
      </w:r>
      <w:r w:rsidR="009F4EDE" w:rsidRPr="00C26D58">
        <w:rPr>
          <w:rFonts w:ascii="Arial" w:hAnsi="Arial" w:cs="Arial"/>
          <w:bCs/>
          <w:iCs/>
          <w:noProof/>
        </w:rPr>
        <w:t xml:space="preserve">  </w:t>
      </w:r>
      <w:r w:rsidRPr="00C26D58">
        <w:rPr>
          <w:rFonts w:ascii="Arial" w:hAnsi="Arial" w:cs="Arial"/>
          <w:bCs/>
          <w:iCs/>
          <w:noProof/>
        </w:rPr>
        <w:t>и</w:t>
      </w:r>
      <w:r w:rsidR="009F4EDE" w:rsidRPr="00C26D58">
        <w:rPr>
          <w:rFonts w:ascii="Arial" w:hAnsi="Arial" w:cs="Arial"/>
          <w:bCs/>
          <w:iCs/>
          <w:noProof/>
        </w:rPr>
        <w:t xml:space="preserve"> </w:t>
      </w:r>
      <w:r w:rsidRPr="00C26D58">
        <w:rPr>
          <w:rFonts w:ascii="Arial" w:hAnsi="Arial" w:cs="Arial"/>
          <w:bCs/>
          <w:iCs/>
          <w:noProof/>
        </w:rPr>
        <w:t>Образац</w:t>
      </w:r>
      <w:r w:rsidR="009F4EDE" w:rsidRPr="00C26D58">
        <w:rPr>
          <w:rFonts w:ascii="Arial" w:hAnsi="Arial" w:cs="Arial"/>
          <w:bCs/>
          <w:iCs/>
          <w:noProof/>
        </w:rPr>
        <w:t xml:space="preserve"> 6 </w:t>
      </w:r>
      <w:r w:rsidRPr="00C26D58">
        <w:rPr>
          <w:rFonts w:ascii="Arial" w:hAnsi="Arial" w:cs="Arial"/>
          <w:bCs/>
          <w:iCs/>
          <w:noProof/>
        </w:rPr>
        <w:t>за</w:t>
      </w:r>
      <w:r w:rsidR="009F4EDE" w:rsidRPr="00C26D58">
        <w:rPr>
          <w:rFonts w:ascii="Arial" w:hAnsi="Arial" w:cs="Arial"/>
          <w:bCs/>
          <w:iCs/>
          <w:noProof/>
        </w:rPr>
        <w:t xml:space="preserve"> </w:t>
      </w:r>
      <w:r w:rsidRPr="00C26D58">
        <w:rPr>
          <w:rFonts w:ascii="Arial" w:hAnsi="Arial" w:cs="Arial"/>
          <w:bCs/>
          <w:iCs/>
          <w:noProof/>
        </w:rPr>
        <w:t>подизвођача</w:t>
      </w:r>
      <w:r w:rsidR="009F4EDE" w:rsidRPr="00C26D58">
        <w:rPr>
          <w:rFonts w:ascii="Arial" w:hAnsi="Arial" w:cs="Arial"/>
          <w:bCs/>
          <w:iCs/>
          <w:noProof/>
        </w:rPr>
        <w:t>);</w:t>
      </w:r>
    </w:p>
    <w:p w14:paraId="12D8A46E" w14:textId="52571F89" w:rsidR="00B9453F" w:rsidRPr="009E5285" w:rsidRDefault="00717A5F"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color w:val="auto"/>
        </w:rPr>
      </w:pPr>
      <w:r w:rsidRPr="009E5285">
        <w:rPr>
          <w:rFonts w:ascii="Arial" w:hAnsi="Arial" w:cs="Arial"/>
          <w:iCs/>
          <w:color w:val="auto"/>
          <w:lang w:val="sr-Cyrl-RS"/>
        </w:rPr>
        <w:t>Копија Биланса стања за 201</w:t>
      </w:r>
      <w:r w:rsidR="00B818B8">
        <w:rPr>
          <w:rFonts w:ascii="Arial" w:hAnsi="Arial" w:cs="Arial"/>
          <w:iCs/>
          <w:color w:val="auto"/>
          <w:lang w:val="sr-Cyrl-RS"/>
        </w:rPr>
        <w:t>5</w:t>
      </w:r>
      <w:r w:rsidRPr="009E5285">
        <w:rPr>
          <w:rFonts w:ascii="Arial" w:hAnsi="Arial" w:cs="Arial"/>
          <w:iCs/>
          <w:color w:val="auto"/>
          <w:lang w:val="sr-Cyrl-RS"/>
        </w:rPr>
        <w:t>. годину</w:t>
      </w:r>
      <w:r w:rsidR="008A106E">
        <w:rPr>
          <w:rFonts w:ascii="Arial" w:hAnsi="Arial" w:cs="Arial"/>
          <w:iCs/>
          <w:color w:val="auto"/>
          <w:lang w:val="sr-Cyrl-RS"/>
        </w:rPr>
        <w:t xml:space="preserve"> (позиција АОП 0401)</w:t>
      </w:r>
      <w:r w:rsidRPr="009E5285">
        <w:rPr>
          <w:rFonts w:ascii="Arial" w:hAnsi="Arial" w:cs="Arial"/>
          <w:color w:val="auto"/>
        </w:rPr>
        <w:t>;</w:t>
      </w:r>
    </w:p>
    <w:p w14:paraId="62E9F0D7" w14:textId="28965A6C" w:rsidR="004A0EAF"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Style w:val="FontStyle135"/>
          <w:rFonts w:ascii="Arial" w:hAnsi="Arial" w:cs="Arial"/>
          <w:b w:val="0"/>
          <w:bCs w:val="0"/>
          <w:noProof/>
          <w:spacing w:val="0"/>
          <w:sz w:val="24"/>
          <w:szCs w:val="24"/>
        </w:rPr>
      </w:pPr>
      <w:r w:rsidRPr="00C26D58">
        <w:rPr>
          <w:rStyle w:val="FontStyle135"/>
          <w:rFonts w:ascii="Arial" w:hAnsi="Arial" w:cs="Arial"/>
          <w:b w:val="0"/>
          <w:sz w:val="24"/>
          <w:szCs w:val="24"/>
          <w:lang w:eastAsia="sr-Latn-CS"/>
        </w:rPr>
        <w:t>Копије</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Обрасца</w:t>
      </w:r>
      <w:r w:rsidR="00310EAF" w:rsidRPr="00C26D58">
        <w:rPr>
          <w:rStyle w:val="FontStyle135"/>
          <w:rFonts w:ascii="Arial" w:hAnsi="Arial" w:cs="Arial"/>
          <w:b w:val="0"/>
          <w:sz w:val="24"/>
          <w:szCs w:val="24"/>
          <w:lang w:eastAsia="sr-Latn-CS"/>
        </w:rPr>
        <w:t xml:space="preserve"> </w:t>
      </w:r>
      <w:r w:rsidR="00D75033" w:rsidRPr="00C26D58">
        <w:rPr>
          <w:rStyle w:val="FontStyle135"/>
          <w:rFonts w:ascii="Arial" w:hAnsi="Arial" w:cs="Arial"/>
          <w:b w:val="0"/>
          <w:sz w:val="24"/>
          <w:szCs w:val="24"/>
          <w:lang w:eastAsia="sr-Latn-CS"/>
        </w:rPr>
        <w:t>М (М-3А/М-А)</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или</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одговарајућег</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М</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обрасца</w:t>
      </w:r>
      <w:r w:rsidR="00D75033" w:rsidRPr="00C26D58">
        <w:rPr>
          <w:rStyle w:val="FontStyle135"/>
          <w:rFonts w:ascii="Arial" w:hAnsi="Arial" w:cs="Arial"/>
          <w:b w:val="0"/>
          <w:sz w:val="24"/>
          <w:szCs w:val="24"/>
          <w:lang w:eastAsia="sr-Latn-CS"/>
        </w:rPr>
        <w:t xml:space="preserve">, копије уговора о раду </w:t>
      </w:r>
      <w:r w:rsidR="003643B6" w:rsidRPr="00C26D58">
        <w:rPr>
          <w:rStyle w:val="FontStyle135"/>
          <w:rFonts w:ascii="Arial" w:hAnsi="Arial" w:cs="Arial"/>
          <w:b w:val="0"/>
          <w:sz w:val="24"/>
          <w:szCs w:val="24"/>
          <w:lang w:eastAsia="sr-Latn-CS"/>
        </w:rPr>
        <w:t xml:space="preserve">за запослена лица </w:t>
      </w:r>
      <w:r w:rsidR="00D75033" w:rsidRPr="00C26D58">
        <w:rPr>
          <w:rStyle w:val="FontStyle135"/>
          <w:rFonts w:ascii="Arial" w:hAnsi="Arial" w:cs="Arial"/>
          <w:b w:val="0"/>
          <w:sz w:val="24"/>
          <w:szCs w:val="24"/>
          <w:lang w:eastAsia="sr-Latn-CS"/>
        </w:rPr>
        <w:t xml:space="preserve">и/или одговарајућих уговора </w:t>
      </w:r>
      <w:r w:rsidRPr="00C26D58">
        <w:rPr>
          <w:rStyle w:val="FontStyle135"/>
          <w:rFonts w:ascii="Arial" w:hAnsi="Arial" w:cs="Arial"/>
          <w:b w:val="0"/>
          <w:sz w:val="24"/>
          <w:szCs w:val="24"/>
          <w:lang w:eastAsia="sr-Latn-CS"/>
        </w:rPr>
        <w:t>о</w:t>
      </w:r>
      <w:r w:rsidR="00310EAF" w:rsidRPr="00C26D58">
        <w:rPr>
          <w:rStyle w:val="FontStyle135"/>
          <w:rFonts w:ascii="Arial" w:hAnsi="Arial" w:cs="Arial"/>
          <w:b w:val="0"/>
          <w:sz w:val="24"/>
          <w:szCs w:val="24"/>
          <w:lang w:eastAsia="sr-Latn-CS"/>
        </w:rPr>
        <w:t xml:space="preserve"> </w:t>
      </w:r>
      <w:r w:rsidRPr="00C26D58">
        <w:rPr>
          <w:rStyle w:val="FontStyle135"/>
          <w:rFonts w:ascii="Arial" w:hAnsi="Arial" w:cs="Arial"/>
          <w:b w:val="0"/>
          <w:sz w:val="24"/>
          <w:szCs w:val="24"/>
          <w:lang w:eastAsia="sr-Latn-CS"/>
        </w:rPr>
        <w:t>ангажовању</w:t>
      </w:r>
      <w:r w:rsidR="00D75033" w:rsidRPr="00C26D58">
        <w:rPr>
          <w:rStyle w:val="FontStyle135"/>
          <w:rFonts w:ascii="Arial" w:hAnsi="Arial" w:cs="Arial"/>
          <w:b w:val="0"/>
          <w:sz w:val="24"/>
          <w:szCs w:val="24"/>
          <w:lang w:eastAsia="sr-Latn-CS"/>
        </w:rPr>
        <w:t xml:space="preserve"> у складу са чланом 197. и 199. Закона о раду</w:t>
      </w:r>
    </w:p>
    <w:p w14:paraId="43C95760" w14:textId="409E12ED" w:rsidR="00310EAF"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bCs/>
          <w:noProof/>
        </w:rPr>
        <w:t>Образац</w:t>
      </w:r>
      <w:r w:rsidR="000655CD" w:rsidRPr="00C26D58">
        <w:rPr>
          <w:rFonts w:ascii="Arial" w:hAnsi="Arial" w:cs="Arial"/>
          <w:bCs/>
          <w:noProof/>
        </w:rPr>
        <w:t xml:space="preserve"> </w:t>
      </w:r>
      <w:r w:rsidRPr="00C26D58">
        <w:rPr>
          <w:rFonts w:ascii="Arial" w:hAnsi="Arial" w:cs="Arial"/>
          <w:bCs/>
          <w:noProof/>
        </w:rPr>
        <w:t>Потврде</w:t>
      </w:r>
      <w:r w:rsidR="00310EAF" w:rsidRPr="00C26D58">
        <w:rPr>
          <w:rFonts w:ascii="Arial" w:hAnsi="Arial" w:cs="Arial"/>
          <w:bCs/>
          <w:noProof/>
        </w:rPr>
        <w:t xml:space="preserve"> </w:t>
      </w:r>
      <w:r w:rsidRPr="00C26D58">
        <w:rPr>
          <w:rFonts w:ascii="Arial" w:hAnsi="Arial" w:cs="Arial"/>
          <w:bCs/>
          <w:noProof/>
        </w:rPr>
        <w:t>за</w:t>
      </w:r>
      <w:r w:rsidR="00310EAF" w:rsidRPr="00C26D58">
        <w:rPr>
          <w:rFonts w:ascii="Arial" w:hAnsi="Arial" w:cs="Arial"/>
          <w:bCs/>
          <w:noProof/>
        </w:rPr>
        <w:t xml:space="preserve"> </w:t>
      </w:r>
      <w:r w:rsidRPr="00C26D58">
        <w:rPr>
          <w:rFonts w:ascii="Arial" w:hAnsi="Arial" w:cs="Arial"/>
          <w:bCs/>
          <w:noProof/>
        </w:rPr>
        <w:t>референце</w:t>
      </w:r>
      <w:r w:rsidR="00D25956" w:rsidRPr="00C26D58">
        <w:rPr>
          <w:rFonts w:ascii="Arial" w:hAnsi="Arial" w:cs="Arial"/>
          <w:bCs/>
          <w:noProof/>
        </w:rPr>
        <w:t xml:space="preserve"> </w:t>
      </w:r>
      <w:r w:rsidR="00310EAF" w:rsidRPr="00C26D58">
        <w:rPr>
          <w:rFonts w:ascii="Arial" w:hAnsi="Arial" w:cs="Arial"/>
          <w:bCs/>
          <w:noProof/>
        </w:rPr>
        <w:t>(</w:t>
      </w:r>
      <w:r w:rsidRPr="00C26D58">
        <w:rPr>
          <w:rFonts w:ascii="Arial" w:hAnsi="Arial" w:cs="Arial"/>
          <w:bCs/>
          <w:noProof/>
        </w:rPr>
        <w:t>Образац</w:t>
      </w:r>
      <w:r w:rsidR="003643B6" w:rsidRPr="00C26D58">
        <w:rPr>
          <w:rFonts w:ascii="Arial" w:hAnsi="Arial" w:cs="Arial"/>
          <w:bCs/>
          <w:noProof/>
        </w:rPr>
        <w:t xml:space="preserve"> 7</w:t>
      </w:r>
      <w:r w:rsidR="00310EAF" w:rsidRPr="00C26D58">
        <w:rPr>
          <w:rFonts w:ascii="Arial" w:hAnsi="Arial" w:cs="Arial"/>
          <w:bCs/>
          <w:noProof/>
        </w:rPr>
        <w:t>);</w:t>
      </w:r>
    </w:p>
    <w:p w14:paraId="1E29CD9A" w14:textId="2BB85CF8" w:rsidR="00310EAF" w:rsidRPr="00C26D58" w:rsidRDefault="000655CD"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rPr>
      </w:pPr>
      <w:r w:rsidRPr="00C26D58">
        <w:rPr>
          <w:rFonts w:ascii="Arial" w:hAnsi="Arial" w:cs="Arial"/>
          <w:bCs/>
          <w:iCs/>
          <w:noProof/>
        </w:rPr>
        <w:t xml:space="preserve"> </w:t>
      </w:r>
      <w:r w:rsidR="0043797B" w:rsidRPr="00C26D58">
        <w:rPr>
          <w:rFonts w:ascii="Arial" w:hAnsi="Arial" w:cs="Arial"/>
          <w:bCs/>
          <w:iCs/>
          <w:noProof/>
        </w:rPr>
        <w:t>Образац</w:t>
      </w:r>
      <w:r w:rsidRPr="00C26D58">
        <w:rPr>
          <w:rFonts w:ascii="Arial" w:hAnsi="Arial" w:cs="Arial"/>
          <w:bCs/>
          <w:iCs/>
          <w:noProof/>
        </w:rPr>
        <w:t xml:space="preserve"> </w:t>
      </w:r>
      <w:r w:rsidR="0043797B" w:rsidRPr="00C26D58">
        <w:rPr>
          <w:rFonts w:ascii="Arial" w:hAnsi="Arial" w:cs="Arial"/>
          <w:bCs/>
          <w:iCs/>
          <w:noProof/>
        </w:rPr>
        <w:t>Изјаве</w:t>
      </w:r>
      <w:r w:rsidR="00310EAF" w:rsidRPr="00C26D58">
        <w:rPr>
          <w:rFonts w:ascii="Arial" w:hAnsi="Arial" w:cs="Arial"/>
          <w:bCs/>
          <w:iCs/>
          <w:noProof/>
        </w:rPr>
        <w:t xml:space="preserve"> </w:t>
      </w:r>
      <w:r w:rsidR="0043797B" w:rsidRPr="00C26D58">
        <w:rPr>
          <w:rFonts w:ascii="Arial" w:hAnsi="Arial" w:cs="Arial"/>
          <w:bCs/>
          <w:iCs/>
          <w:noProof/>
        </w:rPr>
        <w:t>о</w:t>
      </w:r>
      <w:r w:rsidR="00310EAF" w:rsidRPr="00C26D58">
        <w:rPr>
          <w:rFonts w:ascii="Arial" w:hAnsi="Arial" w:cs="Arial"/>
          <w:bCs/>
          <w:iCs/>
          <w:noProof/>
        </w:rPr>
        <w:t xml:space="preserve"> </w:t>
      </w:r>
      <w:r w:rsidR="0043797B" w:rsidRPr="00C26D58">
        <w:rPr>
          <w:rFonts w:ascii="Arial" w:hAnsi="Arial" w:cs="Arial"/>
          <w:bCs/>
          <w:iCs/>
          <w:noProof/>
        </w:rPr>
        <w:t>финансијском</w:t>
      </w:r>
      <w:r w:rsidR="00310EAF" w:rsidRPr="00C26D58">
        <w:rPr>
          <w:rFonts w:ascii="Arial" w:hAnsi="Arial" w:cs="Arial"/>
          <w:bCs/>
          <w:iCs/>
          <w:noProof/>
        </w:rPr>
        <w:t xml:space="preserve"> </w:t>
      </w:r>
      <w:r w:rsidR="0043797B" w:rsidRPr="00C26D58">
        <w:rPr>
          <w:rFonts w:ascii="Arial" w:hAnsi="Arial" w:cs="Arial"/>
          <w:bCs/>
          <w:iCs/>
          <w:noProof/>
        </w:rPr>
        <w:t>обезбеђењу</w:t>
      </w:r>
      <w:r w:rsidRPr="00C26D58">
        <w:rPr>
          <w:rFonts w:ascii="Arial" w:hAnsi="Arial" w:cs="Arial"/>
          <w:noProof/>
        </w:rPr>
        <w:t xml:space="preserve"> </w:t>
      </w:r>
      <w:r w:rsidR="0043797B" w:rsidRPr="00C26D58">
        <w:rPr>
          <w:rFonts w:ascii="Arial" w:hAnsi="Arial" w:cs="Arial"/>
          <w:noProof/>
        </w:rPr>
        <w:t>потписан</w:t>
      </w:r>
      <w:r w:rsidR="00374C50" w:rsidRPr="00C26D58">
        <w:rPr>
          <w:rFonts w:ascii="Arial" w:hAnsi="Arial" w:cs="Arial"/>
          <w:noProof/>
        </w:rPr>
        <w:t xml:space="preserve"> </w:t>
      </w:r>
      <w:r w:rsidRPr="00C26D58">
        <w:rPr>
          <w:rFonts w:ascii="Arial" w:hAnsi="Arial" w:cs="Arial"/>
          <w:noProof/>
        </w:rPr>
        <w:t xml:space="preserve"> </w:t>
      </w:r>
      <w:r w:rsidR="0043797B" w:rsidRPr="00C26D58">
        <w:rPr>
          <w:rFonts w:ascii="Arial" w:hAnsi="Arial" w:cs="Arial"/>
          <w:noProof/>
        </w:rPr>
        <w:t>и</w:t>
      </w:r>
      <w:r w:rsidRPr="00C26D58">
        <w:rPr>
          <w:rFonts w:ascii="Arial" w:hAnsi="Arial" w:cs="Arial"/>
          <w:noProof/>
        </w:rPr>
        <w:t xml:space="preserve"> </w:t>
      </w:r>
      <w:r w:rsidR="0043797B" w:rsidRPr="00C26D58">
        <w:rPr>
          <w:rFonts w:ascii="Arial" w:hAnsi="Arial" w:cs="Arial"/>
          <w:noProof/>
        </w:rPr>
        <w:t>оверен</w:t>
      </w:r>
      <w:r w:rsidRPr="00C26D58">
        <w:rPr>
          <w:rFonts w:ascii="Arial" w:hAnsi="Arial" w:cs="Arial"/>
          <w:noProof/>
        </w:rPr>
        <w:t xml:space="preserve"> </w:t>
      </w:r>
      <w:r w:rsidR="0043797B" w:rsidRPr="00C26D58">
        <w:rPr>
          <w:rFonts w:ascii="Arial" w:hAnsi="Arial" w:cs="Arial"/>
          <w:noProof/>
        </w:rPr>
        <w:t>печатом</w:t>
      </w:r>
      <w:r w:rsidRPr="00C26D58">
        <w:rPr>
          <w:rFonts w:ascii="Arial" w:hAnsi="Arial" w:cs="Arial"/>
          <w:color w:val="auto"/>
        </w:rPr>
        <w:t xml:space="preserve"> </w:t>
      </w:r>
      <w:r w:rsidR="00310EAF" w:rsidRPr="00C26D58">
        <w:rPr>
          <w:rFonts w:ascii="Arial" w:hAnsi="Arial" w:cs="Arial"/>
          <w:bCs/>
          <w:iCs/>
          <w:noProof/>
        </w:rPr>
        <w:t>(</w:t>
      </w:r>
      <w:r w:rsidR="0043797B" w:rsidRPr="00C26D58">
        <w:rPr>
          <w:rFonts w:ascii="Arial" w:hAnsi="Arial" w:cs="Arial"/>
          <w:bCs/>
          <w:iCs/>
          <w:noProof/>
        </w:rPr>
        <w:t>Образац</w:t>
      </w:r>
      <w:r w:rsidR="003643B6" w:rsidRPr="00C26D58">
        <w:rPr>
          <w:rFonts w:ascii="Arial" w:hAnsi="Arial" w:cs="Arial"/>
          <w:bCs/>
          <w:iCs/>
          <w:noProof/>
        </w:rPr>
        <w:t xml:space="preserve"> 8)</w:t>
      </w:r>
      <w:r w:rsidR="00310EAF" w:rsidRPr="00C26D58">
        <w:rPr>
          <w:rFonts w:ascii="Arial" w:hAnsi="Arial" w:cs="Arial"/>
          <w:bCs/>
          <w:iCs/>
          <w:noProof/>
        </w:rPr>
        <w:t>;</w:t>
      </w:r>
      <w:r w:rsidR="003643B6" w:rsidRPr="00C26D58">
        <w:rPr>
          <w:rFonts w:ascii="Arial" w:hAnsi="Arial" w:cs="Arial"/>
          <w:bCs/>
          <w:iCs/>
          <w:noProof/>
        </w:rPr>
        <w:t xml:space="preserve"> </w:t>
      </w:r>
    </w:p>
    <w:p w14:paraId="44C14A9D" w14:textId="7A662D6B" w:rsidR="00FE2A15" w:rsidRPr="00C26D58" w:rsidRDefault="00FE2A15"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rPr>
      </w:pPr>
      <w:r w:rsidRPr="00C26D58">
        <w:rPr>
          <w:rFonts w:ascii="Arial" w:hAnsi="Arial" w:cs="Arial"/>
          <w:bCs/>
          <w:iCs/>
          <w:noProof/>
        </w:rPr>
        <w:t>Образац Изјаве о чувању поверљивих података</w:t>
      </w:r>
      <w:r w:rsidRPr="00C26D58">
        <w:rPr>
          <w:rFonts w:ascii="Arial" w:hAnsi="Arial" w:cs="Arial"/>
          <w:noProof/>
        </w:rPr>
        <w:t xml:space="preserve"> потписан  и оверен печатом</w:t>
      </w:r>
      <w:r w:rsidRPr="00C26D58">
        <w:rPr>
          <w:rFonts w:ascii="Arial" w:hAnsi="Arial" w:cs="Arial"/>
          <w:color w:val="auto"/>
        </w:rPr>
        <w:t xml:space="preserve"> </w:t>
      </w:r>
      <w:r w:rsidRPr="00C26D58">
        <w:rPr>
          <w:rFonts w:ascii="Arial" w:hAnsi="Arial" w:cs="Arial"/>
          <w:bCs/>
          <w:iCs/>
          <w:noProof/>
        </w:rPr>
        <w:t xml:space="preserve">(Образац </w:t>
      </w:r>
      <w:r w:rsidR="003643B6" w:rsidRPr="00C26D58">
        <w:rPr>
          <w:rFonts w:ascii="Arial" w:hAnsi="Arial" w:cs="Arial"/>
          <w:bCs/>
          <w:iCs/>
          <w:noProof/>
        </w:rPr>
        <w:t>9</w:t>
      </w:r>
      <w:r w:rsidRPr="00C26D58">
        <w:rPr>
          <w:rFonts w:ascii="Arial" w:hAnsi="Arial" w:cs="Arial"/>
          <w:bCs/>
          <w:iCs/>
          <w:noProof/>
        </w:rPr>
        <w:t>);</w:t>
      </w:r>
    </w:p>
    <w:p w14:paraId="46582F51" w14:textId="77777777" w:rsidR="001B44D2" w:rsidRPr="00C26D58" w:rsidRDefault="0043797B" w:rsidP="00AB1E0B">
      <w:pPr>
        <w:pStyle w:val="ListParagraph"/>
        <w:numPr>
          <w:ilvl w:val="1"/>
          <w:numId w:val="2"/>
        </w:numPr>
        <w:tabs>
          <w:tab w:val="clear" w:pos="0"/>
        </w:tabs>
        <w:suppressAutoHyphens w:val="0"/>
        <w:spacing w:after="200" w:line="276" w:lineRule="auto"/>
        <w:ind w:left="810" w:hanging="270"/>
        <w:contextualSpacing/>
        <w:jc w:val="both"/>
        <w:rPr>
          <w:rFonts w:ascii="Arial" w:hAnsi="Arial" w:cs="Arial"/>
          <w:noProof/>
        </w:rPr>
      </w:pPr>
      <w:r w:rsidRPr="00C26D58">
        <w:rPr>
          <w:rFonts w:ascii="Arial" w:hAnsi="Arial" w:cs="Arial"/>
          <w:noProof/>
        </w:rPr>
        <w:t>Модел</w:t>
      </w:r>
      <w:r w:rsidR="001B44D2" w:rsidRPr="00C26D58">
        <w:rPr>
          <w:rFonts w:ascii="Arial" w:hAnsi="Arial" w:cs="Arial"/>
          <w:noProof/>
        </w:rPr>
        <w:t xml:space="preserve"> </w:t>
      </w:r>
      <w:r w:rsidRPr="00C26D58">
        <w:rPr>
          <w:rFonts w:ascii="Arial" w:hAnsi="Arial" w:cs="Arial"/>
          <w:noProof/>
        </w:rPr>
        <w:t>уговора</w:t>
      </w:r>
      <w:r w:rsidR="001B44D2" w:rsidRPr="00C26D58">
        <w:rPr>
          <w:rFonts w:ascii="Arial" w:hAnsi="Arial" w:cs="Arial"/>
          <w:noProof/>
        </w:rPr>
        <w:t>-</w:t>
      </w:r>
      <w:r w:rsidR="00D25956" w:rsidRPr="00C26D58">
        <w:rPr>
          <w:rFonts w:ascii="Arial" w:hAnsi="Arial" w:cs="Arial"/>
          <w:noProof/>
        </w:rPr>
        <w:t xml:space="preserve"> </w:t>
      </w:r>
      <w:r w:rsidRPr="00C26D58">
        <w:rPr>
          <w:rFonts w:ascii="Arial" w:hAnsi="Arial" w:cs="Arial"/>
          <w:noProof/>
        </w:rPr>
        <w:t>попуњен</w:t>
      </w:r>
      <w:r w:rsidR="00D25956" w:rsidRPr="00C26D58">
        <w:rPr>
          <w:rFonts w:ascii="Arial" w:hAnsi="Arial" w:cs="Arial"/>
          <w:noProof/>
        </w:rPr>
        <w:t xml:space="preserve"> </w:t>
      </w:r>
      <w:r w:rsidRPr="00C26D58">
        <w:rPr>
          <w:rFonts w:ascii="Arial" w:hAnsi="Arial" w:cs="Arial"/>
          <w:noProof/>
        </w:rPr>
        <w:t>и</w:t>
      </w:r>
      <w:r w:rsidR="00D25956" w:rsidRPr="00C26D58">
        <w:rPr>
          <w:rFonts w:ascii="Arial" w:hAnsi="Arial" w:cs="Arial"/>
          <w:noProof/>
        </w:rPr>
        <w:t xml:space="preserve"> </w:t>
      </w:r>
      <w:r w:rsidRPr="00C26D58">
        <w:rPr>
          <w:rFonts w:ascii="Arial" w:hAnsi="Arial" w:cs="Arial"/>
          <w:noProof/>
        </w:rPr>
        <w:t>оверен</w:t>
      </w:r>
      <w:r w:rsidR="00D25956" w:rsidRPr="00C26D58">
        <w:rPr>
          <w:rFonts w:ascii="Arial" w:hAnsi="Arial" w:cs="Arial"/>
          <w:noProof/>
        </w:rPr>
        <w:t xml:space="preserve"> </w:t>
      </w:r>
      <w:r w:rsidRPr="00C26D58">
        <w:rPr>
          <w:rFonts w:ascii="Arial" w:hAnsi="Arial" w:cs="Arial"/>
          <w:noProof/>
        </w:rPr>
        <w:t>печатом</w:t>
      </w:r>
      <w:r w:rsidR="00D25956" w:rsidRPr="00C26D58">
        <w:rPr>
          <w:rFonts w:ascii="Arial" w:hAnsi="Arial" w:cs="Arial"/>
          <w:noProof/>
        </w:rPr>
        <w:t xml:space="preserve"> </w:t>
      </w:r>
      <w:r w:rsidRPr="00C26D58">
        <w:rPr>
          <w:rFonts w:ascii="Arial" w:hAnsi="Arial" w:cs="Arial"/>
          <w:noProof/>
        </w:rPr>
        <w:t>и</w:t>
      </w:r>
      <w:r w:rsidR="00D25956" w:rsidRPr="00C26D58">
        <w:rPr>
          <w:rFonts w:ascii="Arial" w:hAnsi="Arial" w:cs="Arial"/>
          <w:noProof/>
        </w:rPr>
        <w:t xml:space="preserve"> </w:t>
      </w:r>
      <w:r w:rsidRPr="00C26D58">
        <w:rPr>
          <w:rFonts w:ascii="Arial" w:hAnsi="Arial" w:cs="Arial"/>
          <w:noProof/>
        </w:rPr>
        <w:t>потписом</w:t>
      </w:r>
      <w:r w:rsidR="001B44D2" w:rsidRPr="00C26D58">
        <w:rPr>
          <w:rFonts w:ascii="Arial" w:hAnsi="Arial" w:cs="Arial"/>
          <w:noProof/>
        </w:rPr>
        <w:t>;</w:t>
      </w:r>
    </w:p>
    <w:p w14:paraId="17E0454A" w14:textId="77777777" w:rsidR="003B60FF" w:rsidRPr="00C26D58" w:rsidRDefault="003B60FF" w:rsidP="00AB1E0B">
      <w:pPr>
        <w:pStyle w:val="ListParagraph"/>
        <w:numPr>
          <w:ilvl w:val="1"/>
          <w:numId w:val="2"/>
        </w:numPr>
        <w:tabs>
          <w:tab w:val="clear" w:pos="0"/>
        </w:tabs>
        <w:suppressAutoHyphens w:val="0"/>
        <w:spacing w:after="200" w:line="276" w:lineRule="auto"/>
        <w:ind w:left="810" w:hanging="270"/>
        <w:contextualSpacing/>
        <w:jc w:val="both"/>
        <w:rPr>
          <w:rStyle w:val="FontStyle74"/>
          <w:rFonts w:ascii="Arial" w:hAnsi="Arial" w:cs="Arial"/>
          <w:b/>
          <w:i/>
          <w:noProof/>
          <w:sz w:val="24"/>
          <w:szCs w:val="24"/>
          <w:u w:val="single"/>
        </w:rPr>
      </w:pPr>
      <w:r w:rsidRPr="00C26D58">
        <w:rPr>
          <w:rStyle w:val="FontStyle74"/>
          <w:rFonts w:ascii="Arial" w:hAnsi="Arial" w:cs="Arial"/>
          <w:noProof/>
          <w:sz w:val="24"/>
          <w:szCs w:val="24"/>
          <w:lang w:eastAsia="sr-Cyrl-CS"/>
        </w:rPr>
        <w:t>Банкарска гаранција</w:t>
      </w:r>
      <w:r w:rsidR="001B44D2" w:rsidRPr="00C26D58">
        <w:rPr>
          <w:rStyle w:val="FontStyle74"/>
          <w:rFonts w:ascii="Arial" w:hAnsi="Arial" w:cs="Arial"/>
          <w:noProof/>
          <w:sz w:val="24"/>
          <w:szCs w:val="24"/>
          <w:lang w:eastAsia="sr-Cyrl-CS"/>
        </w:rPr>
        <w:t xml:space="preserve"> </w:t>
      </w:r>
      <w:r w:rsidR="0043797B" w:rsidRPr="00C26D58">
        <w:rPr>
          <w:rStyle w:val="FontStyle74"/>
          <w:rFonts w:ascii="Arial" w:hAnsi="Arial" w:cs="Arial"/>
          <w:noProof/>
          <w:sz w:val="24"/>
          <w:szCs w:val="24"/>
          <w:lang w:eastAsia="sr-Cyrl-CS"/>
        </w:rPr>
        <w:t>за</w:t>
      </w:r>
      <w:r w:rsidR="001B44D2" w:rsidRPr="00C26D58">
        <w:rPr>
          <w:rStyle w:val="FontStyle74"/>
          <w:rFonts w:ascii="Arial" w:hAnsi="Arial" w:cs="Arial"/>
          <w:noProof/>
          <w:sz w:val="24"/>
          <w:szCs w:val="24"/>
          <w:lang w:eastAsia="sr-Cyrl-CS"/>
        </w:rPr>
        <w:t xml:space="preserve"> </w:t>
      </w:r>
      <w:r w:rsidR="0043797B" w:rsidRPr="00C26D58">
        <w:rPr>
          <w:rStyle w:val="FontStyle74"/>
          <w:rFonts w:ascii="Arial" w:hAnsi="Arial" w:cs="Arial"/>
          <w:noProof/>
          <w:sz w:val="24"/>
          <w:szCs w:val="24"/>
          <w:lang w:eastAsia="sr-Cyrl-CS"/>
        </w:rPr>
        <w:t>озбиљност</w:t>
      </w:r>
      <w:r w:rsidR="001B44D2" w:rsidRPr="00C26D58">
        <w:rPr>
          <w:rStyle w:val="FontStyle74"/>
          <w:rFonts w:ascii="Arial" w:hAnsi="Arial" w:cs="Arial"/>
          <w:noProof/>
          <w:sz w:val="24"/>
          <w:szCs w:val="24"/>
          <w:lang w:eastAsia="sr-Cyrl-CS"/>
        </w:rPr>
        <w:t xml:space="preserve"> </w:t>
      </w:r>
      <w:r w:rsidR="0043797B" w:rsidRPr="00C26D58">
        <w:rPr>
          <w:rStyle w:val="FontStyle74"/>
          <w:rFonts w:ascii="Arial" w:hAnsi="Arial" w:cs="Arial"/>
          <w:noProof/>
          <w:sz w:val="24"/>
          <w:szCs w:val="24"/>
          <w:lang w:eastAsia="sr-Cyrl-CS"/>
        </w:rPr>
        <w:t>понуде</w:t>
      </w:r>
    </w:p>
    <w:p w14:paraId="11D6794A" w14:textId="11CEE3C1" w:rsidR="001B44D2" w:rsidRPr="00C26D58" w:rsidRDefault="0043797B" w:rsidP="00AB1E0B">
      <w:pPr>
        <w:pStyle w:val="ListParagraph"/>
        <w:suppressAutoHyphens w:val="0"/>
        <w:spacing w:after="200" w:line="276" w:lineRule="auto"/>
        <w:ind w:left="810"/>
        <w:contextualSpacing/>
        <w:jc w:val="both"/>
        <w:rPr>
          <w:rFonts w:ascii="Arial" w:hAnsi="Arial" w:cs="Arial"/>
          <w:b/>
          <w:i/>
          <w:noProof/>
          <w:u w:val="single"/>
        </w:rPr>
      </w:pPr>
      <w:r w:rsidRPr="00C26D58">
        <w:rPr>
          <w:rFonts w:ascii="Arial" w:hAnsi="Arial" w:cs="Arial"/>
          <w:b/>
          <w:i/>
          <w:noProof/>
          <w:u w:val="single"/>
        </w:rPr>
        <w:t>као</w:t>
      </w:r>
      <w:r w:rsidR="001B44D2" w:rsidRPr="00C26D58">
        <w:rPr>
          <w:rFonts w:ascii="Arial" w:hAnsi="Arial" w:cs="Arial"/>
          <w:b/>
          <w:i/>
          <w:noProof/>
          <w:u w:val="single"/>
        </w:rPr>
        <w:t xml:space="preserve"> </w:t>
      </w:r>
      <w:r w:rsidRPr="00C26D58">
        <w:rPr>
          <w:rFonts w:ascii="Arial" w:hAnsi="Arial" w:cs="Arial"/>
          <w:b/>
          <w:i/>
          <w:noProof/>
          <w:u w:val="single"/>
        </w:rPr>
        <w:t>и</w:t>
      </w:r>
      <w:r w:rsidR="001B44D2" w:rsidRPr="00C26D58">
        <w:rPr>
          <w:rFonts w:ascii="Arial" w:hAnsi="Arial" w:cs="Arial"/>
          <w:b/>
          <w:i/>
          <w:noProof/>
          <w:u w:val="single"/>
        </w:rPr>
        <w:t xml:space="preserve"> </w:t>
      </w:r>
      <w:r w:rsidRPr="00C26D58">
        <w:rPr>
          <w:rFonts w:ascii="Arial" w:hAnsi="Arial" w:cs="Arial"/>
          <w:b/>
          <w:i/>
          <w:noProof/>
          <w:u w:val="single"/>
        </w:rPr>
        <w:t>други</w:t>
      </w:r>
      <w:r w:rsidR="001B44D2" w:rsidRPr="00C26D58">
        <w:rPr>
          <w:rFonts w:ascii="Arial" w:hAnsi="Arial" w:cs="Arial"/>
          <w:b/>
          <w:i/>
          <w:noProof/>
          <w:u w:val="single"/>
        </w:rPr>
        <w:t xml:space="preserve"> </w:t>
      </w:r>
      <w:r w:rsidRPr="00C26D58">
        <w:rPr>
          <w:rFonts w:ascii="Arial" w:hAnsi="Arial" w:cs="Arial"/>
          <w:b/>
          <w:i/>
          <w:noProof/>
          <w:u w:val="single"/>
        </w:rPr>
        <w:t>обрасци</w:t>
      </w:r>
      <w:r w:rsidR="001B44D2" w:rsidRPr="00C26D58">
        <w:rPr>
          <w:rFonts w:ascii="Arial" w:hAnsi="Arial" w:cs="Arial"/>
          <w:b/>
          <w:i/>
          <w:noProof/>
          <w:u w:val="single"/>
        </w:rPr>
        <w:t xml:space="preserve"> </w:t>
      </w:r>
      <w:r w:rsidRPr="00C26D58">
        <w:rPr>
          <w:rFonts w:ascii="Arial" w:hAnsi="Arial" w:cs="Arial"/>
          <w:b/>
          <w:i/>
          <w:noProof/>
          <w:u w:val="single"/>
        </w:rPr>
        <w:t>и</w:t>
      </w:r>
      <w:r w:rsidR="001B44D2" w:rsidRPr="00C26D58">
        <w:rPr>
          <w:rFonts w:ascii="Arial" w:hAnsi="Arial" w:cs="Arial"/>
          <w:b/>
          <w:i/>
          <w:noProof/>
          <w:u w:val="single"/>
        </w:rPr>
        <w:t xml:space="preserve"> </w:t>
      </w:r>
      <w:r w:rsidRPr="00C26D58">
        <w:rPr>
          <w:rFonts w:ascii="Arial" w:hAnsi="Arial" w:cs="Arial"/>
          <w:b/>
          <w:i/>
          <w:noProof/>
          <w:u w:val="single"/>
        </w:rPr>
        <w:t>докази</w:t>
      </w:r>
      <w:r w:rsidR="001B44D2" w:rsidRPr="00C26D58">
        <w:rPr>
          <w:rFonts w:ascii="Arial" w:hAnsi="Arial" w:cs="Arial"/>
          <w:b/>
          <w:i/>
          <w:noProof/>
          <w:u w:val="single"/>
        </w:rPr>
        <w:t xml:space="preserve"> </w:t>
      </w:r>
      <w:r w:rsidRPr="00C26D58">
        <w:rPr>
          <w:rFonts w:ascii="Arial" w:hAnsi="Arial" w:cs="Arial"/>
          <w:b/>
          <w:i/>
          <w:noProof/>
          <w:u w:val="single"/>
        </w:rPr>
        <w:t>захтевани</w:t>
      </w:r>
      <w:r w:rsidR="001B44D2" w:rsidRPr="00C26D58">
        <w:rPr>
          <w:rFonts w:ascii="Arial" w:hAnsi="Arial" w:cs="Arial"/>
          <w:b/>
          <w:i/>
          <w:noProof/>
          <w:u w:val="single"/>
        </w:rPr>
        <w:t xml:space="preserve"> </w:t>
      </w:r>
      <w:r w:rsidRPr="00C26D58">
        <w:rPr>
          <w:rFonts w:ascii="Arial" w:hAnsi="Arial" w:cs="Arial"/>
          <w:b/>
          <w:i/>
          <w:noProof/>
          <w:u w:val="single"/>
        </w:rPr>
        <w:t>конкурсном</w:t>
      </w:r>
      <w:r w:rsidR="001B44D2" w:rsidRPr="00C26D58">
        <w:rPr>
          <w:rFonts w:ascii="Arial" w:hAnsi="Arial" w:cs="Arial"/>
          <w:b/>
          <w:i/>
          <w:noProof/>
          <w:u w:val="single"/>
        </w:rPr>
        <w:t xml:space="preserve"> </w:t>
      </w:r>
      <w:r w:rsidRPr="00C26D58">
        <w:rPr>
          <w:rFonts w:ascii="Arial" w:hAnsi="Arial" w:cs="Arial"/>
          <w:b/>
          <w:i/>
          <w:noProof/>
          <w:u w:val="single"/>
        </w:rPr>
        <w:t>документацијом</w:t>
      </w:r>
      <w:r w:rsidR="001B44D2" w:rsidRPr="00C26D58">
        <w:rPr>
          <w:rFonts w:ascii="Arial" w:hAnsi="Arial" w:cs="Arial"/>
          <w:b/>
          <w:i/>
          <w:noProof/>
          <w:u w:val="single"/>
        </w:rPr>
        <w:t>.</w:t>
      </w:r>
    </w:p>
    <w:p w14:paraId="522C27F3" w14:textId="1A62029A" w:rsidR="007B1871" w:rsidRPr="00C26D58" w:rsidRDefault="007B1871" w:rsidP="007F4E9F">
      <w:pPr>
        <w:jc w:val="both"/>
        <w:rPr>
          <w:rFonts w:ascii="Arial" w:hAnsi="Arial" w:cs="Arial"/>
          <w:b/>
          <w:iCs/>
          <w:color w:val="auto"/>
        </w:rPr>
      </w:pPr>
    </w:p>
    <w:p w14:paraId="0305678D" w14:textId="77777777" w:rsidR="007F4E9F" w:rsidRPr="0092009B" w:rsidRDefault="0043797B" w:rsidP="007F4E9F">
      <w:pPr>
        <w:jc w:val="both"/>
        <w:rPr>
          <w:rFonts w:ascii="Arial" w:hAnsi="Arial" w:cs="Arial"/>
        </w:rPr>
      </w:pPr>
      <w:r w:rsidRPr="0092009B">
        <w:rPr>
          <w:rFonts w:ascii="Arial" w:hAnsi="Arial" w:cs="Arial"/>
          <w:iCs/>
          <w:color w:val="auto"/>
        </w:rPr>
        <w:t>Уколико</w:t>
      </w:r>
      <w:r w:rsidR="007F4E9F" w:rsidRPr="0092009B">
        <w:rPr>
          <w:rFonts w:ascii="Arial" w:hAnsi="Arial" w:cs="Arial"/>
          <w:iCs/>
          <w:color w:val="auto"/>
        </w:rPr>
        <w:t xml:space="preserve"> </w:t>
      </w:r>
      <w:r w:rsidRPr="0092009B">
        <w:rPr>
          <w:rFonts w:ascii="Arial" w:hAnsi="Arial" w:cs="Arial"/>
          <w:iCs/>
          <w:color w:val="auto"/>
        </w:rPr>
        <w:t>понуђачи</w:t>
      </w:r>
      <w:r w:rsidR="007F4E9F" w:rsidRPr="0092009B">
        <w:rPr>
          <w:rFonts w:ascii="Arial" w:hAnsi="Arial" w:cs="Arial"/>
          <w:iCs/>
          <w:color w:val="auto"/>
        </w:rPr>
        <w:t xml:space="preserve"> </w:t>
      </w:r>
      <w:r w:rsidRPr="0092009B">
        <w:rPr>
          <w:rFonts w:ascii="Arial" w:hAnsi="Arial" w:cs="Arial"/>
          <w:iCs/>
          <w:color w:val="auto"/>
        </w:rPr>
        <w:t>подносе</w:t>
      </w:r>
      <w:r w:rsidR="007F4E9F" w:rsidRPr="0092009B">
        <w:rPr>
          <w:rFonts w:ascii="Arial" w:hAnsi="Arial" w:cs="Arial"/>
          <w:iCs/>
          <w:color w:val="auto"/>
        </w:rPr>
        <w:t xml:space="preserve"> </w:t>
      </w:r>
      <w:r w:rsidRPr="0092009B">
        <w:rPr>
          <w:rFonts w:ascii="Arial" w:hAnsi="Arial" w:cs="Arial"/>
          <w:iCs/>
          <w:color w:val="auto"/>
        </w:rPr>
        <w:t>заједничку</w:t>
      </w:r>
      <w:r w:rsidR="007F4E9F" w:rsidRPr="0092009B">
        <w:rPr>
          <w:rFonts w:ascii="Arial" w:hAnsi="Arial" w:cs="Arial"/>
          <w:iCs/>
          <w:color w:val="auto"/>
        </w:rPr>
        <w:t xml:space="preserve"> </w:t>
      </w:r>
      <w:r w:rsidRPr="0092009B">
        <w:rPr>
          <w:rFonts w:ascii="Arial" w:hAnsi="Arial" w:cs="Arial"/>
          <w:iCs/>
          <w:color w:val="auto"/>
        </w:rPr>
        <w:t>понуду</w:t>
      </w:r>
      <w:r w:rsidR="007F4E9F" w:rsidRPr="0092009B">
        <w:rPr>
          <w:rFonts w:ascii="Arial" w:hAnsi="Arial" w:cs="Arial"/>
          <w:iCs/>
          <w:color w:val="auto"/>
        </w:rPr>
        <w:t xml:space="preserve">, </w:t>
      </w:r>
      <w:r w:rsidRPr="0092009B">
        <w:rPr>
          <w:rFonts w:ascii="Arial" w:hAnsi="Arial" w:cs="Arial"/>
          <w:iCs/>
          <w:color w:val="auto"/>
        </w:rPr>
        <w:t>група</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Cs/>
          <w:color w:val="auto"/>
        </w:rPr>
        <w:t xml:space="preserve"> </w:t>
      </w:r>
      <w:r w:rsidRPr="0092009B">
        <w:rPr>
          <w:rFonts w:ascii="Arial" w:hAnsi="Arial" w:cs="Arial"/>
          <w:iCs/>
          <w:color w:val="auto"/>
        </w:rPr>
        <w:t>може</w:t>
      </w:r>
      <w:r w:rsidR="007F4E9F" w:rsidRPr="0092009B">
        <w:rPr>
          <w:rFonts w:ascii="Arial" w:hAnsi="Arial" w:cs="Arial"/>
          <w:iCs/>
          <w:color w:val="auto"/>
        </w:rPr>
        <w:t xml:space="preserve"> </w:t>
      </w:r>
      <w:r w:rsidRPr="0092009B">
        <w:rPr>
          <w:rFonts w:ascii="Arial" w:hAnsi="Arial" w:cs="Arial"/>
          <w:iCs/>
          <w:color w:val="auto"/>
        </w:rPr>
        <w:t>да</w:t>
      </w:r>
      <w:r w:rsidR="007F4E9F" w:rsidRPr="0092009B">
        <w:rPr>
          <w:rFonts w:ascii="Arial" w:hAnsi="Arial" w:cs="Arial"/>
          <w:iCs/>
          <w:color w:val="auto"/>
        </w:rPr>
        <w:t xml:space="preserve"> </w:t>
      </w:r>
      <w:r w:rsidRPr="0092009B">
        <w:rPr>
          <w:rFonts w:ascii="Arial" w:hAnsi="Arial" w:cs="Arial"/>
          <w:iCs/>
          <w:color w:val="auto"/>
        </w:rPr>
        <w:t>се</w:t>
      </w:r>
      <w:r w:rsidR="007F4E9F" w:rsidRPr="0092009B">
        <w:rPr>
          <w:rFonts w:ascii="Arial" w:hAnsi="Arial" w:cs="Arial"/>
          <w:iCs/>
          <w:color w:val="auto"/>
        </w:rPr>
        <w:t xml:space="preserve"> </w:t>
      </w:r>
      <w:r w:rsidRPr="0092009B">
        <w:rPr>
          <w:rFonts w:ascii="Arial" w:hAnsi="Arial" w:cs="Arial"/>
          <w:iCs/>
          <w:color w:val="auto"/>
        </w:rPr>
        <w:t>определи</w:t>
      </w:r>
      <w:r w:rsidR="007F4E9F" w:rsidRPr="0092009B">
        <w:rPr>
          <w:rFonts w:ascii="Arial" w:hAnsi="Arial" w:cs="Arial"/>
          <w:iCs/>
          <w:color w:val="auto"/>
        </w:rPr>
        <w:t xml:space="preserve"> </w:t>
      </w:r>
      <w:r w:rsidRPr="0092009B">
        <w:rPr>
          <w:rFonts w:ascii="Arial" w:hAnsi="Arial" w:cs="Arial"/>
          <w:iCs/>
          <w:color w:val="auto"/>
        </w:rPr>
        <w:t>да</w:t>
      </w:r>
      <w:r w:rsidR="007F4E9F" w:rsidRPr="0092009B">
        <w:rPr>
          <w:rFonts w:ascii="Arial" w:hAnsi="Arial" w:cs="Arial"/>
          <w:iCs/>
          <w:color w:val="auto"/>
        </w:rPr>
        <w:t xml:space="preserve"> </w:t>
      </w:r>
      <w:r w:rsidRPr="0092009B">
        <w:rPr>
          <w:rFonts w:ascii="Arial" w:hAnsi="Arial" w:cs="Arial"/>
          <w:iCs/>
          <w:color w:val="auto"/>
        </w:rPr>
        <w:t>обрасце</w:t>
      </w:r>
      <w:r w:rsidR="007F4E9F" w:rsidRPr="0092009B">
        <w:rPr>
          <w:rFonts w:ascii="Arial" w:hAnsi="Arial" w:cs="Arial"/>
          <w:iCs/>
          <w:color w:val="auto"/>
        </w:rPr>
        <w:t xml:space="preserve"> </w:t>
      </w:r>
      <w:r w:rsidRPr="0092009B">
        <w:rPr>
          <w:rFonts w:ascii="Arial" w:hAnsi="Arial" w:cs="Arial"/>
          <w:iCs/>
          <w:color w:val="auto"/>
        </w:rPr>
        <w:t>дате</w:t>
      </w:r>
      <w:r w:rsidR="007F4E9F" w:rsidRPr="0092009B">
        <w:rPr>
          <w:rFonts w:ascii="Arial" w:hAnsi="Arial" w:cs="Arial"/>
          <w:iCs/>
          <w:color w:val="auto"/>
        </w:rPr>
        <w:t xml:space="preserve"> </w:t>
      </w:r>
      <w:r w:rsidRPr="0092009B">
        <w:rPr>
          <w:rFonts w:ascii="Arial" w:hAnsi="Arial" w:cs="Arial"/>
          <w:iCs/>
          <w:color w:val="auto"/>
        </w:rPr>
        <w:t>у</w:t>
      </w:r>
      <w:r w:rsidR="007F4E9F" w:rsidRPr="0092009B">
        <w:rPr>
          <w:rFonts w:ascii="Arial" w:hAnsi="Arial" w:cs="Arial"/>
          <w:iCs/>
          <w:color w:val="auto"/>
        </w:rPr>
        <w:t xml:space="preserve"> </w:t>
      </w:r>
      <w:r w:rsidRPr="0092009B">
        <w:rPr>
          <w:rFonts w:ascii="Arial" w:hAnsi="Arial" w:cs="Arial"/>
          <w:iCs/>
          <w:color w:val="auto"/>
        </w:rPr>
        <w:t>конкурсној</w:t>
      </w:r>
      <w:r w:rsidR="007F4E9F" w:rsidRPr="0092009B">
        <w:rPr>
          <w:rFonts w:ascii="Arial" w:hAnsi="Arial" w:cs="Arial"/>
          <w:iCs/>
          <w:color w:val="auto"/>
        </w:rPr>
        <w:t xml:space="preserve"> </w:t>
      </w:r>
      <w:r w:rsidRPr="0092009B">
        <w:rPr>
          <w:rFonts w:ascii="Arial" w:hAnsi="Arial" w:cs="Arial"/>
          <w:iCs/>
          <w:color w:val="auto"/>
        </w:rPr>
        <w:t>документацији</w:t>
      </w:r>
      <w:r w:rsidR="007F4E9F" w:rsidRPr="0092009B">
        <w:rPr>
          <w:rFonts w:ascii="Arial" w:hAnsi="Arial" w:cs="Arial"/>
          <w:iCs/>
          <w:color w:val="auto"/>
        </w:rPr>
        <w:t xml:space="preserve"> </w:t>
      </w:r>
      <w:r w:rsidRPr="0092009B">
        <w:rPr>
          <w:rFonts w:ascii="Arial" w:hAnsi="Arial" w:cs="Arial"/>
          <w:iCs/>
          <w:color w:val="auto"/>
        </w:rPr>
        <w:t>потписују</w:t>
      </w:r>
      <w:r w:rsidR="007F4E9F" w:rsidRPr="0092009B">
        <w:rPr>
          <w:rFonts w:ascii="Arial" w:hAnsi="Arial" w:cs="Arial"/>
          <w:iCs/>
          <w:color w:val="auto"/>
        </w:rPr>
        <w:t xml:space="preserve"> </w:t>
      </w:r>
      <w:r w:rsidRPr="0092009B">
        <w:rPr>
          <w:rFonts w:ascii="Arial" w:hAnsi="Arial" w:cs="Arial"/>
          <w:iCs/>
          <w:color w:val="auto"/>
        </w:rPr>
        <w:t>и</w:t>
      </w:r>
      <w:r w:rsidR="007F4E9F" w:rsidRPr="0092009B">
        <w:rPr>
          <w:rFonts w:ascii="Arial" w:hAnsi="Arial" w:cs="Arial"/>
          <w:iCs/>
          <w:color w:val="auto"/>
        </w:rPr>
        <w:t xml:space="preserve"> </w:t>
      </w:r>
      <w:r w:rsidRPr="0092009B">
        <w:rPr>
          <w:rFonts w:ascii="Arial" w:hAnsi="Arial" w:cs="Arial"/>
          <w:iCs/>
          <w:color w:val="auto"/>
        </w:rPr>
        <w:t>печатом</w:t>
      </w:r>
      <w:r w:rsidR="007F4E9F" w:rsidRPr="0092009B">
        <w:rPr>
          <w:rFonts w:ascii="Arial" w:hAnsi="Arial" w:cs="Arial"/>
          <w:iCs/>
          <w:color w:val="auto"/>
        </w:rPr>
        <w:t xml:space="preserve"> </w:t>
      </w:r>
      <w:r w:rsidRPr="0092009B">
        <w:rPr>
          <w:rFonts w:ascii="Arial" w:hAnsi="Arial" w:cs="Arial"/>
          <w:iCs/>
          <w:color w:val="auto"/>
        </w:rPr>
        <w:t>оверавају</w:t>
      </w:r>
      <w:r w:rsidR="007F4E9F" w:rsidRPr="0092009B">
        <w:rPr>
          <w:rFonts w:ascii="Arial" w:hAnsi="Arial" w:cs="Arial"/>
          <w:iCs/>
          <w:color w:val="auto"/>
        </w:rPr>
        <w:t xml:space="preserve"> </w:t>
      </w:r>
      <w:r w:rsidRPr="0092009B">
        <w:rPr>
          <w:rFonts w:ascii="Arial" w:hAnsi="Arial" w:cs="Arial"/>
          <w:iCs/>
          <w:color w:val="auto"/>
        </w:rPr>
        <w:t>сви</w:t>
      </w:r>
      <w:r w:rsidR="007F4E9F" w:rsidRPr="0092009B">
        <w:rPr>
          <w:rFonts w:ascii="Arial" w:hAnsi="Arial" w:cs="Arial"/>
          <w:iCs/>
          <w:color w:val="auto"/>
        </w:rPr>
        <w:t xml:space="preserve"> </w:t>
      </w:r>
      <w:r w:rsidRPr="0092009B">
        <w:rPr>
          <w:rFonts w:ascii="Arial" w:hAnsi="Arial" w:cs="Arial"/>
          <w:iCs/>
          <w:color w:val="auto"/>
        </w:rPr>
        <w:t>понуђачи</w:t>
      </w:r>
      <w:r w:rsidR="007F4E9F" w:rsidRPr="0092009B">
        <w:rPr>
          <w:rFonts w:ascii="Arial" w:hAnsi="Arial" w:cs="Arial"/>
          <w:iCs/>
          <w:color w:val="auto"/>
        </w:rPr>
        <w:t xml:space="preserve"> </w:t>
      </w:r>
      <w:r w:rsidRPr="0092009B">
        <w:rPr>
          <w:rFonts w:ascii="Arial" w:hAnsi="Arial" w:cs="Arial"/>
          <w:iCs/>
          <w:color w:val="auto"/>
        </w:rPr>
        <w:t>из</w:t>
      </w:r>
      <w:r w:rsidR="007F4E9F" w:rsidRPr="0092009B">
        <w:rPr>
          <w:rFonts w:ascii="Arial" w:hAnsi="Arial" w:cs="Arial"/>
          <w:iCs/>
          <w:color w:val="auto"/>
        </w:rPr>
        <w:t xml:space="preserve"> </w:t>
      </w:r>
      <w:r w:rsidRPr="0092009B">
        <w:rPr>
          <w:rFonts w:ascii="Arial" w:hAnsi="Arial" w:cs="Arial"/>
          <w:iCs/>
          <w:color w:val="auto"/>
        </w:rPr>
        <w:t>групе</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Cs/>
          <w:color w:val="auto"/>
        </w:rPr>
        <w:t xml:space="preserve"> </w:t>
      </w:r>
      <w:r w:rsidRPr="0092009B">
        <w:rPr>
          <w:rFonts w:ascii="Arial" w:hAnsi="Arial" w:cs="Arial"/>
          <w:iCs/>
          <w:color w:val="auto"/>
        </w:rPr>
        <w:t>или</w:t>
      </w:r>
      <w:r w:rsidR="007F4E9F" w:rsidRPr="0092009B">
        <w:rPr>
          <w:rFonts w:ascii="Arial" w:hAnsi="Arial" w:cs="Arial"/>
          <w:iCs/>
          <w:color w:val="auto"/>
        </w:rPr>
        <w:t xml:space="preserve"> </w:t>
      </w:r>
      <w:r w:rsidRPr="0092009B">
        <w:rPr>
          <w:rFonts w:ascii="Arial" w:hAnsi="Arial" w:cs="Arial"/>
          <w:iCs/>
          <w:color w:val="auto"/>
        </w:rPr>
        <w:t>група</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Cs/>
          <w:color w:val="auto"/>
        </w:rPr>
        <w:t xml:space="preserve"> </w:t>
      </w:r>
      <w:r w:rsidRPr="0092009B">
        <w:rPr>
          <w:rFonts w:ascii="Arial" w:hAnsi="Arial" w:cs="Arial"/>
          <w:iCs/>
          <w:color w:val="auto"/>
        </w:rPr>
        <w:t>може</w:t>
      </w:r>
      <w:r w:rsidR="007F4E9F" w:rsidRPr="0092009B">
        <w:rPr>
          <w:rFonts w:ascii="Arial" w:hAnsi="Arial" w:cs="Arial"/>
          <w:iCs/>
          <w:color w:val="auto"/>
        </w:rPr>
        <w:t xml:space="preserve"> </w:t>
      </w:r>
      <w:r w:rsidRPr="0092009B">
        <w:rPr>
          <w:rFonts w:ascii="Arial" w:hAnsi="Arial" w:cs="Arial"/>
          <w:iCs/>
          <w:color w:val="auto"/>
        </w:rPr>
        <w:t>да</w:t>
      </w:r>
      <w:r w:rsidR="007F4E9F" w:rsidRPr="0092009B">
        <w:rPr>
          <w:rFonts w:ascii="Arial" w:hAnsi="Arial" w:cs="Arial"/>
          <w:iCs/>
          <w:color w:val="auto"/>
        </w:rPr>
        <w:t xml:space="preserve"> </w:t>
      </w:r>
      <w:r w:rsidRPr="0092009B">
        <w:rPr>
          <w:rFonts w:ascii="Arial" w:hAnsi="Arial" w:cs="Arial"/>
          <w:iCs/>
          <w:color w:val="auto"/>
        </w:rPr>
        <w:t>одреди</w:t>
      </w:r>
      <w:r w:rsidR="007F4E9F" w:rsidRPr="0092009B">
        <w:rPr>
          <w:rFonts w:ascii="Arial" w:hAnsi="Arial" w:cs="Arial"/>
          <w:iCs/>
          <w:color w:val="auto"/>
        </w:rPr>
        <w:t xml:space="preserve"> </w:t>
      </w:r>
      <w:r w:rsidRPr="0092009B">
        <w:rPr>
          <w:rFonts w:ascii="Arial" w:hAnsi="Arial" w:cs="Arial"/>
          <w:iCs/>
          <w:color w:val="auto"/>
        </w:rPr>
        <w:t>једног</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Cs/>
          <w:color w:val="auto"/>
        </w:rPr>
        <w:t xml:space="preserve"> </w:t>
      </w:r>
      <w:r w:rsidRPr="0092009B">
        <w:rPr>
          <w:rFonts w:ascii="Arial" w:hAnsi="Arial" w:cs="Arial"/>
          <w:iCs/>
          <w:color w:val="auto"/>
        </w:rPr>
        <w:t>из</w:t>
      </w:r>
      <w:r w:rsidR="007F4E9F" w:rsidRPr="0092009B">
        <w:rPr>
          <w:rFonts w:ascii="Arial" w:hAnsi="Arial" w:cs="Arial"/>
          <w:iCs/>
          <w:color w:val="auto"/>
        </w:rPr>
        <w:t xml:space="preserve"> </w:t>
      </w:r>
      <w:r w:rsidRPr="0092009B">
        <w:rPr>
          <w:rFonts w:ascii="Arial" w:hAnsi="Arial" w:cs="Arial"/>
          <w:iCs/>
          <w:color w:val="auto"/>
        </w:rPr>
        <w:t>групе</w:t>
      </w:r>
      <w:r w:rsidR="007F4E9F" w:rsidRPr="0092009B">
        <w:rPr>
          <w:rFonts w:ascii="Arial" w:hAnsi="Arial" w:cs="Arial"/>
          <w:iCs/>
          <w:color w:val="auto"/>
        </w:rPr>
        <w:t xml:space="preserve"> </w:t>
      </w:r>
      <w:r w:rsidRPr="0092009B">
        <w:rPr>
          <w:rFonts w:ascii="Arial" w:hAnsi="Arial" w:cs="Arial"/>
          <w:iCs/>
          <w:color w:val="auto"/>
        </w:rPr>
        <w:t>који</w:t>
      </w:r>
      <w:r w:rsidR="007F4E9F" w:rsidRPr="0092009B">
        <w:rPr>
          <w:rFonts w:ascii="Arial" w:hAnsi="Arial" w:cs="Arial"/>
          <w:iCs/>
          <w:color w:val="auto"/>
        </w:rPr>
        <w:t xml:space="preserve"> </w:t>
      </w:r>
      <w:r w:rsidRPr="0092009B">
        <w:rPr>
          <w:rFonts w:ascii="Arial" w:hAnsi="Arial" w:cs="Arial"/>
          <w:iCs/>
          <w:color w:val="auto"/>
        </w:rPr>
        <w:t>ће</w:t>
      </w:r>
      <w:r w:rsidR="007F4E9F" w:rsidRPr="0092009B">
        <w:rPr>
          <w:rFonts w:ascii="Arial" w:hAnsi="Arial" w:cs="Arial"/>
          <w:iCs/>
          <w:color w:val="auto"/>
        </w:rPr>
        <w:t xml:space="preserve"> </w:t>
      </w:r>
      <w:r w:rsidRPr="0092009B">
        <w:rPr>
          <w:rFonts w:ascii="Arial" w:hAnsi="Arial" w:cs="Arial"/>
          <w:iCs/>
          <w:color w:val="auto"/>
        </w:rPr>
        <w:t>потписивати</w:t>
      </w:r>
      <w:r w:rsidR="007F4E9F" w:rsidRPr="0092009B">
        <w:rPr>
          <w:rFonts w:ascii="Arial" w:hAnsi="Arial" w:cs="Arial"/>
          <w:iCs/>
          <w:color w:val="auto"/>
        </w:rPr>
        <w:t xml:space="preserve"> </w:t>
      </w:r>
      <w:r w:rsidRPr="0092009B">
        <w:rPr>
          <w:rFonts w:ascii="Arial" w:hAnsi="Arial" w:cs="Arial"/>
          <w:iCs/>
          <w:color w:val="auto"/>
        </w:rPr>
        <w:t>и</w:t>
      </w:r>
      <w:r w:rsidR="007F4E9F" w:rsidRPr="0092009B">
        <w:rPr>
          <w:rFonts w:ascii="Arial" w:hAnsi="Arial" w:cs="Arial"/>
          <w:iCs/>
          <w:color w:val="auto"/>
        </w:rPr>
        <w:t xml:space="preserve"> </w:t>
      </w:r>
      <w:r w:rsidRPr="0092009B">
        <w:rPr>
          <w:rFonts w:ascii="Arial" w:hAnsi="Arial" w:cs="Arial"/>
          <w:iCs/>
          <w:color w:val="auto"/>
        </w:rPr>
        <w:t>печатом</w:t>
      </w:r>
      <w:r w:rsidR="007F4E9F" w:rsidRPr="0092009B">
        <w:rPr>
          <w:rFonts w:ascii="Arial" w:hAnsi="Arial" w:cs="Arial"/>
          <w:iCs/>
          <w:color w:val="auto"/>
        </w:rPr>
        <w:t xml:space="preserve"> </w:t>
      </w:r>
      <w:r w:rsidRPr="0092009B">
        <w:rPr>
          <w:rFonts w:ascii="Arial" w:hAnsi="Arial" w:cs="Arial"/>
          <w:iCs/>
          <w:color w:val="auto"/>
        </w:rPr>
        <w:t>оверавати</w:t>
      </w:r>
      <w:r w:rsidR="007F4E9F" w:rsidRPr="0092009B">
        <w:rPr>
          <w:rFonts w:ascii="Arial" w:hAnsi="Arial" w:cs="Arial"/>
          <w:iCs/>
          <w:color w:val="auto"/>
        </w:rPr>
        <w:t xml:space="preserve"> </w:t>
      </w:r>
      <w:r w:rsidRPr="0092009B">
        <w:rPr>
          <w:rFonts w:ascii="Arial" w:hAnsi="Arial" w:cs="Arial"/>
          <w:iCs/>
          <w:color w:val="auto"/>
        </w:rPr>
        <w:t>обрасце</w:t>
      </w:r>
      <w:r w:rsidR="007F4E9F" w:rsidRPr="0092009B">
        <w:rPr>
          <w:rFonts w:ascii="Arial" w:hAnsi="Arial" w:cs="Arial"/>
          <w:iCs/>
          <w:color w:val="auto"/>
        </w:rPr>
        <w:t xml:space="preserve"> </w:t>
      </w:r>
      <w:r w:rsidRPr="0092009B">
        <w:rPr>
          <w:rFonts w:ascii="Arial" w:hAnsi="Arial" w:cs="Arial"/>
          <w:iCs/>
          <w:color w:val="auto"/>
        </w:rPr>
        <w:t>дате</w:t>
      </w:r>
      <w:r w:rsidR="007F4E9F" w:rsidRPr="0092009B">
        <w:rPr>
          <w:rFonts w:ascii="Arial" w:hAnsi="Arial" w:cs="Arial"/>
          <w:iCs/>
          <w:color w:val="auto"/>
        </w:rPr>
        <w:t xml:space="preserve"> </w:t>
      </w:r>
      <w:r w:rsidRPr="0092009B">
        <w:rPr>
          <w:rFonts w:ascii="Arial" w:hAnsi="Arial" w:cs="Arial"/>
          <w:iCs/>
          <w:color w:val="auto"/>
        </w:rPr>
        <w:t>у</w:t>
      </w:r>
      <w:r w:rsidR="007F4E9F" w:rsidRPr="0092009B">
        <w:rPr>
          <w:rFonts w:ascii="Arial" w:hAnsi="Arial" w:cs="Arial"/>
          <w:iCs/>
          <w:color w:val="auto"/>
        </w:rPr>
        <w:t xml:space="preserve"> </w:t>
      </w:r>
      <w:r w:rsidRPr="0092009B">
        <w:rPr>
          <w:rFonts w:ascii="Arial" w:hAnsi="Arial" w:cs="Arial"/>
          <w:iCs/>
          <w:color w:val="auto"/>
        </w:rPr>
        <w:t>конкурсној</w:t>
      </w:r>
      <w:r w:rsidR="007F4E9F" w:rsidRPr="0092009B">
        <w:rPr>
          <w:rFonts w:ascii="Arial" w:hAnsi="Arial" w:cs="Arial"/>
          <w:iCs/>
          <w:color w:val="auto"/>
        </w:rPr>
        <w:t xml:space="preserve"> </w:t>
      </w:r>
      <w:r w:rsidRPr="0092009B">
        <w:rPr>
          <w:rFonts w:ascii="Arial" w:hAnsi="Arial" w:cs="Arial"/>
          <w:iCs/>
          <w:color w:val="auto"/>
        </w:rPr>
        <w:t>документацији</w:t>
      </w:r>
      <w:r w:rsidR="007F4E9F" w:rsidRPr="0092009B">
        <w:rPr>
          <w:rFonts w:ascii="Arial" w:hAnsi="Arial" w:cs="Arial"/>
          <w:iCs/>
          <w:color w:val="auto"/>
        </w:rPr>
        <w:t xml:space="preserve">, </w:t>
      </w:r>
      <w:r w:rsidRPr="0092009B">
        <w:rPr>
          <w:rFonts w:ascii="Arial" w:hAnsi="Arial" w:cs="Arial"/>
          <w:iCs/>
          <w:color w:val="auto"/>
        </w:rPr>
        <w:t>изузев</w:t>
      </w:r>
      <w:r w:rsidR="007F4E9F" w:rsidRPr="0092009B">
        <w:rPr>
          <w:rFonts w:ascii="Arial" w:hAnsi="Arial" w:cs="Arial"/>
          <w:iCs/>
          <w:color w:val="auto"/>
        </w:rPr>
        <w:t xml:space="preserve"> </w:t>
      </w:r>
      <w:r w:rsidRPr="0092009B">
        <w:rPr>
          <w:rFonts w:ascii="Arial" w:hAnsi="Arial" w:cs="Arial"/>
          <w:iCs/>
          <w:color w:val="auto"/>
        </w:rPr>
        <w:t>образаца</w:t>
      </w:r>
      <w:r w:rsidR="007F4E9F" w:rsidRPr="0092009B">
        <w:rPr>
          <w:rFonts w:ascii="Arial" w:hAnsi="Arial" w:cs="Arial"/>
          <w:iCs/>
          <w:color w:val="auto"/>
        </w:rPr>
        <w:t xml:space="preserve"> </w:t>
      </w:r>
      <w:r w:rsidRPr="0092009B">
        <w:rPr>
          <w:rFonts w:ascii="Arial" w:hAnsi="Arial" w:cs="Arial"/>
          <w:iCs/>
          <w:color w:val="auto"/>
        </w:rPr>
        <w:t>који</w:t>
      </w:r>
      <w:r w:rsidR="007F4E9F" w:rsidRPr="0092009B">
        <w:rPr>
          <w:rFonts w:ascii="Arial" w:hAnsi="Arial" w:cs="Arial"/>
          <w:iCs/>
          <w:color w:val="auto"/>
        </w:rPr>
        <w:t xml:space="preserve"> </w:t>
      </w:r>
      <w:r w:rsidRPr="0092009B">
        <w:rPr>
          <w:rFonts w:ascii="Arial" w:hAnsi="Arial" w:cs="Arial"/>
          <w:iCs/>
          <w:color w:val="auto"/>
        </w:rPr>
        <w:t>подразумевају</w:t>
      </w:r>
      <w:r w:rsidR="007F4E9F" w:rsidRPr="0092009B">
        <w:rPr>
          <w:rFonts w:ascii="Arial" w:hAnsi="Arial" w:cs="Arial"/>
          <w:iCs/>
          <w:color w:val="auto"/>
        </w:rPr>
        <w:t xml:space="preserve"> </w:t>
      </w:r>
      <w:r w:rsidRPr="0092009B">
        <w:rPr>
          <w:rFonts w:ascii="Arial" w:hAnsi="Arial" w:cs="Arial"/>
          <w:iCs/>
          <w:color w:val="auto"/>
        </w:rPr>
        <w:t>давање</w:t>
      </w:r>
      <w:r w:rsidR="007F4E9F" w:rsidRPr="0092009B">
        <w:rPr>
          <w:rFonts w:ascii="Arial" w:hAnsi="Arial" w:cs="Arial"/>
          <w:iCs/>
          <w:color w:val="auto"/>
        </w:rPr>
        <w:t xml:space="preserve"> </w:t>
      </w:r>
      <w:r w:rsidRPr="0092009B">
        <w:rPr>
          <w:rFonts w:ascii="Arial" w:hAnsi="Arial" w:cs="Arial"/>
          <w:iCs/>
          <w:color w:val="auto"/>
        </w:rPr>
        <w:t>изјава</w:t>
      </w:r>
      <w:r w:rsidR="007F4E9F" w:rsidRPr="0092009B">
        <w:rPr>
          <w:rFonts w:ascii="Arial" w:hAnsi="Arial" w:cs="Arial"/>
          <w:iCs/>
          <w:color w:val="auto"/>
        </w:rPr>
        <w:t xml:space="preserve"> </w:t>
      </w:r>
      <w:r w:rsidRPr="0092009B">
        <w:rPr>
          <w:rFonts w:ascii="Arial" w:hAnsi="Arial" w:cs="Arial"/>
          <w:iCs/>
          <w:color w:val="auto"/>
        </w:rPr>
        <w:t>под</w:t>
      </w:r>
      <w:r w:rsidR="007F4E9F" w:rsidRPr="0092009B">
        <w:rPr>
          <w:rFonts w:ascii="Arial" w:hAnsi="Arial" w:cs="Arial"/>
          <w:iCs/>
          <w:color w:val="auto"/>
        </w:rPr>
        <w:t xml:space="preserve"> </w:t>
      </w:r>
      <w:r w:rsidRPr="0092009B">
        <w:rPr>
          <w:rFonts w:ascii="Arial" w:hAnsi="Arial" w:cs="Arial"/>
          <w:iCs/>
          <w:color w:val="auto"/>
        </w:rPr>
        <w:t>материјалном</w:t>
      </w:r>
      <w:r w:rsidR="007F4E9F" w:rsidRPr="0092009B">
        <w:rPr>
          <w:rFonts w:ascii="Arial" w:hAnsi="Arial" w:cs="Arial"/>
          <w:iCs/>
          <w:color w:val="auto"/>
        </w:rPr>
        <w:t xml:space="preserve"> </w:t>
      </w:r>
      <w:r w:rsidRPr="0092009B">
        <w:rPr>
          <w:rFonts w:ascii="Arial" w:hAnsi="Arial" w:cs="Arial"/>
          <w:iCs/>
          <w:color w:val="auto"/>
        </w:rPr>
        <w:t>и</w:t>
      </w:r>
      <w:r w:rsidR="007F4E9F" w:rsidRPr="0092009B">
        <w:rPr>
          <w:rFonts w:ascii="Arial" w:hAnsi="Arial" w:cs="Arial"/>
          <w:iCs/>
          <w:color w:val="auto"/>
        </w:rPr>
        <w:t xml:space="preserve"> </w:t>
      </w:r>
      <w:r w:rsidRPr="0092009B">
        <w:rPr>
          <w:rFonts w:ascii="Arial" w:hAnsi="Arial" w:cs="Arial"/>
          <w:iCs/>
          <w:color w:val="auto"/>
        </w:rPr>
        <w:t>кривичном</w:t>
      </w:r>
      <w:r w:rsidR="007F4E9F" w:rsidRPr="0092009B">
        <w:rPr>
          <w:rFonts w:ascii="Arial" w:hAnsi="Arial" w:cs="Arial"/>
          <w:iCs/>
          <w:color w:val="auto"/>
        </w:rPr>
        <w:t xml:space="preserve"> </w:t>
      </w:r>
      <w:r w:rsidRPr="0092009B">
        <w:rPr>
          <w:rFonts w:ascii="Arial" w:hAnsi="Arial" w:cs="Arial"/>
          <w:iCs/>
          <w:color w:val="auto"/>
        </w:rPr>
        <w:t>одговорношћу</w:t>
      </w:r>
      <w:r w:rsidR="007F4E9F" w:rsidRPr="0092009B">
        <w:rPr>
          <w:rFonts w:ascii="Arial" w:hAnsi="Arial" w:cs="Arial"/>
          <w:iCs/>
          <w:color w:val="auto"/>
        </w:rPr>
        <w:t xml:space="preserve"> (</w:t>
      </w:r>
      <w:r w:rsidRPr="0092009B">
        <w:rPr>
          <w:rFonts w:ascii="Arial" w:hAnsi="Arial" w:cs="Arial"/>
          <w:iCs/>
          <w:color w:val="auto"/>
        </w:rPr>
        <w:t>нпр</w:t>
      </w:r>
      <w:r w:rsidR="007F4E9F" w:rsidRPr="0092009B">
        <w:rPr>
          <w:rFonts w:ascii="Arial" w:hAnsi="Arial" w:cs="Arial"/>
          <w:iCs/>
          <w:color w:val="auto"/>
        </w:rPr>
        <w:t xml:space="preserve">. </w:t>
      </w:r>
      <w:r w:rsidRPr="0092009B">
        <w:rPr>
          <w:rFonts w:ascii="Arial" w:hAnsi="Arial" w:cs="Arial"/>
          <w:iCs/>
          <w:color w:val="auto"/>
        </w:rPr>
        <w:t>Изјава</w:t>
      </w:r>
      <w:r w:rsidR="007F4E9F" w:rsidRPr="0092009B">
        <w:rPr>
          <w:rFonts w:ascii="Arial" w:hAnsi="Arial" w:cs="Arial"/>
          <w:iCs/>
          <w:color w:val="auto"/>
        </w:rPr>
        <w:t xml:space="preserve"> </w:t>
      </w:r>
      <w:r w:rsidRPr="0092009B">
        <w:rPr>
          <w:rFonts w:ascii="Arial" w:hAnsi="Arial" w:cs="Arial"/>
          <w:iCs/>
          <w:color w:val="auto"/>
        </w:rPr>
        <w:t>о</w:t>
      </w:r>
      <w:r w:rsidR="007F4E9F" w:rsidRPr="0092009B">
        <w:rPr>
          <w:rFonts w:ascii="Arial" w:hAnsi="Arial" w:cs="Arial"/>
          <w:iCs/>
          <w:color w:val="auto"/>
        </w:rPr>
        <w:t xml:space="preserve"> </w:t>
      </w:r>
      <w:r w:rsidRPr="0092009B">
        <w:rPr>
          <w:rFonts w:ascii="Arial" w:hAnsi="Arial" w:cs="Arial"/>
          <w:iCs/>
          <w:color w:val="auto"/>
        </w:rPr>
        <w:t>независној</w:t>
      </w:r>
      <w:r w:rsidR="007F4E9F" w:rsidRPr="0092009B">
        <w:rPr>
          <w:rFonts w:ascii="Arial" w:hAnsi="Arial" w:cs="Arial"/>
          <w:iCs/>
          <w:color w:val="auto"/>
        </w:rPr>
        <w:t xml:space="preserve"> </w:t>
      </w:r>
      <w:r w:rsidRPr="0092009B">
        <w:rPr>
          <w:rFonts w:ascii="Arial" w:hAnsi="Arial" w:cs="Arial"/>
          <w:iCs/>
          <w:color w:val="auto"/>
        </w:rPr>
        <w:t>понуди</w:t>
      </w:r>
      <w:r w:rsidR="007F4E9F" w:rsidRPr="0092009B">
        <w:rPr>
          <w:rFonts w:ascii="Arial" w:hAnsi="Arial" w:cs="Arial"/>
          <w:iCs/>
          <w:color w:val="auto"/>
        </w:rPr>
        <w:t xml:space="preserve">, </w:t>
      </w:r>
      <w:r w:rsidRPr="0092009B">
        <w:rPr>
          <w:rFonts w:ascii="Arial" w:hAnsi="Arial" w:cs="Arial"/>
          <w:iCs/>
          <w:color w:val="auto"/>
        </w:rPr>
        <w:t>Изјава</w:t>
      </w:r>
      <w:r w:rsidR="007F4E9F" w:rsidRPr="0092009B">
        <w:rPr>
          <w:rFonts w:ascii="Arial" w:hAnsi="Arial" w:cs="Arial"/>
          <w:iCs/>
          <w:color w:val="auto"/>
        </w:rPr>
        <w:t xml:space="preserve"> </w:t>
      </w:r>
      <w:r w:rsidRPr="0092009B">
        <w:rPr>
          <w:rFonts w:ascii="Arial" w:hAnsi="Arial" w:cs="Arial"/>
          <w:iCs/>
          <w:color w:val="auto"/>
        </w:rPr>
        <w:t>о</w:t>
      </w:r>
      <w:r w:rsidR="007F4E9F" w:rsidRPr="0092009B">
        <w:rPr>
          <w:rFonts w:ascii="Arial" w:hAnsi="Arial" w:cs="Arial"/>
          <w:iCs/>
          <w:color w:val="auto"/>
        </w:rPr>
        <w:t xml:space="preserve"> </w:t>
      </w:r>
      <w:r w:rsidRPr="0092009B">
        <w:rPr>
          <w:rFonts w:ascii="Arial" w:hAnsi="Arial" w:cs="Arial"/>
          <w:iCs/>
          <w:color w:val="auto"/>
        </w:rPr>
        <w:t>испуњавању</w:t>
      </w:r>
      <w:r w:rsidR="007F4E9F" w:rsidRPr="0092009B">
        <w:rPr>
          <w:rFonts w:ascii="Arial" w:hAnsi="Arial" w:cs="Arial"/>
          <w:iCs/>
          <w:color w:val="auto"/>
        </w:rPr>
        <w:t xml:space="preserve"> </w:t>
      </w:r>
      <w:r w:rsidRPr="0092009B">
        <w:rPr>
          <w:rFonts w:ascii="Arial" w:hAnsi="Arial" w:cs="Arial"/>
          <w:iCs/>
          <w:color w:val="auto"/>
        </w:rPr>
        <w:t>услова</w:t>
      </w:r>
      <w:r w:rsidR="007F4E9F" w:rsidRPr="0092009B">
        <w:rPr>
          <w:rFonts w:ascii="Arial" w:hAnsi="Arial" w:cs="Arial"/>
          <w:iCs/>
          <w:color w:val="auto"/>
        </w:rPr>
        <w:t xml:space="preserve"> </w:t>
      </w:r>
      <w:r w:rsidRPr="0092009B">
        <w:rPr>
          <w:rFonts w:ascii="Arial" w:hAnsi="Arial" w:cs="Arial"/>
          <w:iCs/>
          <w:color w:val="auto"/>
        </w:rPr>
        <w:t>из</w:t>
      </w:r>
      <w:r w:rsidR="007F4E9F" w:rsidRPr="0092009B">
        <w:rPr>
          <w:rFonts w:ascii="Arial" w:hAnsi="Arial" w:cs="Arial"/>
          <w:iCs/>
          <w:color w:val="auto"/>
        </w:rPr>
        <w:t xml:space="preserve"> </w:t>
      </w:r>
      <w:r w:rsidRPr="0092009B">
        <w:rPr>
          <w:rFonts w:ascii="Arial" w:hAnsi="Arial" w:cs="Arial"/>
          <w:iCs/>
          <w:color w:val="auto"/>
        </w:rPr>
        <w:t>чл</w:t>
      </w:r>
      <w:r w:rsidR="007F4E9F" w:rsidRPr="0092009B">
        <w:rPr>
          <w:rFonts w:ascii="Arial" w:hAnsi="Arial" w:cs="Arial"/>
          <w:iCs/>
          <w:color w:val="auto"/>
        </w:rPr>
        <w:t xml:space="preserve">. 75 </w:t>
      </w:r>
      <w:r w:rsidRPr="0092009B">
        <w:rPr>
          <w:rFonts w:ascii="Arial" w:hAnsi="Arial" w:cs="Arial"/>
          <w:iCs/>
          <w:color w:val="auto"/>
        </w:rPr>
        <w:t>став</w:t>
      </w:r>
      <w:r w:rsidR="007F4E9F" w:rsidRPr="0092009B">
        <w:rPr>
          <w:rFonts w:ascii="Arial" w:hAnsi="Arial" w:cs="Arial"/>
          <w:iCs/>
          <w:color w:val="auto"/>
        </w:rPr>
        <w:t xml:space="preserve"> 2. </w:t>
      </w:r>
      <w:r w:rsidRPr="0092009B">
        <w:rPr>
          <w:rFonts w:ascii="Arial" w:hAnsi="Arial" w:cs="Arial"/>
          <w:iCs/>
          <w:color w:val="auto"/>
        </w:rPr>
        <w:t>ЗЈН</w:t>
      </w:r>
      <w:r w:rsidR="007F4E9F" w:rsidRPr="0092009B">
        <w:rPr>
          <w:rFonts w:ascii="Arial" w:hAnsi="Arial" w:cs="Arial"/>
          <w:iCs/>
          <w:color w:val="auto"/>
        </w:rPr>
        <w:t>),</w:t>
      </w:r>
      <w:r w:rsidR="007F4E9F" w:rsidRPr="0092009B">
        <w:rPr>
          <w:rFonts w:ascii="Arial" w:hAnsi="Arial" w:cs="Arial"/>
          <w:iCs/>
          <w:color w:val="FF0000"/>
        </w:rPr>
        <w:t xml:space="preserve"> </w:t>
      </w:r>
      <w:r w:rsidRPr="0092009B">
        <w:rPr>
          <w:rFonts w:ascii="Arial" w:hAnsi="Arial" w:cs="Arial"/>
          <w:iCs/>
          <w:color w:val="auto"/>
        </w:rPr>
        <w:t>који</w:t>
      </w:r>
      <w:r w:rsidR="007F4E9F" w:rsidRPr="0092009B">
        <w:rPr>
          <w:rFonts w:ascii="Arial" w:hAnsi="Arial" w:cs="Arial"/>
          <w:iCs/>
          <w:color w:val="auto"/>
        </w:rPr>
        <w:t xml:space="preserve"> </w:t>
      </w:r>
      <w:r w:rsidRPr="0092009B">
        <w:rPr>
          <w:rFonts w:ascii="Arial" w:hAnsi="Arial" w:cs="Arial"/>
          <w:iCs/>
          <w:color w:val="auto"/>
        </w:rPr>
        <w:t>морају</w:t>
      </w:r>
      <w:r w:rsidR="007F4E9F" w:rsidRPr="0092009B">
        <w:rPr>
          <w:rFonts w:ascii="Arial" w:hAnsi="Arial" w:cs="Arial"/>
          <w:iCs/>
          <w:color w:val="auto"/>
        </w:rPr>
        <w:t xml:space="preserve"> </w:t>
      </w:r>
      <w:r w:rsidRPr="0092009B">
        <w:rPr>
          <w:rFonts w:ascii="Arial" w:hAnsi="Arial" w:cs="Arial"/>
          <w:iCs/>
          <w:color w:val="auto"/>
        </w:rPr>
        <w:t>бити</w:t>
      </w:r>
      <w:r w:rsidR="007F4E9F" w:rsidRPr="0092009B">
        <w:rPr>
          <w:rFonts w:ascii="Arial" w:hAnsi="Arial" w:cs="Arial"/>
          <w:iCs/>
          <w:color w:val="auto"/>
        </w:rPr>
        <w:t xml:space="preserve"> </w:t>
      </w:r>
      <w:r w:rsidRPr="0092009B">
        <w:rPr>
          <w:rFonts w:ascii="Arial" w:hAnsi="Arial" w:cs="Arial"/>
          <w:iCs/>
          <w:color w:val="auto"/>
        </w:rPr>
        <w:t>потписани</w:t>
      </w:r>
      <w:r w:rsidR="007F4E9F" w:rsidRPr="0092009B">
        <w:rPr>
          <w:rFonts w:ascii="Arial" w:hAnsi="Arial" w:cs="Arial"/>
          <w:iCs/>
          <w:color w:val="auto"/>
        </w:rPr>
        <w:t xml:space="preserve"> </w:t>
      </w:r>
      <w:r w:rsidRPr="0092009B">
        <w:rPr>
          <w:rFonts w:ascii="Arial" w:hAnsi="Arial" w:cs="Arial"/>
          <w:iCs/>
          <w:color w:val="auto"/>
        </w:rPr>
        <w:t>и</w:t>
      </w:r>
      <w:r w:rsidR="007F4E9F" w:rsidRPr="0092009B">
        <w:rPr>
          <w:rFonts w:ascii="Arial" w:hAnsi="Arial" w:cs="Arial"/>
          <w:iCs/>
          <w:color w:val="auto"/>
        </w:rPr>
        <w:t xml:space="preserve"> </w:t>
      </w:r>
      <w:r w:rsidRPr="0092009B">
        <w:rPr>
          <w:rFonts w:ascii="Arial" w:hAnsi="Arial" w:cs="Arial"/>
          <w:iCs/>
          <w:color w:val="auto"/>
        </w:rPr>
        <w:t>оверени</w:t>
      </w:r>
      <w:r w:rsidR="007F4E9F" w:rsidRPr="0092009B">
        <w:rPr>
          <w:rFonts w:ascii="Arial" w:hAnsi="Arial" w:cs="Arial"/>
          <w:iCs/>
          <w:color w:val="auto"/>
        </w:rPr>
        <w:t xml:space="preserve"> </w:t>
      </w:r>
      <w:r w:rsidRPr="0092009B">
        <w:rPr>
          <w:rFonts w:ascii="Arial" w:hAnsi="Arial" w:cs="Arial"/>
          <w:iCs/>
          <w:color w:val="auto"/>
        </w:rPr>
        <w:t>печатом</w:t>
      </w:r>
      <w:r w:rsidR="007F4E9F" w:rsidRPr="0092009B">
        <w:rPr>
          <w:rFonts w:ascii="Arial" w:hAnsi="Arial" w:cs="Arial"/>
          <w:iCs/>
          <w:color w:val="auto"/>
        </w:rPr>
        <w:t xml:space="preserve"> </w:t>
      </w:r>
      <w:r w:rsidRPr="0092009B">
        <w:rPr>
          <w:rFonts w:ascii="Arial" w:hAnsi="Arial" w:cs="Arial"/>
          <w:iCs/>
          <w:color w:val="auto"/>
        </w:rPr>
        <w:t>од</w:t>
      </w:r>
      <w:r w:rsidR="007F4E9F" w:rsidRPr="0092009B">
        <w:rPr>
          <w:rFonts w:ascii="Arial" w:hAnsi="Arial" w:cs="Arial"/>
          <w:iCs/>
          <w:color w:val="auto"/>
        </w:rPr>
        <w:t xml:space="preserve"> </w:t>
      </w:r>
      <w:r w:rsidRPr="0092009B">
        <w:rPr>
          <w:rFonts w:ascii="Arial" w:hAnsi="Arial" w:cs="Arial"/>
          <w:iCs/>
          <w:color w:val="auto"/>
        </w:rPr>
        <w:t>стране</w:t>
      </w:r>
      <w:r w:rsidR="007F4E9F" w:rsidRPr="0092009B">
        <w:rPr>
          <w:rFonts w:ascii="Arial" w:hAnsi="Arial" w:cs="Arial"/>
          <w:iCs/>
          <w:color w:val="auto"/>
        </w:rPr>
        <w:t xml:space="preserve"> </w:t>
      </w:r>
      <w:r w:rsidRPr="0092009B">
        <w:rPr>
          <w:rFonts w:ascii="Arial" w:hAnsi="Arial" w:cs="Arial"/>
          <w:iCs/>
          <w:color w:val="auto"/>
        </w:rPr>
        <w:t>сваког</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Cs/>
          <w:color w:val="auto"/>
        </w:rPr>
        <w:t xml:space="preserve"> </w:t>
      </w:r>
      <w:r w:rsidRPr="0092009B">
        <w:rPr>
          <w:rFonts w:ascii="Arial" w:hAnsi="Arial" w:cs="Arial"/>
          <w:iCs/>
          <w:color w:val="auto"/>
        </w:rPr>
        <w:t>из</w:t>
      </w:r>
      <w:r w:rsidR="007F4E9F" w:rsidRPr="0092009B">
        <w:rPr>
          <w:rFonts w:ascii="Arial" w:hAnsi="Arial" w:cs="Arial"/>
          <w:iCs/>
          <w:color w:val="auto"/>
        </w:rPr>
        <w:t xml:space="preserve"> </w:t>
      </w:r>
      <w:r w:rsidRPr="0092009B">
        <w:rPr>
          <w:rFonts w:ascii="Arial" w:hAnsi="Arial" w:cs="Arial"/>
          <w:iCs/>
          <w:color w:val="auto"/>
        </w:rPr>
        <w:t>групе</w:t>
      </w:r>
      <w:r w:rsidR="007F4E9F" w:rsidRPr="0092009B">
        <w:rPr>
          <w:rFonts w:ascii="Arial" w:hAnsi="Arial" w:cs="Arial"/>
          <w:iCs/>
          <w:color w:val="auto"/>
        </w:rPr>
        <w:t xml:space="preserve"> </w:t>
      </w:r>
      <w:r w:rsidRPr="0092009B">
        <w:rPr>
          <w:rFonts w:ascii="Arial" w:hAnsi="Arial" w:cs="Arial"/>
          <w:iCs/>
          <w:color w:val="auto"/>
        </w:rPr>
        <w:t>понуђача</w:t>
      </w:r>
      <w:r w:rsidR="007F4E9F" w:rsidRPr="0092009B">
        <w:rPr>
          <w:rFonts w:ascii="Arial" w:hAnsi="Arial" w:cs="Arial"/>
          <w:i/>
          <w:iCs/>
          <w:color w:val="auto"/>
        </w:rPr>
        <w:t>.</w:t>
      </w:r>
    </w:p>
    <w:p w14:paraId="016250A3" w14:textId="77777777" w:rsidR="00345124" w:rsidRPr="0092009B" w:rsidRDefault="00345124" w:rsidP="00A87C96">
      <w:pPr>
        <w:jc w:val="both"/>
        <w:rPr>
          <w:rFonts w:ascii="Arial" w:hAnsi="Arial" w:cs="Arial"/>
          <w:iCs/>
        </w:rPr>
      </w:pPr>
    </w:p>
    <w:p w14:paraId="33BC2A7A" w14:textId="77777777" w:rsidR="00A87C96" w:rsidRPr="00C26D58" w:rsidRDefault="00E632EA" w:rsidP="00A87C96">
      <w:pPr>
        <w:jc w:val="both"/>
        <w:rPr>
          <w:rFonts w:ascii="Arial" w:hAnsi="Arial" w:cs="Arial"/>
        </w:rPr>
      </w:pPr>
      <w:r w:rsidRPr="00C26D58">
        <w:rPr>
          <w:rFonts w:ascii="Arial" w:hAnsi="Arial" w:cs="Arial"/>
          <w:b/>
          <w:iCs/>
        </w:rPr>
        <w:t>4</w:t>
      </w:r>
      <w:r w:rsidR="00A87C96" w:rsidRPr="00C26D58">
        <w:rPr>
          <w:rFonts w:ascii="Arial" w:hAnsi="Arial" w:cs="Arial"/>
          <w:b/>
          <w:iCs/>
        </w:rPr>
        <w:t>.</w:t>
      </w:r>
      <w:r w:rsidR="00A87C96" w:rsidRPr="00C26D58">
        <w:rPr>
          <w:rFonts w:ascii="Arial" w:hAnsi="Arial" w:cs="Arial"/>
          <w:b/>
          <w:bCs/>
          <w:iCs/>
        </w:rPr>
        <w:t xml:space="preserve"> </w:t>
      </w:r>
      <w:r w:rsidR="0043797B" w:rsidRPr="00C26D58">
        <w:rPr>
          <w:rFonts w:ascii="Arial" w:hAnsi="Arial" w:cs="Arial"/>
          <w:b/>
          <w:bCs/>
          <w:iCs/>
        </w:rPr>
        <w:t>ПАРТИЈЕ</w:t>
      </w:r>
    </w:p>
    <w:p w14:paraId="54B649B4" w14:textId="77777777" w:rsidR="00A87C96" w:rsidRPr="00C26D58" w:rsidRDefault="00A87C96" w:rsidP="00A87C96">
      <w:pPr>
        <w:jc w:val="both"/>
        <w:rPr>
          <w:rFonts w:ascii="Arial" w:hAnsi="Arial" w:cs="Arial"/>
        </w:rPr>
      </w:pPr>
    </w:p>
    <w:p w14:paraId="70365EB5" w14:textId="77777777" w:rsidR="005362D7" w:rsidRPr="00C26D58" w:rsidRDefault="0043797B" w:rsidP="005362D7">
      <w:pPr>
        <w:jc w:val="both"/>
        <w:rPr>
          <w:rFonts w:ascii="Arial" w:hAnsi="Arial" w:cs="Arial"/>
          <w:noProof/>
        </w:rPr>
      </w:pPr>
      <w:r w:rsidRPr="00C26D58">
        <w:rPr>
          <w:rFonts w:ascii="Arial" w:hAnsi="Arial" w:cs="Arial"/>
          <w:noProof/>
        </w:rPr>
        <w:t>Набавка</w:t>
      </w:r>
      <w:r w:rsidR="005362D7" w:rsidRPr="00C26D58">
        <w:rPr>
          <w:rFonts w:ascii="Arial" w:hAnsi="Arial" w:cs="Arial"/>
          <w:noProof/>
        </w:rPr>
        <w:t xml:space="preserve"> </w:t>
      </w:r>
      <w:r w:rsidRPr="00C26D58">
        <w:rPr>
          <w:rFonts w:ascii="Arial" w:hAnsi="Arial" w:cs="Arial"/>
          <w:noProof/>
        </w:rPr>
        <w:t>није</w:t>
      </w:r>
      <w:r w:rsidR="00345124" w:rsidRPr="00C26D58">
        <w:rPr>
          <w:rFonts w:ascii="Arial" w:hAnsi="Arial" w:cs="Arial"/>
          <w:noProof/>
        </w:rPr>
        <w:t xml:space="preserve"> </w:t>
      </w:r>
      <w:r w:rsidRPr="00C26D58">
        <w:rPr>
          <w:rFonts w:ascii="Arial" w:hAnsi="Arial" w:cs="Arial"/>
          <w:noProof/>
        </w:rPr>
        <w:t>обликована</w:t>
      </w:r>
      <w:r w:rsidR="005362D7" w:rsidRPr="00C26D58">
        <w:rPr>
          <w:rFonts w:ascii="Arial" w:hAnsi="Arial" w:cs="Arial"/>
          <w:noProof/>
        </w:rPr>
        <w:t xml:space="preserve"> </w:t>
      </w:r>
      <w:r w:rsidRPr="00C26D58">
        <w:rPr>
          <w:rFonts w:ascii="Arial" w:hAnsi="Arial" w:cs="Arial"/>
          <w:noProof/>
        </w:rPr>
        <w:t>по</w:t>
      </w:r>
      <w:r w:rsidR="005362D7" w:rsidRPr="00C26D58">
        <w:rPr>
          <w:rFonts w:ascii="Arial" w:hAnsi="Arial" w:cs="Arial"/>
          <w:noProof/>
        </w:rPr>
        <w:t xml:space="preserve"> </w:t>
      </w:r>
      <w:r w:rsidRPr="00C26D58">
        <w:rPr>
          <w:rFonts w:ascii="Arial" w:hAnsi="Arial" w:cs="Arial"/>
          <w:noProof/>
        </w:rPr>
        <w:t>партијама</w:t>
      </w:r>
      <w:r w:rsidR="005362D7" w:rsidRPr="00C26D58">
        <w:rPr>
          <w:rFonts w:ascii="Arial" w:hAnsi="Arial" w:cs="Arial"/>
          <w:noProof/>
        </w:rPr>
        <w:t>.</w:t>
      </w:r>
    </w:p>
    <w:p w14:paraId="70DC45E1" w14:textId="77777777" w:rsidR="00A87C96" w:rsidRPr="00C26D58" w:rsidRDefault="00A87C96" w:rsidP="00A87C96">
      <w:pPr>
        <w:jc w:val="both"/>
        <w:rPr>
          <w:rFonts w:ascii="Arial" w:hAnsi="Arial" w:cs="Arial"/>
        </w:rPr>
      </w:pPr>
    </w:p>
    <w:p w14:paraId="4D71B9F4" w14:textId="77777777" w:rsidR="00A87C96" w:rsidRPr="00C26D58" w:rsidRDefault="00E632EA" w:rsidP="00A87C96">
      <w:pPr>
        <w:jc w:val="both"/>
        <w:rPr>
          <w:rFonts w:ascii="Arial" w:hAnsi="Arial" w:cs="Arial"/>
          <w:bCs/>
          <w:iCs/>
        </w:rPr>
      </w:pPr>
      <w:r w:rsidRPr="00C26D58">
        <w:rPr>
          <w:rFonts w:ascii="Arial" w:hAnsi="Arial" w:cs="Arial"/>
          <w:b/>
          <w:i/>
          <w:iCs/>
        </w:rPr>
        <w:t>5</w:t>
      </w:r>
      <w:r w:rsidR="00A87C96" w:rsidRPr="00C26D58">
        <w:rPr>
          <w:rFonts w:ascii="Arial" w:hAnsi="Arial" w:cs="Arial"/>
          <w:b/>
          <w:i/>
          <w:iCs/>
        </w:rPr>
        <w:t>.</w:t>
      </w:r>
      <w:r w:rsidR="00A87C96" w:rsidRPr="00C26D58">
        <w:rPr>
          <w:rFonts w:ascii="Arial" w:hAnsi="Arial" w:cs="Arial"/>
          <w:b/>
          <w:bCs/>
          <w:i/>
          <w:iCs/>
        </w:rPr>
        <w:t xml:space="preserve">  </w:t>
      </w:r>
      <w:r w:rsidR="0043797B" w:rsidRPr="00C26D58">
        <w:rPr>
          <w:rFonts w:ascii="Arial" w:hAnsi="Arial" w:cs="Arial"/>
          <w:b/>
          <w:bCs/>
          <w:i/>
          <w:iCs/>
        </w:rPr>
        <w:t>ПОНУДА</w:t>
      </w:r>
      <w:r w:rsidR="00A87C96" w:rsidRPr="00C26D58">
        <w:rPr>
          <w:rFonts w:ascii="Arial" w:hAnsi="Arial" w:cs="Arial"/>
          <w:b/>
          <w:bCs/>
          <w:i/>
          <w:iCs/>
        </w:rPr>
        <w:t xml:space="preserve"> </w:t>
      </w:r>
      <w:r w:rsidR="0043797B" w:rsidRPr="00C26D58">
        <w:rPr>
          <w:rFonts w:ascii="Arial" w:hAnsi="Arial" w:cs="Arial"/>
          <w:b/>
          <w:bCs/>
          <w:i/>
          <w:iCs/>
        </w:rPr>
        <w:t>СА</w:t>
      </w:r>
      <w:r w:rsidR="00A87C96" w:rsidRPr="00C26D58">
        <w:rPr>
          <w:rFonts w:ascii="Arial" w:hAnsi="Arial" w:cs="Arial"/>
          <w:b/>
          <w:bCs/>
          <w:i/>
          <w:iCs/>
        </w:rPr>
        <w:t xml:space="preserve"> </w:t>
      </w:r>
      <w:r w:rsidR="0043797B" w:rsidRPr="00C26D58">
        <w:rPr>
          <w:rFonts w:ascii="Arial" w:hAnsi="Arial" w:cs="Arial"/>
          <w:b/>
          <w:bCs/>
          <w:i/>
          <w:iCs/>
        </w:rPr>
        <w:t>ВАРИЈАНТАМА</w:t>
      </w:r>
    </w:p>
    <w:p w14:paraId="1EF7B12A" w14:textId="77777777" w:rsidR="00A87C96" w:rsidRPr="00C26D58" w:rsidRDefault="00A87C96" w:rsidP="00A87C96">
      <w:pPr>
        <w:jc w:val="both"/>
        <w:rPr>
          <w:rFonts w:ascii="Arial" w:hAnsi="Arial" w:cs="Arial"/>
          <w:bCs/>
          <w:iCs/>
        </w:rPr>
      </w:pPr>
    </w:p>
    <w:p w14:paraId="1F5464D6" w14:textId="77777777" w:rsidR="00A87C96" w:rsidRPr="00C26D58" w:rsidRDefault="0043797B" w:rsidP="00A87C96">
      <w:pPr>
        <w:jc w:val="both"/>
        <w:rPr>
          <w:rFonts w:ascii="Arial" w:hAnsi="Arial" w:cs="Arial"/>
          <w:bCs/>
          <w:iCs/>
        </w:rPr>
      </w:pPr>
      <w:r w:rsidRPr="00C26D58">
        <w:rPr>
          <w:rFonts w:ascii="Arial" w:hAnsi="Arial" w:cs="Arial"/>
          <w:bCs/>
          <w:iCs/>
        </w:rPr>
        <w:t>Подношење</w:t>
      </w:r>
      <w:r w:rsidR="00A87C96" w:rsidRPr="00C26D58">
        <w:rPr>
          <w:rFonts w:ascii="Arial" w:hAnsi="Arial" w:cs="Arial"/>
          <w:bCs/>
          <w:iCs/>
        </w:rPr>
        <w:t xml:space="preserve"> </w:t>
      </w:r>
      <w:r w:rsidRPr="00C26D58">
        <w:rPr>
          <w:rFonts w:ascii="Arial" w:hAnsi="Arial" w:cs="Arial"/>
          <w:bCs/>
          <w:iCs/>
        </w:rPr>
        <w:t>понуде</w:t>
      </w:r>
      <w:r w:rsidR="00A87C96" w:rsidRPr="00C26D58">
        <w:rPr>
          <w:rFonts w:ascii="Arial" w:hAnsi="Arial" w:cs="Arial"/>
          <w:bCs/>
          <w:iCs/>
        </w:rPr>
        <w:t xml:space="preserve"> </w:t>
      </w:r>
      <w:r w:rsidRPr="00C26D58">
        <w:rPr>
          <w:rFonts w:ascii="Arial" w:hAnsi="Arial" w:cs="Arial"/>
          <w:bCs/>
          <w:iCs/>
        </w:rPr>
        <w:t>са</w:t>
      </w:r>
      <w:r w:rsidR="00A87C96" w:rsidRPr="00C26D58">
        <w:rPr>
          <w:rFonts w:ascii="Arial" w:hAnsi="Arial" w:cs="Arial"/>
          <w:bCs/>
          <w:iCs/>
        </w:rPr>
        <w:t xml:space="preserve"> </w:t>
      </w:r>
      <w:r w:rsidRPr="00C26D58">
        <w:rPr>
          <w:rFonts w:ascii="Arial" w:hAnsi="Arial" w:cs="Arial"/>
          <w:bCs/>
          <w:iCs/>
        </w:rPr>
        <w:t>варијантама</w:t>
      </w:r>
      <w:r w:rsidR="00A87C96" w:rsidRPr="00C26D58">
        <w:rPr>
          <w:rFonts w:ascii="Arial" w:hAnsi="Arial" w:cs="Arial"/>
          <w:bCs/>
          <w:iCs/>
        </w:rPr>
        <w:t xml:space="preserve"> </w:t>
      </w:r>
      <w:r w:rsidRPr="00C26D58">
        <w:rPr>
          <w:rFonts w:ascii="Arial" w:hAnsi="Arial" w:cs="Arial"/>
          <w:bCs/>
          <w:iCs/>
        </w:rPr>
        <w:t>није</w:t>
      </w:r>
      <w:r w:rsidR="00A87C96" w:rsidRPr="00C26D58">
        <w:rPr>
          <w:rFonts w:ascii="Arial" w:hAnsi="Arial" w:cs="Arial"/>
          <w:bCs/>
          <w:iCs/>
        </w:rPr>
        <w:t xml:space="preserve"> </w:t>
      </w:r>
      <w:r w:rsidRPr="00C26D58">
        <w:rPr>
          <w:rFonts w:ascii="Arial" w:hAnsi="Arial" w:cs="Arial"/>
          <w:bCs/>
          <w:iCs/>
        </w:rPr>
        <w:t>дозвољено</w:t>
      </w:r>
      <w:r w:rsidR="00A87C96" w:rsidRPr="00C26D58">
        <w:rPr>
          <w:rFonts w:ascii="Arial" w:hAnsi="Arial" w:cs="Arial"/>
          <w:bCs/>
          <w:iCs/>
        </w:rPr>
        <w:t>.</w:t>
      </w:r>
    </w:p>
    <w:p w14:paraId="03AD31A6" w14:textId="77777777" w:rsidR="00EE7D3F" w:rsidRPr="00C26D58" w:rsidRDefault="00EE7D3F" w:rsidP="00A87C96">
      <w:pPr>
        <w:jc w:val="both"/>
        <w:rPr>
          <w:rFonts w:ascii="Arial" w:hAnsi="Arial" w:cs="Arial"/>
          <w:b/>
          <w:bCs/>
          <w:i/>
          <w:iCs/>
        </w:rPr>
      </w:pPr>
    </w:p>
    <w:p w14:paraId="265660DB" w14:textId="77777777" w:rsidR="00A87C96" w:rsidRPr="00C26D58" w:rsidRDefault="0043797B" w:rsidP="00E91558">
      <w:pPr>
        <w:pStyle w:val="ListParagraph"/>
        <w:numPr>
          <w:ilvl w:val="0"/>
          <w:numId w:val="26"/>
        </w:numPr>
        <w:jc w:val="both"/>
        <w:rPr>
          <w:rFonts w:ascii="Arial" w:hAnsi="Arial" w:cs="Arial"/>
          <w:b/>
          <w:iCs/>
        </w:rPr>
      </w:pPr>
      <w:r w:rsidRPr="00C26D58">
        <w:rPr>
          <w:rFonts w:ascii="Arial" w:hAnsi="Arial" w:cs="Arial"/>
          <w:b/>
          <w:iCs/>
        </w:rPr>
        <w:t>НАЧИН</w:t>
      </w:r>
      <w:r w:rsidR="00A87C96" w:rsidRPr="00C26D58">
        <w:rPr>
          <w:rFonts w:ascii="Arial" w:hAnsi="Arial" w:cs="Arial"/>
          <w:b/>
          <w:iCs/>
        </w:rPr>
        <w:t xml:space="preserve"> </w:t>
      </w:r>
      <w:r w:rsidRPr="00C26D58">
        <w:rPr>
          <w:rFonts w:ascii="Arial" w:hAnsi="Arial" w:cs="Arial"/>
          <w:b/>
          <w:iCs/>
        </w:rPr>
        <w:t>ИЗМЕНЕ</w:t>
      </w:r>
      <w:r w:rsidR="00A87C96" w:rsidRPr="00C26D58">
        <w:rPr>
          <w:rFonts w:ascii="Arial" w:hAnsi="Arial" w:cs="Arial"/>
          <w:b/>
          <w:iCs/>
        </w:rPr>
        <w:t xml:space="preserve">, </w:t>
      </w:r>
      <w:r w:rsidRPr="00C26D58">
        <w:rPr>
          <w:rFonts w:ascii="Arial" w:hAnsi="Arial" w:cs="Arial"/>
          <w:b/>
          <w:iCs/>
        </w:rPr>
        <w:t>ДОПУНЕ</w:t>
      </w:r>
      <w:r w:rsidR="00A87C96" w:rsidRPr="00C26D58">
        <w:rPr>
          <w:rFonts w:ascii="Arial" w:hAnsi="Arial" w:cs="Arial"/>
          <w:b/>
          <w:iCs/>
        </w:rPr>
        <w:t xml:space="preserve"> </w:t>
      </w:r>
      <w:r w:rsidRPr="00C26D58">
        <w:rPr>
          <w:rFonts w:ascii="Arial" w:hAnsi="Arial" w:cs="Arial"/>
          <w:b/>
          <w:iCs/>
        </w:rPr>
        <w:t>И</w:t>
      </w:r>
      <w:r w:rsidR="00A87C96" w:rsidRPr="00C26D58">
        <w:rPr>
          <w:rFonts w:ascii="Arial" w:hAnsi="Arial" w:cs="Arial"/>
          <w:b/>
          <w:iCs/>
        </w:rPr>
        <w:t xml:space="preserve"> </w:t>
      </w:r>
      <w:r w:rsidRPr="00C26D58">
        <w:rPr>
          <w:rFonts w:ascii="Arial" w:hAnsi="Arial" w:cs="Arial"/>
          <w:b/>
          <w:iCs/>
        </w:rPr>
        <w:t>ОПОЗИВА</w:t>
      </w:r>
      <w:r w:rsidR="00A87C96" w:rsidRPr="00C26D58">
        <w:rPr>
          <w:rFonts w:ascii="Arial" w:hAnsi="Arial" w:cs="Arial"/>
          <w:b/>
          <w:iCs/>
        </w:rPr>
        <w:t xml:space="preserve"> </w:t>
      </w:r>
      <w:r w:rsidRPr="00C26D58">
        <w:rPr>
          <w:rFonts w:ascii="Arial" w:hAnsi="Arial" w:cs="Arial"/>
          <w:b/>
          <w:iCs/>
        </w:rPr>
        <w:t>ПОНУДЕ</w:t>
      </w:r>
    </w:p>
    <w:p w14:paraId="5ACE8A33" w14:textId="77777777" w:rsidR="005362D7" w:rsidRPr="00C26D58" w:rsidRDefault="005362D7" w:rsidP="005362D7">
      <w:pPr>
        <w:pStyle w:val="ListParagraph"/>
        <w:jc w:val="both"/>
        <w:rPr>
          <w:rFonts w:ascii="Arial" w:hAnsi="Arial" w:cs="Arial"/>
        </w:rPr>
      </w:pPr>
    </w:p>
    <w:p w14:paraId="40989BCC"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У</w:t>
      </w:r>
      <w:r w:rsidR="00EE7D3F" w:rsidRPr="00C26D58">
        <w:rPr>
          <w:rFonts w:ascii="Arial" w:hAnsi="Arial" w:cs="Arial"/>
          <w:noProof/>
        </w:rPr>
        <w:t xml:space="preserve"> </w:t>
      </w:r>
      <w:r w:rsidRPr="00C26D58">
        <w:rPr>
          <w:rFonts w:ascii="Arial" w:hAnsi="Arial" w:cs="Arial"/>
          <w:noProof/>
        </w:rPr>
        <w:t>року</w:t>
      </w:r>
      <w:r w:rsidR="00EE7D3F" w:rsidRPr="00C26D58">
        <w:rPr>
          <w:rFonts w:ascii="Arial" w:hAnsi="Arial" w:cs="Arial"/>
          <w:noProof/>
        </w:rPr>
        <w:t xml:space="preserve"> </w:t>
      </w:r>
      <w:r w:rsidRPr="00C26D58">
        <w:rPr>
          <w:rFonts w:ascii="Arial" w:hAnsi="Arial" w:cs="Arial"/>
          <w:noProof/>
        </w:rPr>
        <w:t>за</w:t>
      </w:r>
      <w:r w:rsidR="00EE7D3F" w:rsidRPr="00C26D58">
        <w:rPr>
          <w:rFonts w:ascii="Arial" w:hAnsi="Arial" w:cs="Arial"/>
          <w:noProof/>
        </w:rPr>
        <w:t xml:space="preserve"> </w:t>
      </w:r>
      <w:r w:rsidRPr="00C26D58">
        <w:rPr>
          <w:rFonts w:ascii="Arial" w:hAnsi="Arial" w:cs="Arial"/>
          <w:noProof/>
        </w:rPr>
        <w:t>подношење</w:t>
      </w:r>
      <w:r w:rsidR="00EE7D3F" w:rsidRPr="00C26D58">
        <w:rPr>
          <w:rFonts w:ascii="Arial" w:hAnsi="Arial" w:cs="Arial"/>
          <w:noProof/>
        </w:rPr>
        <w:t xml:space="preserve"> </w:t>
      </w:r>
      <w:r w:rsidRPr="00C26D58">
        <w:rPr>
          <w:rFonts w:ascii="Arial" w:hAnsi="Arial" w:cs="Arial"/>
          <w:noProof/>
        </w:rPr>
        <w:t>понуде</w:t>
      </w:r>
      <w:r w:rsidR="00EE7D3F" w:rsidRPr="00C26D58">
        <w:rPr>
          <w:rFonts w:ascii="Arial" w:hAnsi="Arial" w:cs="Arial"/>
          <w:noProof/>
        </w:rPr>
        <w:t xml:space="preserve"> </w:t>
      </w:r>
      <w:r w:rsidRPr="00C26D58">
        <w:rPr>
          <w:rFonts w:ascii="Arial" w:hAnsi="Arial" w:cs="Arial"/>
          <w:noProof/>
        </w:rPr>
        <w:t>понуђач</w:t>
      </w:r>
      <w:r w:rsidR="00EE7D3F" w:rsidRPr="00C26D58">
        <w:rPr>
          <w:rFonts w:ascii="Arial" w:hAnsi="Arial" w:cs="Arial"/>
          <w:noProof/>
        </w:rPr>
        <w:t xml:space="preserve"> </w:t>
      </w:r>
      <w:r w:rsidRPr="00C26D58">
        <w:rPr>
          <w:rFonts w:ascii="Arial" w:hAnsi="Arial" w:cs="Arial"/>
          <w:noProof/>
        </w:rPr>
        <w:t>може</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измени</w:t>
      </w:r>
      <w:r w:rsidR="00EE7D3F" w:rsidRPr="00C26D58">
        <w:rPr>
          <w:rFonts w:ascii="Arial" w:hAnsi="Arial" w:cs="Arial"/>
          <w:noProof/>
        </w:rPr>
        <w:t xml:space="preserve">, </w:t>
      </w:r>
      <w:r w:rsidRPr="00C26D58">
        <w:rPr>
          <w:rFonts w:ascii="Arial" w:hAnsi="Arial" w:cs="Arial"/>
          <w:noProof/>
        </w:rPr>
        <w:t>допуни</w:t>
      </w:r>
      <w:r w:rsidR="00EE7D3F" w:rsidRPr="00C26D58">
        <w:rPr>
          <w:rFonts w:ascii="Arial" w:hAnsi="Arial" w:cs="Arial"/>
          <w:noProof/>
        </w:rPr>
        <w:t xml:space="preserve"> </w:t>
      </w:r>
      <w:r w:rsidRPr="00C26D58">
        <w:rPr>
          <w:rFonts w:ascii="Arial" w:hAnsi="Arial" w:cs="Arial"/>
          <w:noProof/>
        </w:rPr>
        <w:t>или</w:t>
      </w:r>
      <w:r w:rsidR="00EE7D3F" w:rsidRPr="00C26D58">
        <w:rPr>
          <w:rFonts w:ascii="Arial" w:hAnsi="Arial" w:cs="Arial"/>
          <w:noProof/>
        </w:rPr>
        <w:t xml:space="preserve"> </w:t>
      </w:r>
      <w:r w:rsidRPr="00C26D58">
        <w:rPr>
          <w:rFonts w:ascii="Arial" w:hAnsi="Arial" w:cs="Arial"/>
          <w:noProof/>
        </w:rPr>
        <w:t>опозове</w:t>
      </w:r>
      <w:r w:rsidR="00EE7D3F" w:rsidRPr="00C26D58">
        <w:rPr>
          <w:rFonts w:ascii="Arial" w:hAnsi="Arial" w:cs="Arial"/>
          <w:noProof/>
        </w:rPr>
        <w:t xml:space="preserve"> </w:t>
      </w:r>
      <w:r w:rsidRPr="00C26D58">
        <w:rPr>
          <w:rFonts w:ascii="Arial" w:hAnsi="Arial" w:cs="Arial"/>
          <w:noProof/>
        </w:rPr>
        <w:t>своју</w:t>
      </w:r>
      <w:r w:rsidR="00EE7D3F" w:rsidRPr="00C26D58">
        <w:rPr>
          <w:rFonts w:ascii="Arial" w:hAnsi="Arial" w:cs="Arial"/>
          <w:noProof/>
        </w:rPr>
        <w:t xml:space="preserve"> </w:t>
      </w:r>
      <w:r w:rsidRPr="00C26D58">
        <w:rPr>
          <w:rFonts w:ascii="Arial" w:hAnsi="Arial" w:cs="Arial"/>
          <w:noProof/>
        </w:rPr>
        <w:t>понуду</w:t>
      </w:r>
      <w:r w:rsidR="00EE7D3F" w:rsidRPr="00C26D58">
        <w:rPr>
          <w:rFonts w:ascii="Arial" w:hAnsi="Arial" w:cs="Arial"/>
          <w:noProof/>
        </w:rPr>
        <w:t xml:space="preserve"> </w:t>
      </w:r>
      <w:r w:rsidRPr="00C26D58">
        <w:rPr>
          <w:rFonts w:ascii="Arial" w:hAnsi="Arial" w:cs="Arial"/>
          <w:noProof/>
        </w:rPr>
        <w:t>на</w:t>
      </w:r>
      <w:r w:rsidR="00EE7D3F" w:rsidRPr="00C26D58">
        <w:rPr>
          <w:rFonts w:ascii="Arial" w:hAnsi="Arial" w:cs="Arial"/>
          <w:noProof/>
        </w:rPr>
        <w:t xml:space="preserve"> </w:t>
      </w:r>
      <w:r w:rsidRPr="00C26D58">
        <w:rPr>
          <w:rFonts w:ascii="Arial" w:hAnsi="Arial" w:cs="Arial"/>
          <w:noProof/>
        </w:rPr>
        <w:t>начин</w:t>
      </w:r>
      <w:r w:rsidR="00EE7D3F" w:rsidRPr="00C26D58">
        <w:rPr>
          <w:rFonts w:ascii="Arial" w:hAnsi="Arial" w:cs="Arial"/>
          <w:noProof/>
        </w:rPr>
        <w:t xml:space="preserve"> </w:t>
      </w:r>
      <w:r w:rsidRPr="00C26D58">
        <w:rPr>
          <w:rFonts w:ascii="Arial" w:hAnsi="Arial" w:cs="Arial"/>
          <w:noProof/>
        </w:rPr>
        <w:t>који</w:t>
      </w:r>
      <w:r w:rsidR="00EE7D3F" w:rsidRPr="00C26D58">
        <w:rPr>
          <w:rFonts w:ascii="Arial" w:hAnsi="Arial" w:cs="Arial"/>
          <w:noProof/>
        </w:rPr>
        <w:t xml:space="preserve"> </w:t>
      </w:r>
      <w:r w:rsidRPr="00C26D58">
        <w:rPr>
          <w:rFonts w:ascii="Arial" w:hAnsi="Arial" w:cs="Arial"/>
          <w:noProof/>
        </w:rPr>
        <w:t>је</w:t>
      </w:r>
      <w:r w:rsidR="00EE7D3F" w:rsidRPr="00C26D58">
        <w:rPr>
          <w:rFonts w:ascii="Arial" w:hAnsi="Arial" w:cs="Arial"/>
          <w:noProof/>
        </w:rPr>
        <w:t xml:space="preserve"> </w:t>
      </w:r>
      <w:r w:rsidRPr="00C26D58">
        <w:rPr>
          <w:rFonts w:ascii="Arial" w:hAnsi="Arial" w:cs="Arial"/>
          <w:noProof/>
        </w:rPr>
        <w:t>одређен</w:t>
      </w:r>
      <w:r w:rsidR="00EE7D3F" w:rsidRPr="00C26D58">
        <w:rPr>
          <w:rFonts w:ascii="Arial" w:hAnsi="Arial" w:cs="Arial"/>
          <w:noProof/>
        </w:rPr>
        <w:t xml:space="preserve"> </w:t>
      </w:r>
      <w:r w:rsidRPr="00C26D58">
        <w:rPr>
          <w:rFonts w:ascii="Arial" w:hAnsi="Arial" w:cs="Arial"/>
          <w:noProof/>
        </w:rPr>
        <w:t>за</w:t>
      </w:r>
      <w:r w:rsidR="00EE7D3F" w:rsidRPr="00C26D58">
        <w:rPr>
          <w:rFonts w:ascii="Arial" w:hAnsi="Arial" w:cs="Arial"/>
          <w:noProof/>
        </w:rPr>
        <w:t xml:space="preserve"> </w:t>
      </w:r>
      <w:r w:rsidRPr="00C26D58">
        <w:rPr>
          <w:rFonts w:ascii="Arial" w:hAnsi="Arial" w:cs="Arial"/>
          <w:noProof/>
        </w:rPr>
        <w:t>подношење</w:t>
      </w:r>
      <w:r w:rsidR="00EE7D3F" w:rsidRPr="00C26D58">
        <w:rPr>
          <w:rFonts w:ascii="Arial" w:hAnsi="Arial" w:cs="Arial"/>
          <w:noProof/>
        </w:rPr>
        <w:t xml:space="preserve"> </w:t>
      </w:r>
      <w:r w:rsidRPr="00C26D58">
        <w:rPr>
          <w:rFonts w:ascii="Arial" w:hAnsi="Arial" w:cs="Arial"/>
          <w:noProof/>
        </w:rPr>
        <w:t>понуде</w:t>
      </w:r>
      <w:r w:rsidR="00EE7D3F" w:rsidRPr="00C26D58">
        <w:rPr>
          <w:rFonts w:ascii="Arial" w:hAnsi="Arial" w:cs="Arial"/>
          <w:noProof/>
        </w:rPr>
        <w:t>.</w:t>
      </w:r>
    </w:p>
    <w:p w14:paraId="399DAFB6"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Понуђач</w:t>
      </w:r>
      <w:r w:rsidR="00EE7D3F" w:rsidRPr="00C26D58">
        <w:rPr>
          <w:rFonts w:ascii="Arial" w:hAnsi="Arial" w:cs="Arial"/>
          <w:noProof/>
        </w:rPr>
        <w:t xml:space="preserve"> </w:t>
      </w:r>
      <w:r w:rsidRPr="00C26D58">
        <w:rPr>
          <w:rFonts w:ascii="Arial" w:hAnsi="Arial" w:cs="Arial"/>
          <w:noProof/>
        </w:rPr>
        <w:t>је</w:t>
      </w:r>
      <w:r w:rsidR="00EE7D3F" w:rsidRPr="00C26D58">
        <w:rPr>
          <w:rFonts w:ascii="Arial" w:hAnsi="Arial" w:cs="Arial"/>
          <w:noProof/>
        </w:rPr>
        <w:t xml:space="preserve"> </w:t>
      </w:r>
      <w:r w:rsidRPr="00C26D58">
        <w:rPr>
          <w:rFonts w:ascii="Arial" w:hAnsi="Arial" w:cs="Arial"/>
          <w:noProof/>
        </w:rPr>
        <w:t>дужан</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јасно</w:t>
      </w:r>
      <w:r w:rsidR="00EE7D3F" w:rsidRPr="00C26D58">
        <w:rPr>
          <w:rFonts w:ascii="Arial" w:hAnsi="Arial" w:cs="Arial"/>
          <w:noProof/>
        </w:rPr>
        <w:t xml:space="preserve"> </w:t>
      </w:r>
      <w:r w:rsidRPr="00C26D58">
        <w:rPr>
          <w:rFonts w:ascii="Arial" w:hAnsi="Arial" w:cs="Arial"/>
          <w:noProof/>
        </w:rPr>
        <w:t>назначи</w:t>
      </w:r>
      <w:r w:rsidR="00EE7D3F" w:rsidRPr="00C26D58">
        <w:rPr>
          <w:rFonts w:ascii="Arial" w:hAnsi="Arial" w:cs="Arial"/>
          <w:noProof/>
        </w:rPr>
        <w:t xml:space="preserve"> </w:t>
      </w:r>
      <w:r w:rsidRPr="00C26D58">
        <w:rPr>
          <w:rFonts w:ascii="Arial" w:hAnsi="Arial" w:cs="Arial"/>
          <w:noProof/>
        </w:rPr>
        <w:t>који</w:t>
      </w:r>
      <w:r w:rsidR="00EE7D3F" w:rsidRPr="00C26D58">
        <w:rPr>
          <w:rFonts w:ascii="Arial" w:hAnsi="Arial" w:cs="Arial"/>
          <w:noProof/>
        </w:rPr>
        <w:t xml:space="preserve"> </w:t>
      </w:r>
      <w:r w:rsidRPr="00C26D58">
        <w:rPr>
          <w:rFonts w:ascii="Arial" w:hAnsi="Arial" w:cs="Arial"/>
          <w:noProof/>
        </w:rPr>
        <w:t>део</w:t>
      </w:r>
      <w:r w:rsidR="00EE7D3F" w:rsidRPr="00C26D58">
        <w:rPr>
          <w:rFonts w:ascii="Arial" w:hAnsi="Arial" w:cs="Arial"/>
          <w:noProof/>
        </w:rPr>
        <w:t xml:space="preserve"> </w:t>
      </w:r>
      <w:r w:rsidRPr="00C26D58">
        <w:rPr>
          <w:rFonts w:ascii="Arial" w:hAnsi="Arial" w:cs="Arial"/>
          <w:noProof/>
        </w:rPr>
        <w:t>понуде</w:t>
      </w:r>
      <w:r w:rsidR="00EE7D3F" w:rsidRPr="00C26D58">
        <w:rPr>
          <w:rFonts w:ascii="Arial" w:hAnsi="Arial" w:cs="Arial"/>
          <w:noProof/>
        </w:rPr>
        <w:t xml:space="preserve"> </w:t>
      </w:r>
      <w:r w:rsidRPr="00C26D58">
        <w:rPr>
          <w:rFonts w:ascii="Arial" w:hAnsi="Arial" w:cs="Arial"/>
          <w:noProof/>
        </w:rPr>
        <w:t>мења</w:t>
      </w:r>
      <w:r w:rsidR="00EE7D3F" w:rsidRPr="00C26D58">
        <w:rPr>
          <w:rFonts w:ascii="Arial" w:hAnsi="Arial" w:cs="Arial"/>
          <w:noProof/>
        </w:rPr>
        <w:t xml:space="preserve"> </w:t>
      </w:r>
      <w:r w:rsidRPr="00C26D58">
        <w:rPr>
          <w:rFonts w:ascii="Arial" w:hAnsi="Arial" w:cs="Arial"/>
          <w:noProof/>
        </w:rPr>
        <w:t>односно</w:t>
      </w:r>
      <w:r w:rsidR="00EE7D3F" w:rsidRPr="00C26D58">
        <w:rPr>
          <w:rFonts w:ascii="Arial" w:hAnsi="Arial" w:cs="Arial"/>
          <w:noProof/>
        </w:rPr>
        <w:t xml:space="preserve"> </w:t>
      </w:r>
      <w:r w:rsidRPr="00C26D58">
        <w:rPr>
          <w:rFonts w:ascii="Arial" w:hAnsi="Arial" w:cs="Arial"/>
          <w:noProof/>
        </w:rPr>
        <w:t>која</w:t>
      </w:r>
      <w:r w:rsidR="00EE7D3F" w:rsidRPr="00C26D58">
        <w:rPr>
          <w:rFonts w:ascii="Arial" w:hAnsi="Arial" w:cs="Arial"/>
          <w:noProof/>
        </w:rPr>
        <w:t xml:space="preserve"> </w:t>
      </w:r>
      <w:r w:rsidRPr="00C26D58">
        <w:rPr>
          <w:rFonts w:ascii="Arial" w:hAnsi="Arial" w:cs="Arial"/>
          <w:noProof/>
        </w:rPr>
        <w:t>документа</w:t>
      </w:r>
      <w:r w:rsidR="00EE7D3F" w:rsidRPr="00C26D58">
        <w:rPr>
          <w:rFonts w:ascii="Arial" w:hAnsi="Arial" w:cs="Arial"/>
          <w:noProof/>
        </w:rPr>
        <w:t xml:space="preserve"> </w:t>
      </w:r>
      <w:r w:rsidRPr="00C26D58">
        <w:rPr>
          <w:rFonts w:ascii="Arial" w:hAnsi="Arial" w:cs="Arial"/>
          <w:noProof/>
        </w:rPr>
        <w:t>накнадно</w:t>
      </w:r>
      <w:r w:rsidR="00EE7D3F" w:rsidRPr="00C26D58">
        <w:rPr>
          <w:rFonts w:ascii="Arial" w:hAnsi="Arial" w:cs="Arial"/>
          <w:noProof/>
        </w:rPr>
        <w:t xml:space="preserve"> </w:t>
      </w:r>
      <w:r w:rsidRPr="00C26D58">
        <w:rPr>
          <w:rFonts w:ascii="Arial" w:hAnsi="Arial" w:cs="Arial"/>
          <w:noProof/>
        </w:rPr>
        <w:t>доставља</w:t>
      </w:r>
      <w:r w:rsidR="00EE7D3F" w:rsidRPr="00C26D58">
        <w:rPr>
          <w:rFonts w:ascii="Arial" w:hAnsi="Arial" w:cs="Arial"/>
          <w:noProof/>
        </w:rPr>
        <w:t xml:space="preserve">. </w:t>
      </w:r>
    </w:p>
    <w:p w14:paraId="716AA158"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Измену</w:t>
      </w:r>
      <w:r w:rsidR="00EE7D3F" w:rsidRPr="00C26D58">
        <w:rPr>
          <w:rFonts w:ascii="Arial" w:hAnsi="Arial" w:cs="Arial"/>
          <w:noProof/>
        </w:rPr>
        <w:t xml:space="preserve">, </w:t>
      </w:r>
      <w:r w:rsidRPr="00C26D58">
        <w:rPr>
          <w:rFonts w:ascii="Arial" w:hAnsi="Arial" w:cs="Arial"/>
          <w:noProof/>
        </w:rPr>
        <w:t>допуну</w:t>
      </w:r>
      <w:r w:rsidR="00EE7D3F" w:rsidRPr="00C26D58">
        <w:rPr>
          <w:rFonts w:ascii="Arial" w:hAnsi="Arial" w:cs="Arial"/>
          <w:noProof/>
        </w:rPr>
        <w:t xml:space="preserve"> </w:t>
      </w:r>
      <w:r w:rsidRPr="00C26D58">
        <w:rPr>
          <w:rFonts w:ascii="Arial" w:hAnsi="Arial" w:cs="Arial"/>
          <w:noProof/>
        </w:rPr>
        <w:t>или</w:t>
      </w:r>
      <w:r w:rsidR="00EE7D3F" w:rsidRPr="00C26D58">
        <w:rPr>
          <w:rFonts w:ascii="Arial" w:hAnsi="Arial" w:cs="Arial"/>
          <w:noProof/>
        </w:rPr>
        <w:t xml:space="preserve"> </w:t>
      </w:r>
      <w:r w:rsidRPr="00C26D58">
        <w:rPr>
          <w:rFonts w:ascii="Arial" w:hAnsi="Arial" w:cs="Arial"/>
          <w:noProof/>
        </w:rPr>
        <w:t>опозив</w:t>
      </w:r>
      <w:r w:rsidR="00EE7D3F" w:rsidRPr="00C26D58">
        <w:rPr>
          <w:rFonts w:ascii="Arial" w:hAnsi="Arial" w:cs="Arial"/>
          <w:noProof/>
        </w:rPr>
        <w:t xml:space="preserve"> </w:t>
      </w:r>
      <w:r w:rsidRPr="00C26D58">
        <w:rPr>
          <w:rFonts w:ascii="Arial" w:hAnsi="Arial" w:cs="Arial"/>
          <w:noProof/>
        </w:rPr>
        <w:t>понуде</w:t>
      </w:r>
      <w:r w:rsidR="00EE7D3F" w:rsidRPr="00C26D58">
        <w:rPr>
          <w:rFonts w:ascii="Arial" w:hAnsi="Arial" w:cs="Arial"/>
          <w:noProof/>
        </w:rPr>
        <w:t xml:space="preserve"> </w:t>
      </w:r>
      <w:r w:rsidRPr="00C26D58">
        <w:rPr>
          <w:rFonts w:ascii="Arial" w:hAnsi="Arial" w:cs="Arial"/>
          <w:noProof/>
        </w:rPr>
        <w:t>треба</w:t>
      </w:r>
      <w:r w:rsidR="00EE7D3F" w:rsidRPr="00C26D58">
        <w:rPr>
          <w:rFonts w:ascii="Arial" w:hAnsi="Arial" w:cs="Arial"/>
          <w:noProof/>
        </w:rPr>
        <w:t xml:space="preserve"> </w:t>
      </w:r>
      <w:r w:rsidRPr="00C26D58">
        <w:rPr>
          <w:rFonts w:ascii="Arial" w:hAnsi="Arial" w:cs="Arial"/>
          <w:noProof/>
        </w:rPr>
        <w:t>доставити</w:t>
      </w:r>
      <w:r w:rsidR="00EE7D3F" w:rsidRPr="00C26D58">
        <w:rPr>
          <w:rFonts w:ascii="Arial" w:hAnsi="Arial" w:cs="Arial"/>
          <w:noProof/>
        </w:rPr>
        <w:t xml:space="preserve"> </w:t>
      </w:r>
      <w:r w:rsidRPr="00C26D58">
        <w:rPr>
          <w:rFonts w:ascii="Arial" w:hAnsi="Arial" w:cs="Arial"/>
          <w:noProof/>
        </w:rPr>
        <w:t>на</w:t>
      </w:r>
      <w:r w:rsidR="00EE7D3F" w:rsidRPr="00C26D58">
        <w:rPr>
          <w:rFonts w:ascii="Arial" w:hAnsi="Arial" w:cs="Arial"/>
          <w:noProof/>
        </w:rPr>
        <w:t xml:space="preserve"> </w:t>
      </w:r>
      <w:r w:rsidRPr="00C26D58">
        <w:rPr>
          <w:rFonts w:ascii="Arial" w:hAnsi="Arial" w:cs="Arial"/>
          <w:noProof/>
        </w:rPr>
        <w:t>адресу</w:t>
      </w:r>
      <w:r w:rsidR="00EE7D3F" w:rsidRPr="00C26D58">
        <w:rPr>
          <w:rFonts w:ascii="Arial" w:hAnsi="Arial" w:cs="Arial"/>
          <w:noProof/>
        </w:rPr>
        <w:t>:</w:t>
      </w:r>
      <w:r w:rsidR="00A02322" w:rsidRPr="00C26D58">
        <w:rPr>
          <w:rFonts w:ascii="Arial" w:hAnsi="Arial" w:cs="Arial"/>
          <w:noProof/>
        </w:rPr>
        <w:t xml:space="preserve"> Министарство рударства и енергетике, Управа за резерве енергената,</w:t>
      </w:r>
      <w:r w:rsidR="00EE7D3F" w:rsidRPr="00C26D58">
        <w:rPr>
          <w:rFonts w:ascii="Arial" w:hAnsi="Arial" w:cs="Arial"/>
          <w:noProof/>
        </w:rPr>
        <w:t xml:space="preserve"> 11000 </w:t>
      </w:r>
      <w:r w:rsidRPr="00C26D58">
        <w:rPr>
          <w:rFonts w:ascii="Arial" w:hAnsi="Arial" w:cs="Arial"/>
          <w:noProof/>
        </w:rPr>
        <w:t>Београд</w:t>
      </w:r>
      <w:r w:rsidR="00EE7D3F" w:rsidRPr="00C26D58">
        <w:rPr>
          <w:rFonts w:ascii="Arial" w:hAnsi="Arial" w:cs="Arial"/>
          <w:noProof/>
        </w:rPr>
        <w:t xml:space="preserve">, </w:t>
      </w:r>
      <w:r w:rsidRPr="00C26D58">
        <w:rPr>
          <w:rFonts w:ascii="Arial" w:hAnsi="Arial" w:cs="Arial"/>
          <w:noProof/>
        </w:rPr>
        <w:t>ул</w:t>
      </w:r>
      <w:r w:rsidR="00EE7D3F" w:rsidRPr="00C26D58">
        <w:rPr>
          <w:rFonts w:ascii="Arial" w:hAnsi="Arial" w:cs="Arial"/>
          <w:noProof/>
        </w:rPr>
        <w:t xml:space="preserve">. </w:t>
      </w:r>
      <w:r w:rsidR="00A02322" w:rsidRPr="00C26D58">
        <w:rPr>
          <w:rFonts w:ascii="Arial" w:hAnsi="Arial" w:cs="Arial"/>
          <w:noProof/>
        </w:rPr>
        <w:t>Немањина</w:t>
      </w:r>
      <w:r w:rsidR="00EE7D3F" w:rsidRPr="00C26D58">
        <w:rPr>
          <w:rFonts w:ascii="Arial" w:hAnsi="Arial" w:cs="Arial"/>
          <w:noProof/>
        </w:rPr>
        <w:t xml:space="preserve"> </w:t>
      </w:r>
      <w:r w:rsidRPr="00C26D58">
        <w:rPr>
          <w:rFonts w:ascii="Arial" w:hAnsi="Arial" w:cs="Arial"/>
          <w:noProof/>
        </w:rPr>
        <w:t>бр</w:t>
      </w:r>
      <w:r w:rsidR="00EE7D3F" w:rsidRPr="00C26D58">
        <w:rPr>
          <w:rFonts w:ascii="Arial" w:hAnsi="Arial" w:cs="Arial"/>
          <w:noProof/>
        </w:rPr>
        <w:t>.2</w:t>
      </w:r>
      <w:r w:rsidR="00A02322" w:rsidRPr="00C26D58">
        <w:rPr>
          <w:rFonts w:ascii="Arial" w:hAnsi="Arial" w:cs="Arial"/>
          <w:noProof/>
        </w:rPr>
        <w:t>2-26</w:t>
      </w:r>
      <w:r w:rsidR="00EE7D3F" w:rsidRPr="00C26D58">
        <w:rPr>
          <w:rFonts w:ascii="Arial" w:hAnsi="Arial" w:cs="Arial"/>
          <w:noProof/>
        </w:rPr>
        <w:t>.</w:t>
      </w:r>
      <w:r w:rsidR="00EE7D3F" w:rsidRPr="00C26D58">
        <w:rPr>
          <w:rFonts w:ascii="Arial" w:hAnsi="Arial" w:cs="Arial"/>
          <w:i/>
          <w:iCs/>
          <w:noProof/>
        </w:rPr>
        <w:t xml:space="preserve">, </w:t>
      </w:r>
      <w:r w:rsidRPr="00C26D58">
        <w:rPr>
          <w:rFonts w:ascii="Arial" w:hAnsi="Arial" w:cs="Arial"/>
          <w:noProof/>
        </w:rPr>
        <w:t>са</w:t>
      </w:r>
      <w:r w:rsidR="00EE7D3F" w:rsidRPr="00C26D58">
        <w:rPr>
          <w:rFonts w:ascii="Arial" w:hAnsi="Arial" w:cs="Arial"/>
          <w:noProof/>
        </w:rPr>
        <w:t xml:space="preserve"> </w:t>
      </w:r>
      <w:r w:rsidRPr="00C26D58">
        <w:rPr>
          <w:rFonts w:ascii="Arial" w:hAnsi="Arial" w:cs="Arial"/>
          <w:noProof/>
        </w:rPr>
        <w:t>назнаком</w:t>
      </w:r>
      <w:r w:rsidR="00EE7D3F" w:rsidRPr="00C26D58">
        <w:rPr>
          <w:rFonts w:ascii="Arial" w:hAnsi="Arial" w:cs="Arial"/>
          <w:noProof/>
        </w:rPr>
        <w:t>:</w:t>
      </w:r>
    </w:p>
    <w:p w14:paraId="22BCB112" w14:textId="77777777" w:rsidR="00B9453F" w:rsidRPr="00C26D58" w:rsidRDefault="00B9453F" w:rsidP="00EE7D3F">
      <w:pPr>
        <w:autoSpaceDE w:val="0"/>
        <w:autoSpaceDN w:val="0"/>
        <w:adjustRightInd w:val="0"/>
        <w:jc w:val="both"/>
        <w:rPr>
          <w:rFonts w:ascii="Arial" w:hAnsi="Arial" w:cs="Arial"/>
          <w:noProof/>
        </w:rPr>
      </w:pPr>
    </w:p>
    <w:p w14:paraId="3BE1BC02" w14:textId="01D4A420" w:rsidR="00EE7D3F" w:rsidRPr="00C26D58" w:rsidRDefault="00EE7D3F" w:rsidP="00EE7D3F">
      <w:pPr>
        <w:jc w:val="both"/>
        <w:rPr>
          <w:rFonts w:ascii="Arial" w:hAnsi="Arial" w:cs="Arial"/>
          <w:b/>
          <w:bCs/>
          <w:noProof/>
        </w:rPr>
      </w:pPr>
      <w:r w:rsidRPr="00C26D58">
        <w:rPr>
          <w:rFonts w:ascii="Arial" w:hAnsi="Arial" w:cs="Arial"/>
          <w:noProof/>
        </w:rPr>
        <w:t>„</w:t>
      </w:r>
      <w:r w:rsidR="0043797B" w:rsidRPr="00C26D58">
        <w:rPr>
          <w:rFonts w:ascii="Arial" w:hAnsi="Arial" w:cs="Arial"/>
          <w:b/>
          <w:bCs/>
          <w:noProof/>
        </w:rPr>
        <w:t>Измена</w:t>
      </w:r>
      <w:r w:rsidRPr="00C26D58">
        <w:rPr>
          <w:rFonts w:ascii="Arial" w:hAnsi="Arial" w:cs="Arial"/>
          <w:b/>
          <w:bCs/>
          <w:noProof/>
        </w:rPr>
        <w:t xml:space="preserve"> </w:t>
      </w:r>
      <w:r w:rsidR="0043797B" w:rsidRPr="00C26D58">
        <w:rPr>
          <w:rFonts w:ascii="Arial" w:hAnsi="Arial" w:cs="Arial"/>
          <w:b/>
          <w:bCs/>
          <w:noProof/>
        </w:rPr>
        <w:t>понуде</w:t>
      </w:r>
      <w:r w:rsidRPr="00C26D58">
        <w:rPr>
          <w:rFonts w:ascii="Arial" w:hAnsi="Arial" w:cs="Arial"/>
          <w:b/>
          <w:bCs/>
          <w:noProof/>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Pr="00C26D58">
        <w:rPr>
          <w:rFonts w:ascii="Arial" w:hAnsi="Arial" w:cs="Arial"/>
          <w:b/>
          <w:bCs/>
          <w:noProof/>
        </w:rPr>
        <w:t xml:space="preserve"> </w:t>
      </w:r>
      <w:r w:rsidR="0043797B" w:rsidRPr="00C26D58">
        <w:rPr>
          <w:rFonts w:ascii="Arial" w:hAnsi="Arial" w:cs="Arial"/>
          <w:b/>
          <w:bCs/>
          <w:noProof/>
        </w:rPr>
        <w:t>услуге</w:t>
      </w:r>
      <w:r w:rsidR="00C754F9" w:rsidRPr="00C26D58">
        <w:rPr>
          <w:rFonts w:ascii="Arial" w:hAnsi="Arial" w:cs="Arial"/>
          <w:b/>
          <w:bCs/>
          <w:noProof/>
        </w:rPr>
        <w:t>:</w:t>
      </w:r>
      <w:r w:rsidRPr="00C26D58">
        <w:rPr>
          <w:rFonts w:ascii="Arial" w:hAnsi="Arial" w:cs="Arial"/>
          <w:b/>
        </w:rPr>
        <w:t xml:space="preserve"> </w:t>
      </w:r>
      <w:r w:rsidR="00AB1E0B" w:rsidRPr="00C26D58">
        <w:rPr>
          <w:rFonts w:ascii="Arial" w:hAnsi="Arial" w:cs="Arial"/>
          <w:b/>
          <w:w w:val="106"/>
        </w:rPr>
        <w:t>Осигурање робе-нафте и деривата нафте</w:t>
      </w:r>
      <w:r w:rsidR="00EB1581" w:rsidRPr="00C26D58">
        <w:rPr>
          <w:rFonts w:ascii="Arial" w:hAnsi="Arial" w:cs="Arial"/>
          <w:b/>
          <w:bCs/>
          <w:noProof/>
        </w:rPr>
        <w:t xml:space="preserve"> </w:t>
      </w:r>
      <w:r w:rsidRPr="00C26D58">
        <w:rPr>
          <w:rFonts w:ascii="Arial" w:hAnsi="Arial" w:cs="Arial"/>
          <w:b/>
          <w:bCs/>
          <w:noProof/>
        </w:rPr>
        <w:t xml:space="preserve">- </w:t>
      </w:r>
      <w:r w:rsidR="0043797B" w:rsidRPr="00C26D58">
        <w:rPr>
          <w:rFonts w:ascii="Arial" w:hAnsi="Arial" w:cs="Arial"/>
          <w:b/>
          <w:bCs/>
          <w:noProof/>
        </w:rPr>
        <w:t>НЕ</w:t>
      </w:r>
      <w:r w:rsidRPr="00C26D58">
        <w:rPr>
          <w:rFonts w:ascii="Arial" w:hAnsi="Arial" w:cs="Arial"/>
          <w:b/>
          <w:bCs/>
          <w:noProof/>
        </w:rPr>
        <w:t xml:space="preserve"> </w:t>
      </w:r>
      <w:r w:rsidR="0043797B" w:rsidRPr="00C26D58">
        <w:rPr>
          <w:rFonts w:ascii="Arial" w:hAnsi="Arial" w:cs="Arial"/>
          <w:b/>
          <w:bCs/>
          <w:noProof/>
        </w:rPr>
        <w:t>ОТВАРАТИ</w:t>
      </w:r>
      <w:r w:rsidRPr="00C26D58">
        <w:rPr>
          <w:rFonts w:ascii="Arial" w:hAnsi="Arial" w:cs="Arial"/>
          <w:b/>
          <w:bCs/>
          <w:noProof/>
        </w:rPr>
        <w:t xml:space="preserve">” </w:t>
      </w:r>
    </w:p>
    <w:p w14:paraId="5DF6629B" w14:textId="77777777" w:rsidR="00EE7D3F" w:rsidRPr="00C26D58" w:rsidRDefault="0043797B" w:rsidP="00EE7D3F">
      <w:pPr>
        <w:jc w:val="both"/>
        <w:rPr>
          <w:rFonts w:ascii="Arial" w:hAnsi="Arial" w:cs="Arial"/>
          <w:noProof/>
        </w:rPr>
      </w:pPr>
      <w:r w:rsidRPr="00C26D58">
        <w:rPr>
          <w:rFonts w:ascii="Arial" w:hAnsi="Arial" w:cs="Arial"/>
          <w:noProof/>
        </w:rPr>
        <w:t>или</w:t>
      </w:r>
    </w:p>
    <w:p w14:paraId="5031B1E5" w14:textId="70000666" w:rsidR="00EE7D3F" w:rsidRPr="00C26D58" w:rsidRDefault="00EE7D3F" w:rsidP="00EE7D3F">
      <w:pPr>
        <w:autoSpaceDE w:val="0"/>
        <w:autoSpaceDN w:val="0"/>
        <w:adjustRightInd w:val="0"/>
        <w:jc w:val="both"/>
        <w:rPr>
          <w:rFonts w:ascii="Arial" w:hAnsi="Arial" w:cs="Arial"/>
          <w:b/>
          <w:bCs/>
          <w:noProof/>
        </w:rPr>
      </w:pPr>
      <w:r w:rsidRPr="00C26D58">
        <w:rPr>
          <w:rFonts w:ascii="Arial" w:hAnsi="Arial" w:cs="Arial"/>
          <w:noProof/>
        </w:rPr>
        <w:t>„</w:t>
      </w:r>
      <w:r w:rsidR="0043797B" w:rsidRPr="00C26D58">
        <w:rPr>
          <w:rFonts w:ascii="Arial" w:hAnsi="Arial" w:cs="Arial"/>
          <w:b/>
          <w:bCs/>
          <w:noProof/>
        </w:rPr>
        <w:t>Допуна</w:t>
      </w:r>
      <w:r w:rsidRPr="00C26D58">
        <w:rPr>
          <w:rFonts w:ascii="Arial" w:hAnsi="Arial" w:cs="Arial"/>
          <w:b/>
          <w:bCs/>
          <w:noProof/>
        </w:rPr>
        <w:t xml:space="preserve"> </w:t>
      </w:r>
      <w:r w:rsidR="0043797B" w:rsidRPr="00C26D58">
        <w:rPr>
          <w:rFonts w:ascii="Arial" w:hAnsi="Arial" w:cs="Arial"/>
          <w:b/>
          <w:bCs/>
          <w:noProof/>
        </w:rPr>
        <w:t>понуде</w:t>
      </w:r>
      <w:r w:rsidRPr="00C26D58">
        <w:rPr>
          <w:rFonts w:ascii="Arial" w:hAnsi="Arial" w:cs="Arial"/>
          <w:b/>
          <w:bCs/>
          <w:noProof/>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00C754F9" w:rsidRPr="00C26D58">
        <w:rPr>
          <w:rFonts w:ascii="Arial" w:hAnsi="Arial" w:cs="Arial"/>
          <w:b/>
          <w:bCs/>
          <w:noProof/>
        </w:rPr>
        <w:t>:</w:t>
      </w:r>
      <w:r w:rsidR="00C754F9" w:rsidRPr="00C26D58">
        <w:rPr>
          <w:rFonts w:ascii="Arial" w:hAnsi="Arial" w:cs="Arial"/>
          <w:b/>
        </w:rPr>
        <w:t xml:space="preserve"> </w:t>
      </w:r>
      <w:r w:rsidR="00AB1E0B" w:rsidRPr="00C26D58">
        <w:rPr>
          <w:rFonts w:ascii="Arial" w:hAnsi="Arial" w:cs="Arial"/>
          <w:b/>
          <w:w w:val="106"/>
        </w:rPr>
        <w:t>Осигурање робе-нафте и деривата нафте</w:t>
      </w:r>
      <w:r w:rsidR="00AB1E0B" w:rsidRPr="00C26D58">
        <w:rPr>
          <w:rFonts w:ascii="Arial" w:hAnsi="Arial" w:cs="Arial"/>
          <w:b/>
          <w:w w:val="106"/>
          <w:lang w:val="sr-Cyrl-CS"/>
        </w:rPr>
        <w:t xml:space="preserve"> -</w:t>
      </w:r>
      <w:r w:rsidR="00FE2A15" w:rsidRPr="00C26D58">
        <w:rPr>
          <w:rFonts w:ascii="Arial" w:hAnsi="Arial" w:cs="Arial"/>
          <w:b/>
          <w:bCs/>
          <w:noProof/>
        </w:rPr>
        <w:t xml:space="preserve"> НЕ ОТВАРАТИ</w:t>
      </w:r>
      <w:r w:rsidRPr="00C26D58">
        <w:rPr>
          <w:rFonts w:ascii="Arial" w:hAnsi="Arial" w:cs="Arial"/>
          <w:b/>
          <w:bCs/>
          <w:noProof/>
        </w:rPr>
        <w:t>”</w:t>
      </w:r>
    </w:p>
    <w:p w14:paraId="1D827303"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или</w:t>
      </w:r>
    </w:p>
    <w:p w14:paraId="3083053F" w14:textId="1CBD474A" w:rsidR="00EE7D3F" w:rsidRPr="00C26D58" w:rsidRDefault="00EE7D3F" w:rsidP="00EE7D3F">
      <w:pPr>
        <w:autoSpaceDE w:val="0"/>
        <w:autoSpaceDN w:val="0"/>
        <w:adjustRightInd w:val="0"/>
        <w:jc w:val="both"/>
        <w:rPr>
          <w:rFonts w:ascii="Arial" w:hAnsi="Arial" w:cs="Arial"/>
          <w:b/>
          <w:bCs/>
          <w:noProof/>
        </w:rPr>
      </w:pPr>
      <w:r w:rsidRPr="00C26D58">
        <w:rPr>
          <w:rFonts w:ascii="Arial" w:hAnsi="Arial" w:cs="Arial"/>
          <w:noProof/>
        </w:rPr>
        <w:t>„</w:t>
      </w:r>
      <w:r w:rsidR="0043797B" w:rsidRPr="00C26D58">
        <w:rPr>
          <w:rFonts w:ascii="Arial" w:hAnsi="Arial" w:cs="Arial"/>
          <w:b/>
          <w:bCs/>
          <w:noProof/>
        </w:rPr>
        <w:t>Опозив</w:t>
      </w:r>
      <w:r w:rsidRPr="00C26D58">
        <w:rPr>
          <w:rFonts w:ascii="Arial" w:hAnsi="Arial" w:cs="Arial"/>
          <w:b/>
          <w:bCs/>
          <w:noProof/>
        </w:rPr>
        <w:t xml:space="preserve"> </w:t>
      </w:r>
      <w:r w:rsidR="0043797B" w:rsidRPr="00C26D58">
        <w:rPr>
          <w:rFonts w:ascii="Arial" w:hAnsi="Arial" w:cs="Arial"/>
          <w:b/>
          <w:bCs/>
          <w:noProof/>
        </w:rPr>
        <w:t>понуде</w:t>
      </w:r>
      <w:r w:rsidRPr="00C26D58">
        <w:rPr>
          <w:rFonts w:ascii="Arial" w:hAnsi="Arial" w:cs="Arial"/>
          <w:b/>
          <w:bCs/>
          <w:noProof/>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Pr="00C26D58">
        <w:rPr>
          <w:rFonts w:ascii="Arial" w:hAnsi="Arial" w:cs="Arial"/>
          <w:b/>
          <w:bCs/>
          <w:noProof/>
        </w:rPr>
        <w:t xml:space="preserve"> </w:t>
      </w:r>
      <w:r w:rsidR="0043797B" w:rsidRPr="00C26D58">
        <w:rPr>
          <w:rFonts w:ascii="Arial" w:hAnsi="Arial" w:cs="Arial"/>
          <w:b/>
          <w:bCs/>
          <w:noProof/>
        </w:rPr>
        <w:t>услуге</w:t>
      </w:r>
      <w:r w:rsidR="00C754F9" w:rsidRPr="00C26D58">
        <w:rPr>
          <w:rFonts w:ascii="Arial" w:hAnsi="Arial" w:cs="Arial"/>
          <w:b/>
          <w:bCs/>
          <w:noProof/>
        </w:rPr>
        <w:t>:</w:t>
      </w:r>
      <w:r w:rsidR="00C754F9" w:rsidRPr="00C26D58">
        <w:rPr>
          <w:rFonts w:ascii="Arial" w:hAnsi="Arial" w:cs="Arial"/>
          <w:b/>
        </w:rPr>
        <w:t xml:space="preserve"> </w:t>
      </w:r>
      <w:r w:rsidR="00AB1E0B" w:rsidRPr="00C26D58">
        <w:rPr>
          <w:rFonts w:ascii="Arial" w:hAnsi="Arial" w:cs="Arial"/>
          <w:b/>
          <w:w w:val="106"/>
        </w:rPr>
        <w:t>Осигурање робе-нафте и деривата нафте</w:t>
      </w:r>
      <w:r w:rsidR="00916B86" w:rsidRPr="00C26D58">
        <w:rPr>
          <w:rFonts w:ascii="Arial" w:hAnsi="Arial" w:cs="Arial"/>
          <w:b/>
          <w:bCs/>
          <w:noProof/>
        </w:rPr>
        <w:t xml:space="preserve"> </w:t>
      </w:r>
      <w:r w:rsidR="00FE2A15" w:rsidRPr="00C26D58">
        <w:rPr>
          <w:rFonts w:ascii="Arial" w:hAnsi="Arial" w:cs="Arial"/>
          <w:b/>
          <w:bCs/>
          <w:noProof/>
        </w:rPr>
        <w:t>- НЕ ОТВАРАТИ</w:t>
      </w:r>
      <w:r w:rsidRPr="00C26D58">
        <w:rPr>
          <w:rFonts w:ascii="Arial" w:hAnsi="Arial" w:cs="Arial"/>
          <w:b/>
          <w:bCs/>
          <w:noProof/>
        </w:rPr>
        <w:t>”</w:t>
      </w:r>
    </w:p>
    <w:p w14:paraId="2D6CFC7B" w14:textId="77777777" w:rsidR="00EE7D3F" w:rsidRPr="00C26D58" w:rsidRDefault="00EE7D3F" w:rsidP="00EE7D3F">
      <w:pPr>
        <w:autoSpaceDE w:val="0"/>
        <w:autoSpaceDN w:val="0"/>
        <w:adjustRightInd w:val="0"/>
        <w:jc w:val="both"/>
        <w:rPr>
          <w:rFonts w:ascii="Arial" w:hAnsi="Arial" w:cs="Arial"/>
          <w:noProof/>
        </w:rPr>
      </w:pPr>
      <w:r w:rsidRPr="00C26D58">
        <w:rPr>
          <w:rFonts w:ascii="Arial" w:hAnsi="Arial" w:cs="Arial"/>
          <w:b/>
          <w:bCs/>
          <w:noProof/>
        </w:rPr>
        <w:t xml:space="preserve"> </w:t>
      </w:r>
      <w:r w:rsidR="0043797B" w:rsidRPr="00C26D58">
        <w:rPr>
          <w:rFonts w:ascii="Arial" w:hAnsi="Arial" w:cs="Arial"/>
          <w:noProof/>
        </w:rPr>
        <w:t>или</w:t>
      </w:r>
    </w:p>
    <w:p w14:paraId="491ED62C" w14:textId="417D8640" w:rsidR="00EE7D3F" w:rsidRPr="00C26D58" w:rsidRDefault="00EE7D3F" w:rsidP="00EE7D3F">
      <w:pPr>
        <w:autoSpaceDE w:val="0"/>
        <w:autoSpaceDN w:val="0"/>
        <w:adjustRightInd w:val="0"/>
        <w:jc w:val="both"/>
        <w:rPr>
          <w:rFonts w:ascii="Arial" w:hAnsi="Arial" w:cs="Arial"/>
          <w:b/>
          <w:bCs/>
          <w:noProof/>
        </w:rPr>
      </w:pPr>
      <w:r w:rsidRPr="00C26D58">
        <w:rPr>
          <w:rFonts w:ascii="Arial" w:hAnsi="Arial" w:cs="Arial"/>
          <w:noProof/>
        </w:rPr>
        <w:t>„</w:t>
      </w:r>
      <w:r w:rsidR="0043797B" w:rsidRPr="00C26D58">
        <w:rPr>
          <w:rFonts w:ascii="Arial" w:hAnsi="Arial" w:cs="Arial"/>
          <w:b/>
          <w:bCs/>
          <w:noProof/>
        </w:rPr>
        <w:t>Измена</w:t>
      </w:r>
      <w:r w:rsidRPr="00C26D58">
        <w:rPr>
          <w:rFonts w:ascii="Arial" w:hAnsi="Arial" w:cs="Arial"/>
          <w:b/>
          <w:bCs/>
          <w:noProof/>
        </w:rPr>
        <w:t xml:space="preserve"> </w:t>
      </w:r>
      <w:r w:rsidR="0043797B" w:rsidRPr="00C26D58">
        <w:rPr>
          <w:rFonts w:ascii="Arial" w:hAnsi="Arial" w:cs="Arial"/>
          <w:b/>
          <w:bCs/>
          <w:noProof/>
        </w:rPr>
        <w:t>и</w:t>
      </w:r>
      <w:r w:rsidRPr="00C26D58">
        <w:rPr>
          <w:rFonts w:ascii="Arial" w:hAnsi="Arial" w:cs="Arial"/>
          <w:b/>
          <w:bCs/>
          <w:noProof/>
        </w:rPr>
        <w:t xml:space="preserve"> </w:t>
      </w:r>
      <w:r w:rsidR="0043797B" w:rsidRPr="00C26D58">
        <w:rPr>
          <w:rFonts w:ascii="Arial" w:hAnsi="Arial" w:cs="Arial"/>
          <w:b/>
          <w:bCs/>
          <w:noProof/>
        </w:rPr>
        <w:t>допуна</w:t>
      </w:r>
      <w:r w:rsidRPr="00C26D58">
        <w:rPr>
          <w:rFonts w:ascii="Arial" w:hAnsi="Arial" w:cs="Arial"/>
          <w:b/>
          <w:bCs/>
          <w:noProof/>
        </w:rPr>
        <w:t xml:space="preserve"> </w:t>
      </w:r>
      <w:r w:rsidR="0043797B" w:rsidRPr="00C26D58">
        <w:rPr>
          <w:rFonts w:ascii="Arial" w:hAnsi="Arial" w:cs="Arial"/>
          <w:b/>
          <w:bCs/>
          <w:noProof/>
        </w:rPr>
        <w:t>понуде</w:t>
      </w:r>
      <w:r w:rsidRPr="00C26D58">
        <w:rPr>
          <w:rFonts w:ascii="Arial" w:hAnsi="Arial" w:cs="Arial"/>
          <w:b/>
          <w:bCs/>
          <w:noProof/>
        </w:rPr>
        <w:t xml:space="preserve"> </w:t>
      </w:r>
      <w:r w:rsidR="0043797B" w:rsidRPr="00C26D58">
        <w:rPr>
          <w:rFonts w:ascii="Arial" w:hAnsi="Arial" w:cs="Arial"/>
          <w:b/>
          <w:bCs/>
          <w:noProof/>
        </w:rPr>
        <w:t>за</w:t>
      </w:r>
      <w:r w:rsidRPr="00C26D58">
        <w:rPr>
          <w:rFonts w:ascii="Arial" w:hAnsi="Arial" w:cs="Arial"/>
          <w:b/>
          <w:bCs/>
          <w:noProof/>
        </w:rPr>
        <w:t xml:space="preserve"> </w:t>
      </w:r>
      <w:r w:rsidR="0043797B" w:rsidRPr="00C26D58">
        <w:rPr>
          <w:rFonts w:ascii="Arial" w:hAnsi="Arial" w:cs="Arial"/>
          <w:b/>
          <w:bCs/>
          <w:noProof/>
        </w:rPr>
        <w:t>јавну</w:t>
      </w:r>
      <w:r w:rsidRPr="00C26D58">
        <w:rPr>
          <w:rFonts w:ascii="Arial" w:hAnsi="Arial" w:cs="Arial"/>
          <w:b/>
          <w:bCs/>
          <w:noProof/>
        </w:rPr>
        <w:t xml:space="preserve"> </w:t>
      </w:r>
      <w:r w:rsidR="0043797B" w:rsidRPr="00C26D58">
        <w:rPr>
          <w:rFonts w:ascii="Arial" w:hAnsi="Arial" w:cs="Arial"/>
          <w:b/>
          <w:bCs/>
          <w:noProof/>
        </w:rPr>
        <w:t>набавку</w:t>
      </w:r>
      <w:r w:rsidR="00C754F9" w:rsidRPr="00C26D58">
        <w:rPr>
          <w:rFonts w:ascii="Arial" w:hAnsi="Arial" w:cs="Arial"/>
          <w:b/>
          <w:bCs/>
          <w:noProof/>
        </w:rPr>
        <w:t>:</w:t>
      </w:r>
      <w:r w:rsidR="00C754F9" w:rsidRPr="00C26D58">
        <w:rPr>
          <w:rFonts w:ascii="Arial" w:hAnsi="Arial" w:cs="Arial"/>
          <w:b/>
        </w:rPr>
        <w:t xml:space="preserve"> </w:t>
      </w:r>
      <w:r w:rsidR="00AB1E0B" w:rsidRPr="00C26D58">
        <w:rPr>
          <w:rFonts w:ascii="Arial" w:hAnsi="Arial" w:cs="Arial"/>
          <w:b/>
          <w:w w:val="106"/>
        </w:rPr>
        <w:t>Осигурање робе-нафте и деривата нафте</w:t>
      </w:r>
      <w:r w:rsidR="00916B86" w:rsidRPr="00C26D58">
        <w:rPr>
          <w:rFonts w:ascii="Arial" w:hAnsi="Arial" w:cs="Arial"/>
          <w:b/>
          <w:bCs/>
          <w:noProof/>
        </w:rPr>
        <w:t xml:space="preserve"> </w:t>
      </w:r>
      <w:r w:rsidR="00FE2A15" w:rsidRPr="00C26D58">
        <w:rPr>
          <w:rFonts w:ascii="Arial" w:hAnsi="Arial" w:cs="Arial"/>
          <w:b/>
          <w:bCs/>
          <w:noProof/>
        </w:rPr>
        <w:t>- НЕ ОТВАРАТИ</w:t>
      </w:r>
      <w:r w:rsidRPr="00C26D58">
        <w:rPr>
          <w:rFonts w:ascii="Arial" w:hAnsi="Arial" w:cs="Arial"/>
          <w:b/>
          <w:bCs/>
          <w:noProof/>
        </w:rPr>
        <w:t>”.</w:t>
      </w:r>
    </w:p>
    <w:p w14:paraId="3F0B2782" w14:textId="77777777" w:rsidR="00B9453F" w:rsidRPr="00C26D58" w:rsidRDefault="00B9453F" w:rsidP="00EE7D3F">
      <w:pPr>
        <w:autoSpaceDE w:val="0"/>
        <w:autoSpaceDN w:val="0"/>
        <w:adjustRightInd w:val="0"/>
        <w:jc w:val="both"/>
        <w:rPr>
          <w:rFonts w:ascii="Arial" w:hAnsi="Arial" w:cs="Arial"/>
          <w:noProof/>
        </w:rPr>
      </w:pPr>
    </w:p>
    <w:p w14:paraId="29F771AE"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На</w:t>
      </w:r>
      <w:r w:rsidR="00EE7D3F" w:rsidRPr="00C26D58">
        <w:rPr>
          <w:rFonts w:ascii="Arial" w:hAnsi="Arial" w:cs="Arial"/>
          <w:noProof/>
        </w:rPr>
        <w:t xml:space="preserve"> </w:t>
      </w:r>
      <w:r w:rsidRPr="00C26D58">
        <w:rPr>
          <w:rFonts w:ascii="Arial" w:hAnsi="Arial" w:cs="Arial"/>
          <w:noProof/>
        </w:rPr>
        <w:t>полеђини</w:t>
      </w:r>
      <w:r w:rsidR="00EE7D3F" w:rsidRPr="00C26D58">
        <w:rPr>
          <w:rFonts w:ascii="Arial" w:hAnsi="Arial" w:cs="Arial"/>
          <w:noProof/>
        </w:rPr>
        <w:t xml:space="preserve"> </w:t>
      </w:r>
      <w:r w:rsidRPr="00C26D58">
        <w:rPr>
          <w:rFonts w:ascii="Arial" w:hAnsi="Arial" w:cs="Arial"/>
          <w:noProof/>
        </w:rPr>
        <w:t>коверте</w:t>
      </w:r>
      <w:r w:rsidR="00EE7D3F" w:rsidRPr="00C26D58">
        <w:rPr>
          <w:rFonts w:ascii="Arial" w:hAnsi="Arial" w:cs="Arial"/>
          <w:noProof/>
        </w:rPr>
        <w:t xml:space="preserve"> </w:t>
      </w:r>
      <w:r w:rsidRPr="00C26D58">
        <w:rPr>
          <w:rFonts w:ascii="Arial" w:hAnsi="Arial" w:cs="Arial"/>
          <w:noProof/>
        </w:rPr>
        <w:t>или</w:t>
      </w:r>
      <w:r w:rsidR="00EE7D3F" w:rsidRPr="00C26D58">
        <w:rPr>
          <w:rFonts w:ascii="Arial" w:hAnsi="Arial" w:cs="Arial"/>
          <w:noProof/>
        </w:rPr>
        <w:t xml:space="preserve"> </w:t>
      </w:r>
      <w:r w:rsidRPr="00C26D58">
        <w:rPr>
          <w:rFonts w:ascii="Arial" w:hAnsi="Arial" w:cs="Arial"/>
          <w:noProof/>
        </w:rPr>
        <w:t>на</w:t>
      </w:r>
      <w:r w:rsidR="00EE7D3F" w:rsidRPr="00C26D58">
        <w:rPr>
          <w:rFonts w:ascii="Arial" w:hAnsi="Arial" w:cs="Arial"/>
          <w:noProof/>
        </w:rPr>
        <w:t xml:space="preserve"> </w:t>
      </w:r>
      <w:r w:rsidRPr="00C26D58">
        <w:rPr>
          <w:rFonts w:ascii="Arial" w:hAnsi="Arial" w:cs="Arial"/>
          <w:noProof/>
        </w:rPr>
        <w:t>кутији</w:t>
      </w:r>
      <w:r w:rsidR="00EE7D3F" w:rsidRPr="00C26D58">
        <w:rPr>
          <w:rFonts w:ascii="Arial" w:hAnsi="Arial" w:cs="Arial"/>
          <w:noProof/>
        </w:rPr>
        <w:t xml:space="preserve"> </w:t>
      </w:r>
      <w:r w:rsidRPr="00C26D58">
        <w:rPr>
          <w:rFonts w:ascii="Arial" w:hAnsi="Arial" w:cs="Arial"/>
          <w:noProof/>
        </w:rPr>
        <w:t>навести</w:t>
      </w:r>
      <w:r w:rsidR="00EE7D3F" w:rsidRPr="00C26D58">
        <w:rPr>
          <w:rFonts w:ascii="Arial" w:hAnsi="Arial" w:cs="Arial"/>
          <w:noProof/>
        </w:rPr>
        <w:t xml:space="preserve"> </w:t>
      </w:r>
      <w:r w:rsidRPr="00C26D58">
        <w:rPr>
          <w:rFonts w:ascii="Arial" w:hAnsi="Arial" w:cs="Arial"/>
          <w:noProof/>
        </w:rPr>
        <w:t>назив</w:t>
      </w:r>
      <w:r w:rsidR="00EE7D3F" w:rsidRPr="00C26D58">
        <w:rPr>
          <w:rFonts w:ascii="Arial" w:hAnsi="Arial" w:cs="Arial"/>
          <w:noProof/>
        </w:rPr>
        <w:t xml:space="preserve"> </w:t>
      </w:r>
      <w:r w:rsidRPr="00C26D58">
        <w:rPr>
          <w:rFonts w:ascii="Arial" w:hAnsi="Arial" w:cs="Arial"/>
          <w:noProof/>
        </w:rPr>
        <w:t>и</w:t>
      </w:r>
      <w:r w:rsidR="00EE7D3F" w:rsidRPr="00C26D58">
        <w:rPr>
          <w:rFonts w:ascii="Arial" w:hAnsi="Arial" w:cs="Arial"/>
          <w:noProof/>
        </w:rPr>
        <w:t xml:space="preserve"> </w:t>
      </w:r>
      <w:r w:rsidRPr="00C26D58">
        <w:rPr>
          <w:rFonts w:ascii="Arial" w:hAnsi="Arial" w:cs="Arial"/>
          <w:noProof/>
        </w:rPr>
        <w:t>адресу</w:t>
      </w:r>
      <w:r w:rsidR="00EE7D3F" w:rsidRPr="00C26D58">
        <w:rPr>
          <w:rFonts w:ascii="Arial" w:hAnsi="Arial" w:cs="Arial"/>
          <w:noProof/>
        </w:rPr>
        <w:t xml:space="preserve"> </w:t>
      </w:r>
      <w:r w:rsidRPr="00C26D58">
        <w:rPr>
          <w:rFonts w:ascii="Arial" w:hAnsi="Arial" w:cs="Arial"/>
          <w:noProof/>
        </w:rPr>
        <w:t>понуђача</w:t>
      </w:r>
      <w:r w:rsidR="00EE7D3F" w:rsidRPr="00C26D58">
        <w:rPr>
          <w:rFonts w:ascii="Arial" w:hAnsi="Arial" w:cs="Arial"/>
          <w:noProof/>
        </w:rPr>
        <w:t xml:space="preserve">. </w:t>
      </w:r>
      <w:r w:rsidRPr="00C26D58">
        <w:rPr>
          <w:rFonts w:ascii="Arial" w:hAnsi="Arial" w:cs="Arial"/>
          <w:noProof/>
        </w:rPr>
        <w:t>У</w:t>
      </w:r>
      <w:r w:rsidR="00EE7D3F" w:rsidRPr="00C26D58">
        <w:rPr>
          <w:rFonts w:ascii="Arial" w:hAnsi="Arial" w:cs="Arial"/>
          <w:noProof/>
        </w:rPr>
        <w:t xml:space="preserve"> </w:t>
      </w:r>
      <w:r w:rsidRPr="00C26D58">
        <w:rPr>
          <w:rFonts w:ascii="Arial" w:hAnsi="Arial" w:cs="Arial"/>
          <w:noProof/>
        </w:rPr>
        <w:t>случају</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понуду</w:t>
      </w:r>
      <w:r w:rsidR="00EE7D3F" w:rsidRPr="00C26D58">
        <w:rPr>
          <w:rFonts w:ascii="Arial" w:hAnsi="Arial" w:cs="Arial"/>
          <w:noProof/>
        </w:rPr>
        <w:t xml:space="preserve"> </w:t>
      </w:r>
      <w:r w:rsidRPr="00C26D58">
        <w:rPr>
          <w:rFonts w:ascii="Arial" w:hAnsi="Arial" w:cs="Arial"/>
          <w:noProof/>
        </w:rPr>
        <w:t>подноси</w:t>
      </w:r>
      <w:r w:rsidR="00EE7D3F" w:rsidRPr="00C26D58">
        <w:rPr>
          <w:rFonts w:ascii="Arial" w:hAnsi="Arial" w:cs="Arial"/>
          <w:noProof/>
        </w:rPr>
        <w:t xml:space="preserve"> </w:t>
      </w:r>
      <w:r w:rsidRPr="00C26D58">
        <w:rPr>
          <w:rFonts w:ascii="Arial" w:hAnsi="Arial" w:cs="Arial"/>
          <w:noProof/>
        </w:rPr>
        <w:t>група</w:t>
      </w:r>
      <w:r w:rsidR="00EE7D3F" w:rsidRPr="00C26D58">
        <w:rPr>
          <w:rFonts w:ascii="Arial" w:hAnsi="Arial" w:cs="Arial"/>
          <w:noProof/>
        </w:rPr>
        <w:t xml:space="preserve"> </w:t>
      </w:r>
      <w:r w:rsidRPr="00C26D58">
        <w:rPr>
          <w:rFonts w:ascii="Arial" w:hAnsi="Arial" w:cs="Arial"/>
          <w:noProof/>
        </w:rPr>
        <w:t>понуђача</w:t>
      </w:r>
      <w:r w:rsidR="00EE7D3F" w:rsidRPr="00C26D58">
        <w:rPr>
          <w:rFonts w:ascii="Arial" w:hAnsi="Arial" w:cs="Arial"/>
          <w:noProof/>
        </w:rPr>
        <w:t xml:space="preserve">, </w:t>
      </w:r>
      <w:r w:rsidRPr="00C26D58">
        <w:rPr>
          <w:rFonts w:ascii="Arial" w:hAnsi="Arial" w:cs="Arial"/>
          <w:noProof/>
        </w:rPr>
        <w:t>на</w:t>
      </w:r>
      <w:r w:rsidR="00EE7D3F" w:rsidRPr="00C26D58">
        <w:rPr>
          <w:rFonts w:ascii="Arial" w:hAnsi="Arial" w:cs="Arial"/>
          <w:noProof/>
        </w:rPr>
        <w:t xml:space="preserve"> </w:t>
      </w:r>
      <w:r w:rsidRPr="00C26D58">
        <w:rPr>
          <w:rFonts w:ascii="Arial" w:hAnsi="Arial" w:cs="Arial"/>
          <w:noProof/>
        </w:rPr>
        <w:t>коверти</w:t>
      </w:r>
      <w:r w:rsidR="00EE7D3F" w:rsidRPr="00C26D58">
        <w:rPr>
          <w:rFonts w:ascii="Arial" w:hAnsi="Arial" w:cs="Arial"/>
          <w:noProof/>
        </w:rPr>
        <w:t xml:space="preserve"> </w:t>
      </w:r>
      <w:r w:rsidRPr="00C26D58">
        <w:rPr>
          <w:rFonts w:ascii="Arial" w:hAnsi="Arial" w:cs="Arial"/>
          <w:noProof/>
        </w:rPr>
        <w:t>је</w:t>
      </w:r>
      <w:r w:rsidR="00EE7D3F" w:rsidRPr="00C26D58">
        <w:rPr>
          <w:rFonts w:ascii="Arial" w:hAnsi="Arial" w:cs="Arial"/>
          <w:noProof/>
        </w:rPr>
        <w:t xml:space="preserve"> </w:t>
      </w:r>
      <w:r w:rsidRPr="00C26D58">
        <w:rPr>
          <w:rFonts w:ascii="Arial" w:hAnsi="Arial" w:cs="Arial"/>
          <w:noProof/>
        </w:rPr>
        <w:t>потребно</w:t>
      </w:r>
      <w:r w:rsidR="00EE7D3F" w:rsidRPr="00C26D58">
        <w:rPr>
          <w:rFonts w:ascii="Arial" w:hAnsi="Arial" w:cs="Arial"/>
          <w:noProof/>
        </w:rPr>
        <w:t xml:space="preserve"> </w:t>
      </w:r>
      <w:r w:rsidRPr="00C26D58">
        <w:rPr>
          <w:rFonts w:ascii="Arial" w:hAnsi="Arial" w:cs="Arial"/>
          <w:noProof/>
        </w:rPr>
        <w:t>назначити</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се</w:t>
      </w:r>
      <w:r w:rsidR="00EE7D3F" w:rsidRPr="00C26D58">
        <w:rPr>
          <w:rFonts w:ascii="Arial" w:hAnsi="Arial" w:cs="Arial"/>
          <w:noProof/>
        </w:rPr>
        <w:t xml:space="preserve"> </w:t>
      </w:r>
      <w:r w:rsidRPr="00C26D58">
        <w:rPr>
          <w:rFonts w:ascii="Arial" w:hAnsi="Arial" w:cs="Arial"/>
          <w:noProof/>
        </w:rPr>
        <w:t>ради</w:t>
      </w:r>
      <w:r w:rsidR="00EE7D3F" w:rsidRPr="00C26D58">
        <w:rPr>
          <w:rFonts w:ascii="Arial" w:hAnsi="Arial" w:cs="Arial"/>
          <w:noProof/>
        </w:rPr>
        <w:t xml:space="preserve"> </w:t>
      </w:r>
      <w:r w:rsidRPr="00C26D58">
        <w:rPr>
          <w:rFonts w:ascii="Arial" w:hAnsi="Arial" w:cs="Arial"/>
          <w:noProof/>
        </w:rPr>
        <w:t>о</w:t>
      </w:r>
      <w:r w:rsidR="00EE7D3F" w:rsidRPr="00C26D58">
        <w:rPr>
          <w:rFonts w:ascii="Arial" w:hAnsi="Arial" w:cs="Arial"/>
          <w:noProof/>
        </w:rPr>
        <w:t xml:space="preserve"> </w:t>
      </w:r>
      <w:r w:rsidRPr="00C26D58">
        <w:rPr>
          <w:rFonts w:ascii="Arial" w:hAnsi="Arial" w:cs="Arial"/>
          <w:noProof/>
        </w:rPr>
        <w:t>групи</w:t>
      </w:r>
      <w:r w:rsidR="00EE7D3F" w:rsidRPr="00C26D58">
        <w:rPr>
          <w:rFonts w:ascii="Arial" w:hAnsi="Arial" w:cs="Arial"/>
          <w:noProof/>
        </w:rPr>
        <w:t xml:space="preserve"> </w:t>
      </w:r>
      <w:r w:rsidRPr="00C26D58">
        <w:rPr>
          <w:rFonts w:ascii="Arial" w:hAnsi="Arial" w:cs="Arial"/>
          <w:noProof/>
        </w:rPr>
        <w:t>понуђача</w:t>
      </w:r>
      <w:r w:rsidR="00EE7D3F" w:rsidRPr="00C26D58">
        <w:rPr>
          <w:rFonts w:ascii="Arial" w:hAnsi="Arial" w:cs="Arial"/>
          <w:noProof/>
        </w:rPr>
        <w:t xml:space="preserve"> </w:t>
      </w:r>
      <w:r w:rsidRPr="00C26D58">
        <w:rPr>
          <w:rFonts w:ascii="Arial" w:hAnsi="Arial" w:cs="Arial"/>
          <w:noProof/>
        </w:rPr>
        <w:t>и</w:t>
      </w:r>
      <w:r w:rsidR="00EE7D3F" w:rsidRPr="00C26D58">
        <w:rPr>
          <w:rFonts w:ascii="Arial" w:hAnsi="Arial" w:cs="Arial"/>
          <w:noProof/>
        </w:rPr>
        <w:t xml:space="preserve"> </w:t>
      </w:r>
      <w:r w:rsidRPr="00C26D58">
        <w:rPr>
          <w:rFonts w:ascii="Arial" w:hAnsi="Arial" w:cs="Arial"/>
          <w:noProof/>
        </w:rPr>
        <w:t>навести</w:t>
      </w:r>
      <w:r w:rsidR="00EE7D3F" w:rsidRPr="00C26D58">
        <w:rPr>
          <w:rFonts w:ascii="Arial" w:hAnsi="Arial" w:cs="Arial"/>
          <w:noProof/>
        </w:rPr>
        <w:t xml:space="preserve"> </w:t>
      </w:r>
      <w:r w:rsidRPr="00C26D58">
        <w:rPr>
          <w:rFonts w:ascii="Arial" w:hAnsi="Arial" w:cs="Arial"/>
          <w:noProof/>
        </w:rPr>
        <w:t>називе</w:t>
      </w:r>
      <w:r w:rsidR="00EE7D3F" w:rsidRPr="00C26D58">
        <w:rPr>
          <w:rFonts w:ascii="Arial" w:hAnsi="Arial" w:cs="Arial"/>
          <w:noProof/>
        </w:rPr>
        <w:t xml:space="preserve"> </w:t>
      </w:r>
      <w:r w:rsidRPr="00C26D58">
        <w:rPr>
          <w:rFonts w:ascii="Arial" w:hAnsi="Arial" w:cs="Arial"/>
          <w:noProof/>
        </w:rPr>
        <w:t>и</w:t>
      </w:r>
      <w:r w:rsidR="00EE7D3F" w:rsidRPr="00C26D58">
        <w:rPr>
          <w:rFonts w:ascii="Arial" w:hAnsi="Arial" w:cs="Arial"/>
          <w:noProof/>
        </w:rPr>
        <w:t xml:space="preserve"> </w:t>
      </w:r>
      <w:r w:rsidRPr="00C26D58">
        <w:rPr>
          <w:rFonts w:ascii="Arial" w:hAnsi="Arial" w:cs="Arial"/>
          <w:noProof/>
        </w:rPr>
        <w:t>адресу</w:t>
      </w:r>
      <w:r w:rsidR="00EE7D3F" w:rsidRPr="00C26D58">
        <w:rPr>
          <w:rFonts w:ascii="Arial" w:hAnsi="Arial" w:cs="Arial"/>
          <w:noProof/>
        </w:rPr>
        <w:t xml:space="preserve"> </w:t>
      </w:r>
      <w:r w:rsidRPr="00C26D58">
        <w:rPr>
          <w:rFonts w:ascii="Arial" w:hAnsi="Arial" w:cs="Arial"/>
          <w:noProof/>
        </w:rPr>
        <w:t>свих</w:t>
      </w:r>
      <w:r w:rsidR="00EE7D3F" w:rsidRPr="00C26D58">
        <w:rPr>
          <w:rFonts w:ascii="Arial" w:hAnsi="Arial" w:cs="Arial"/>
          <w:noProof/>
        </w:rPr>
        <w:t xml:space="preserve"> </w:t>
      </w:r>
      <w:r w:rsidRPr="00C26D58">
        <w:rPr>
          <w:rFonts w:ascii="Arial" w:hAnsi="Arial" w:cs="Arial"/>
          <w:noProof/>
        </w:rPr>
        <w:t>учесника</w:t>
      </w:r>
      <w:r w:rsidR="00EE7D3F" w:rsidRPr="00C26D58">
        <w:rPr>
          <w:rFonts w:ascii="Arial" w:hAnsi="Arial" w:cs="Arial"/>
          <w:noProof/>
        </w:rPr>
        <w:t xml:space="preserve"> </w:t>
      </w:r>
      <w:r w:rsidRPr="00C26D58">
        <w:rPr>
          <w:rFonts w:ascii="Arial" w:hAnsi="Arial" w:cs="Arial"/>
          <w:noProof/>
        </w:rPr>
        <w:t>у</w:t>
      </w:r>
      <w:r w:rsidR="00EE7D3F" w:rsidRPr="00C26D58">
        <w:rPr>
          <w:rFonts w:ascii="Arial" w:hAnsi="Arial" w:cs="Arial"/>
          <w:noProof/>
        </w:rPr>
        <w:t xml:space="preserve"> </w:t>
      </w:r>
      <w:r w:rsidRPr="00C26D58">
        <w:rPr>
          <w:rFonts w:ascii="Arial" w:hAnsi="Arial" w:cs="Arial"/>
          <w:noProof/>
        </w:rPr>
        <w:t>заједничкој</w:t>
      </w:r>
      <w:r w:rsidR="00EE7D3F" w:rsidRPr="00C26D58">
        <w:rPr>
          <w:rFonts w:ascii="Arial" w:hAnsi="Arial" w:cs="Arial"/>
          <w:noProof/>
        </w:rPr>
        <w:t xml:space="preserve"> </w:t>
      </w:r>
      <w:r w:rsidRPr="00C26D58">
        <w:rPr>
          <w:rFonts w:ascii="Arial" w:hAnsi="Arial" w:cs="Arial"/>
          <w:noProof/>
        </w:rPr>
        <w:t>понуди</w:t>
      </w:r>
      <w:r w:rsidR="00EE7D3F" w:rsidRPr="00C26D58">
        <w:rPr>
          <w:rFonts w:ascii="Arial" w:hAnsi="Arial" w:cs="Arial"/>
          <w:noProof/>
        </w:rPr>
        <w:t>.</w:t>
      </w:r>
    </w:p>
    <w:p w14:paraId="14D0F6AE" w14:textId="77777777" w:rsidR="00EE7D3F" w:rsidRPr="00C26D58" w:rsidRDefault="0043797B" w:rsidP="00EE7D3F">
      <w:pPr>
        <w:jc w:val="both"/>
        <w:rPr>
          <w:rFonts w:ascii="Arial" w:hAnsi="Arial" w:cs="Arial"/>
          <w:b/>
          <w:noProof/>
        </w:rPr>
      </w:pPr>
      <w:r w:rsidRPr="00C26D58">
        <w:rPr>
          <w:rFonts w:ascii="Arial" w:hAnsi="Arial" w:cs="Arial"/>
          <w:noProof/>
        </w:rPr>
        <w:t>По</w:t>
      </w:r>
      <w:r w:rsidR="00EE7D3F" w:rsidRPr="00C26D58">
        <w:rPr>
          <w:rFonts w:ascii="Arial" w:hAnsi="Arial" w:cs="Arial"/>
          <w:noProof/>
        </w:rPr>
        <w:t xml:space="preserve"> </w:t>
      </w:r>
      <w:r w:rsidRPr="00C26D58">
        <w:rPr>
          <w:rFonts w:ascii="Arial" w:hAnsi="Arial" w:cs="Arial"/>
          <w:noProof/>
        </w:rPr>
        <w:t>истеку</w:t>
      </w:r>
      <w:r w:rsidR="00EE7D3F" w:rsidRPr="00C26D58">
        <w:rPr>
          <w:rFonts w:ascii="Arial" w:hAnsi="Arial" w:cs="Arial"/>
          <w:noProof/>
        </w:rPr>
        <w:t xml:space="preserve"> </w:t>
      </w:r>
      <w:r w:rsidRPr="00C26D58">
        <w:rPr>
          <w:rFonts w:ascii="Arial" w:hAnsi="Arial" w:cs="Arial"/>
          <w:noProof/>
        </w:rPr>
        <w:t>рока</w:t>
      </w:r>
      <w:r w:rsidR="00EE7D3F" w:rsidRPr="00C26D58">
        <w:rPr>
          <w:rFonts w:ascii="Arial" w:hAnsi="Arial" w:cs="Arial"/>
          <w:noProof/>
        </w:rPr>
        <w:t xml:space="preserve"> </w:t>
      </w:r>
      <w:r w:rsidRPr="00C26D58">
        <w:rPr>
          <w:rFonts w:ascii="Arial" w:hAnsi="Arial" w:cs="Arial"/>
          <w:noProof/>
        </w:rPr>
        <w:t>за</w:t>
      </w:r>
      <w:r w:rsidR="00EE7D3F" w:rsidRPr="00C26D58">
        <w:rPr>
          <w:rFonts w:ascii="Arial" w:hAnsi="Arial" w:cs="Arial"/>
          <w:noProof/>
        </w:rPr>
        <w:t xml:space="preserve"> </w:t>
      </w:r>
      <w:r w:rsidRPr="00C26D58">
        <w:rPr>
          <w:rFonts w:ascii="Arial" w:hAnsi="Arial" w:cs="Arial"/>
          <w:noProof/>
        </w:rPr>
        <w:t>подношење</w:t>
      </w:r>
      <w:r w:rsidR="00EE7D3F" w:rsidRPr="00C26D58">
        <w:rPr>
          <w:rFonts w:ascii="Arial" w:hAnsi="Arial" w:cs="Arial"/>
          <w:noProof/>
        </w:rPr>
        <w:t xml:space="preserve"> </w:t>
      </w:r>
      <w:r w:rsidRPr="00C26D58">
        <w:rPr>
          <w:rFonts w:ascii="Arial" w:hAnsi="Arial" w:cs="Arial"/>
          <w:noProof/>
        </w:rPr>
        <w:t>понуда</w:t>
      </w:r>
      <w:r w:rsidR="00EE7D3F" w:rsidRPr="00C26D58">
        <w:rPr>
          <w:rFonts w:ascii="Arial" w:hAnsi="Arial" w:cs="Arial"/>
          <w:noProof/>
        </w:rPr>
        <w:t xml:space="preserve"> </w:t>
      </w:r>
      <w:r w:rsidRPr="00C26D58">
        <w:rPr>
          <w:rFonts w:ascii="Arial" w:hAnsi="Arial" w:cs="Arial"/>
          <w:noProof/>
        </w:rPr>
        <w:t>понуђач</w:t>
      </w:r>
      <w:r w:rsidR="00EE7D3F" w:rsidRPr="00C26D58">
        <w:rPr>
          <w:rFonts w:ascii="Arial" w:hAnsi="Arial" w:cs="Arial"/>
          <w:noProof/>
        </w:rPr>
        <w:t xml:space="preserve"> </w:t>
      </w:r>
      <w:r w:rsidRPr="00C26D58">
        <w:rPr>
          <w:rFonts w:ascii="Arial" w:hAnsi="Arial" w:cs="Arial"/>
          <w:noProof/>
        </w:rPr>
        <w:t>не</w:t>
      </w:r>
      <w:r w:rsidR="00EE7D3F" w:rsidRPr="00C26D58">
        <w:rPr>
          <w:rFonts w:ascii="Arial" w:hAnsi="Arial" w:cs="Arial"/>
          <w:noProof/>
        </w:rPr>
        <w:t xml:space="preserve"> </w:t>
      </w:r>
      <w:r w:rsidRPr="00C26D58">
        <w:rPr>
          <w:rFonts w:ascii="Arial" w:hAnsi="Arial" w:cs="Arial"/>
          <w:noProof/>
        </w:rPr>
        <w:t>може</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повуче</w:t>
      </w:r>
      <w:r w:rsidR="00EE7D3F" w:rsidRPr="00C26D58">
        <w:rPr>
          <w:rFonts w:ascii="Arial" w:hAnsi="Arial" w:cs="Arial"/>
          <w:noProof/>
        </w:rPr>
        <w:t xml:space="preserve"> </w:t>
      </w:r>
      <w:r w:rsidRPr="00C26D58">
        <w:rPr>
          <w:rFonts w:ascii="Arial" w:hAnsi="Arial" w:cs="Arial"/>
          <w:noProof/>
        </w:rPr>
        <w:t>нити</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мења</w:t>
      </w:r>
      <w:r w:rsidR="00EE7D3F" w:rsidRPr="00C26D58">
        <w:rPr>
          <w:rFonts w:ascii="Arial" w:hAnsi="Arial" w:cs="Arial"/>
          <w:noProof/>
        </w:rPr>
        <w:t xml:space="preserve"> </w:t>
      </w:r>
      <w:r w:rsidRPr="00C26D58">
        <w:rPr>
          <w:rFonts w:ascii="Arial" w:hAnsi="Arial" w:cs="Arial"/>
          <w:noProof/>
        </w:rPr>
        <w:t>своју</w:t>
      </w:r>
      <w:r w:rsidR="00EE7D3F" w:rsidRPr="00C26D58">
        <w:rPr>
          <w:rFonts w:ascii="Arial" w:hAnsi="Arial" w:cs="Arial"/>
          <w:noProof/>
        </w:rPr>
        <w:t xml:space="preserve"> </w:t>
      </w:r>
      <w:r w:rsidRPr="00C26D58">
        <w:rPr>
          <w:rFonts w:ascii="Arial" w:hAnsi="Arial" w:cs="Arial"/>
          <w:noProof/>
        </w:rPr>
        <w:t>понуду</w:t>
      </w:r>
      <w:r w:rsidR="00EE7D3F" w:rsidRPr="00C26D58">
        <w:rPr>
          <w:rFonts w:ascii="Arial" w:hAnsi="Arial" w:cs="Arial"/>
          <w:noProof/>
        </w:rPr>
        <w:t>.</w:t>
      </w:r>
      <w:r w:rsidR="00EE7D3F" w:rsidRPr="00C26D58">
        <w:rPr>
          <w:rFonts w:ascii="Arial" w:hAnsi="Arial" w:cs="Arial"/>
          <w:b/>
          <w:noProof/>
        </w:rPr>
        <w:t xml:space="preserve">  </w:t>
      </w:r>
    </w:p>
    <w:p w14:paraId="2F943C37" w14:textId="77777777" w:rsidR="00EE7D3F" w:rsidRPr="00C26D58" w:rsidRDefault="0043797B" w:rsidP="00EE7D3F">
      <w:pPr>
        <w:autoSpaceDE w:val="0"/>
        <w:autoSpaceDN w:val="0"/>
        <w:adjustRightInd w:val="0"/>
        <w:jc w:val="both"/>
        <w:rPr>
          <w:rFonts w:ascii="Arial" w:hAnsi="Arial" w:cs="Arial"/>
          <w:noProof/>
        </w:rPr>
      </w:pPr>
      <w:r w:rsidRPr="00C26D58">
        <w:rPr>
          <w:rFonts w:ascii="Arial" w:hAnsi="Arial" w:cs="Arial"/>
          <w:noProof/>
        </w:rPr>
        <w:t>Пожељно</w:t>
      </w:r>
      <w:r w:rsidR="00EE7D3F" w:rsidRPr="00C26D58">
        <w:rPr>
          <w:rFonts w:ascii="Arial" w:hAnsi="Arial" w:cs="Arial"/>
          <w:noProof/>
        </w:rPr>
        <w:t xml:space="preserve"> </w:t>
      </w:r>
      <w:r w:rsidRPr="00C26D58">
        <w:rPr>
          <w:rFonts w:ascii="Arial" w:hAnsi="Arial" w:cs="Arial"/>
          <w:noProof/>
        </w:rPr>
        <w:t>је</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сви</w:t>
      </w:r>
      <w:r w:rsidR="00EE7D3F" w:rsidRPr="00C26D58">
        <w:rPr>
          <w:rFonts w:ascii="Arial" w:hAnsi="Arial" w:cs="Arial"/>
          <w:noProof/>
        </w:rPr>
        <w:t xml:space="preserve"> </w:t>
      </w:r>
      <w:r w:rsidRPr="00C26D58">
        <w:rPr>
          <w:rFonts w:ascii="Arial" w:hAnsi="Arial" w:cs="Arial"/>
          <w:noProof/>
        </w:rPr>
        <w:t>документи</w:t>
      </w:r>
      <w:r w:rsidR="00EE7D3F" w:rsidRPr="00C26D58">
        <w:rPr>
          <w:rFonts w:ascii="Arial" w:hAnsi="Arial" w:cs="Arial"/>
          <w:noProof/>
        </w:rPr>
        <w:t xml:space="preserve"> </w:t>
      </w:r>
      <w:r w:rsidRPr="00C26D58">
        <w:rPr>
          <w:rFonts w:ascii="Arial" w:hAnsi="Arial" w:cs="Arial"/>
          <w:noProof/>
        </w:rPr>
        <w:t>поднети</w:t>
      </w:r>
      <w:r w:rsidR="00EE7D3F" w:rsidRPr="00C26D58">
        <w:rPr>
          <w:rFonts w:ascii="Arial" w:hAnsi="Arial" w:cs="Arial"/>
          <w:noProof/>
        </w:rPr>
        <w:t xml:space="preserve"> </w:t>
      </w:r>
      <w:r w:rsidRPr="00C26D58">
        <w:rPr>
          <w:rFonts w:ascii="Arial" w:hAnsi="Arial" w:cs="Arial"/>
          <w:noProof/>
        </w:rPr>
        <w:t>у</w:t>
      </w:r>
      <w:r w:rsidR="00EE7D3F" w:rsidRPr="00C26D58">
        <w:rPr>
          <w:rFonts w:ascii="Arial" w:hAnsi="Arial" w:cs="Arial"/>
          <w:noProof/>
        </w:rPr>
        <w:t xml:space="preserve"> </w:t>
      </w:r>
      <w:r w:rsidRPr="00C26D58">
        <w:rPr>
          <w:rFonts w:ascii="Arial" w:hAnsi="Arial" w:cs="Arial"/>
          <w:noProof/>
        </w:rPr>
        <w:t>понуди</w:t>
      </w:r>
      <w:r w:rsidR="00EE7D3F" w:rsidRPr="00C26D58">
        <w:rPr>
          <w:rFonts w:ascii="Arial" w:hAnsi="Arial" w:cs="Arial"/>
          <w:noProof/>
        </w:rPr>
        <w:t xml:space="preserve"> </w:t>
      </w:r>
      <w:r w:rsidRPr="00C26D58">
        <w:rPr>
          <w:rFonts w:ascii="Arial" w:hAnsi="Arial" w:cs="Arial"/>
          <w:noProof/>
        </w:rPr>
        <w:t>буду</w:t>
      </w:r>
      <w:r w:rsidR="00EE7D3F" w:rsidRPr="00C26D58">
        <w:rPr>
          <w:rFonts w:ascii="Arial" w:hAnsi="Arial" w:cs="Arial"/>
          <w:noProof/>
        </w:rPr>
        <w:t xml:space="preserve"> </w:t>
      </w:r>
      <w:r w:rsidRPr="00C26D58">
        <w:rPr>
          <w:rFonts w:ascii="Arial" w:hAnsi="Arial" w:cs="Arial"/>
          <w:noProof/>
        </w:rPr>
        <w:t>повезани</w:t>
      </w:r>
      <w:r w:rsidR="00EE7D3F" w:rsidRPr="00C26D58">
        <w:rPr>
          <w:rFonts w:ascii="Arial" w:hAnsi="Arial" w:cs="Arial"/>
          <w:noProof/>
        </w:rPr>
        <w:t xml:space="preserve"> </w:t>
      </w:r>
      <w:r w:rsidRPr="00C26D58">
        <w:rPr>
          <w:rFonts w:ascii="Arial" w:hAnsi="Arial" w:cs="Arial"/>
          <w:noProof/>
        </w:rPr>
        <w:t>траком</w:t>
      </w:r>
      <w:r w:rsidR="00EE7D3F" w:rsidRPr="00C26D58">
        <w:rPr>
          <w:rFonts w:ascii="Arial" w:hAnsi="Arial" w:cs="Arial"/>
          <w:noProof/>
        </w:rPr>
        <w:t xml:space="preserve"> </w:t>
      </w:r>
      <w:r w:rsidRPr="00C26D58">
        <w:rPr>
          <w:rFonts w:ascii="Arial" w:hAnsi="Arial" w:cs="Arial"/>
          <w:noProof/>
        </w:rPr>
        <w:t>у</w:t>
      </w:r>
      <w:r w:rsidR="00EE7D3F" w:rsidRPr="00C26D58">
        <w:rPr>
          <w:rFonts w:ascii="Arial" w:hAnsi="Arial" w:cs="Arial"/>
          <w:noProof/>
        </w:rPr>
        <w:t xml:space="preserve"> </w:t>
      </w:r>
      <w:r w:rsidRPr="00C26D58">
        <w:rPr>
          <w:rFonts w:ascii="Arial" w:hAnsi="Arial" w:cs="Arial"/>
          <w:noProof/>
        </w:rPr>
        <w:t>целину</w:t>
      </w:r>
      <w:r w:rsidR="00EE7D3F" w:rsidRPr="00C26D58">
        <w:rPr>
          <w:rFonts w:ascii="Arial" w:hAnsi="Arial" w:cs="Arial"/>
          <w:noProof/>
        </w:rPr>
        <w:t xml:space="preserve"> </w:t>
      </w:r>
      <w:r w:rsidRPr="00C26D58">
        <w:rPr>
          <w:rFonts w:ascii="Arial" w:hAnsi="Arial" w:cs="Arial"/>
          <w:noProof/>
        </w:rPr>
        <w:t>и</w:t>
      </w:r>
      <w:r w:rsidR="00EE7D3F" w:rsidRPr="00C26D58">
        <w:rPr>
          <w:rFonts w:ascii="Arial" w:hAnsi="Arial" w:cs="Arial"/>
          <w:noProof/>
        </w:rPr>
        <w:t xml:space="preserve"> </w:t>
      </w:r>
      <w:r w:rsidRPr="00C26D58">
        <w:rPr>
          <w:rFonts w:ascii="Arial" w:hAnsi="Arial" w:cs="Arial"/>
          <w:noProof/>
        </w:rPr>
        <w:t>запечаћени</w:t>
      </w:r>
      <w:r w:rsidR="00EE7D3F" w:rsidRPr="00C26D58">
        <w:rPr>
          <w:rFonts w:ascii="Arial" w:hAnsi="Arial" w:cs="Arial"/>
          <w:noProof/>
        </w:rPr>
        <w:t xml:space="preserve">, </w:t>
      </w:r>
      <w:r w:rsidRPr="00C26D58">
        <w:rPr>
          <w:rFonts w:ascii="Arial" w:hAnsi="Arial" w:cs="Arial"/>
          <w:noProof/>
        </w:rPr>
        <w:t>тако</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се</w:t>
      </w:r>
      <w:r w:rsidR="00EE7D3F" w:rsidRPr="00C26D58">
        <w:rPr>
          <w:rFonts w:ascii="Arial" w:hAnsi="Arial" w:cs="Arial"/>
          <w:noProof/>
        </w:rPr>
        <w:t xml:space="preserve"> </w:t>
      </w:r>
      <w:r w:rsidRPr="00C26D58">
        <w:rPr>
          <w:rFonts w:ascii="Arial" w:hAnsi="Arial" w:cs="Arial"/>
          <w:noProof/>
        </w:rPr>
        <w:t>не</w:t>
      </w:r>
      <w:r w:rsidR="00EE7D3F" w:rsidRPr="00C26D58">
        <w:rPr>
          <w:rFonts w:ascii="Arial" w:hAnsi="Arial" w:cs="Arial"/>
          <w:noProof/>
        </w:rPr>
        <w:t xml:space="preserve"> </w:t>
      </w:r>
      <w:r w:rsidRPr="00C26D58">
        <w:rPr>
          <w:rFonts w:ascii="Arial" w:hAnsi="Arial" w:cs="Arial"/>
          <w:noProof/>
        </w:rPr>
        <w:t>могу</w:t>
      </w:r>
      <w:r w:rsidR="00EE7D3F" w:rsidRPr="00C26D58">
        <w:rPr>
          <w:rFonts w:ascii="Arial" w:hAnsi="Arial" w:cs="Arial"/>
          <w:noProof/>
        </w:rPr>
        <w:t xml:space="preserve"> </w:t>
      </w:r>
      <w:r w:rsidRPr="00C26D58">
        <w:rPr>
          <w:rFonts w:ascii="Arial" w:hAnsi="Arial" w:cs="Arial"/>
          <w:noProof/>
        </w:rPr>
        <w:t>накнадно</w:t>
      </w:r>
      <w:r w:rsidR="00EE7D3F" w:rsidRPr="00C26D58">
        <w:rPr>
          <w:rFonts w:ascii="Arial" w:hAnsi="Arial" w:cs="Arial"/>
          <w:noProof/>
        </w:rPr>
        <w:t xml:space="preserve"> </w:t>
      </w:r>
      <w:r w:rsidRPr="00C26D58">
        <w:rPr>
          <w:rFonts w:ascii="Arial" w:hAnsi="Arial" w:cs="Arial"/>
          <w:noProof/>
        </w:rPr>
        <w:t>убацивати</w:t>
      </w:r>
      <w:r w:rsidR="00EE7D3F" w:rsidRPr="00C26D58">
        <w:rPr>
          <w:rFonts w:ascii="Arial" w:hAnsi="Arial" w:cs="Arial"/>
          <w:noProof/>
        </w:rPr>
        <w:t xml:space="preserve">, </w:t>
      </w:r>
      <w:r w:rsidRPr="00C26D58">
        <w:rPr>
          <w:rFonts w:ascii="Arial" w:hAnsi="Arial" w:cs="Arial"/>
          <w:noProof/>
        </w:rPr>
        <w:t>одстрањивати</w:t>
      </w:r>
      <w:r w:rsidR="00EE7D3F" w:rsidRPr="00C26D58">
        <w:rPr>
          <w:rFonts w:ascii="Arial" w:hAnsi="Arial" w:cs="Arial"/>
          <w:noProof/>
        </w:rPr>
        <w:t xml:space="preserve"> </w:t>
      </w:r>
      <w:r w:rsidRPr="00C26D58">
        <w:rPr>
          <w:rFonts w:ascii="Arial" w:hAnsi="Arial" w:cs="Arial"/>
          <w:noProof/>
        </w:rPr>
        <w:t>или</w:t>
      </w:r>
      <w:r w:rsidR="00EE7D3F" w:rsidRPr="00C26D58">
        <w:rPr>
          <w:rFonts w:ascii="Arial" w:hAnsi="Arial" w:cs="Arial"/>
          <w:noProof/>
        </w:rPr>
        <w:t xml:space="preserve"> </w:t>
      </w:r>
      <w:r w:rsidRPr="00C26D58">
        <w:rPr>
          <w:rFonts w:ascii="Arial" w:hAnsi="Arial" w:cs="Arial"/>
          <w:noProof/>
        </w:rPr>
        <w:t>замењивати</w:t>
      </w:r>
      <w:r w:rsidR="00EE7D3F" w:rsidRPr="00C26D58">
        <w:rPr>
          <w:rFonts w:ascii="Arial" w:hAnsi="Arial" w:cs="Arial"/>
          <w:noProof/>
        </w:rPr>
        <w:t xml:space="preserve"> </w:t>
      </w:r>
      <w:r w:rsidRPr="00C26D58">
        <w:rPr>
          <w:rFonts w:ascii="Arial" w:hAnsi="Arial" w:cs="Arial"/>
          <w:noProof/>
        </w:rPr>
        <w:t>појединачни</w:t>
      </w:r>
      <w:r w:rsidR="00EE7D3F" w:rsidRPr="00C26D58">
        <w:rPr>
          <w:rFonts w:ascii="Arial" w:hAnsi="Arial" w:cs="Arial"/>
          <w:noProof/>
        </w:rPr>
        <w:t xml:space="preserve"> </w:t>
      </w:r>
      <w:r w:rsidRPr="00C26D58">
        <w:rPr>
          <w:rFonts w:ascii="Arial" w:hAnsi="Arial" w:cs="Arial"/>
          <w:noProof/>
        </w:rPr>
        <w:t>листови</w:t>
      </w:r>
      <w:r w:rsidR="00EE7D3F" w:rsidRPr="00C26D58">
        <w:rPr>
          <w:rFonts w:ascii="Arial" w:hAnsi="Arial" w:cs="Arial"/>
          <w:noProof/>
        </w:rPr>
        <w:t xml:space="preserve">, </w:t>
      </w:r>
      <w:r w:rsidRPr="00C26D58">
        <w:rPr>
          <w:rFonts w:ascii="Arial" w:hAnsi="Arial" w:cs="Arial"/>
          <w:noProof/>
        </w:rPr>
        <w:t>односно</w:t>
      </w:r>
      <w:r w:rsidR="00EE7D3F" w:rsidRPr="00C26D58">
        <w:rPr>
          <w:rFonts w:ascii="Arial" w:hAnsi="Arial" w:cs="Arial"/>
          <w:noProof/>
        </w:rPr>
        <w:t xml:space="preserve"> </w:t>
      </w:r>
      <w:r w:rsidRPr="00C26D58">
        <w:rPr>
          <w:rFonts w:ascii="Arial" w:hAnsi="Arial" w:cs="Arial"/>
          <w:noProof/>
        </w:rPr>
        <w:t>прилози</w:t>
      </w:r>
      <w:r w:rsidR="00EE7D3F" w:rsidRPr="00C26D58">
        <w:rPr>
          <w:rFonts w:ascii="Arial" w:hAnsi="Arial" w:cs="Arial"/>
          <w:noProof/>
        </w:rPr>
        <w:t xml:space="preserve">, </w:t>
      </w:r>
      <w:r w:rsidRPr="00C26D58">
        <w:rPr>
          <w:rFonts w:ascii="Arial" w:hAnsi="Arial" w:cs="Arial"/>
          <w:noProof/>
        </w:rPr>
        <w:t>а</w:t>
      </w:r>
      <w:r w:rsidR="00EE7D3F" w:rsidRPr="00C26D58">
        <w:rPr>
          <w:rFonts w:ascii="Arial" w:hAnsi="Arial" w:cs="Arial"/>
          <w:noProof/>
        </w:rPr>
        <w:t xml:space="preserve"> </w:t>
      </w:r>
      <w:r w:rsidRPr="00C26D58">
        <w:rPr>
          <w:rFonts w:ascii="Arial" w:hAnsi="Arial" w:cs="Arial"/>
          <w:noProof/>
        </w:rPr>
        <w:t>да</w:t>
      </w:r>
      <w:r w:rsidR="00EE7D3F" w:rsidRPr="00C26D58">
        <w:rPr>
          <w:rFonts w:ascii="Arial" w:hAnsi="Arial" w:cs="Arial"/>
          <w:noProof/>
        </w:rPr>
        <w:t xml:space="preserve"> </w:t>
      </w:r>
      <w:r w:rsidRPr="00C26D58">
        <w:rPr>
          <w:rFonts w:ascii="Arial" w:hAnsi="Arial" w:cs="Arial"/>
          <w:noProof/>
        </w:rPr>
        <w:t>се</w:t>
      </w:r>
      <w:r w:rsidR="00EE7D3F" w:rsidRPr="00C26D58">
        <w:rPr>
          <w:rFonts w:ascii="Arial" w:hAnsi="Arial" w:cs="Arial"/>
          <w:noProof/>
        </w:rPr>
        <w:t xml:space="preserve"> </w:t>
      </w:r>
      <w:r w:rsidRPr="00C26D58">
        <w:rPr>
          <w:rFonts w:ascii="Arial" w:hAnsi="Arial" w:cs="Arial"/>
          <w:noProof/>
        </w:rPr>
        <w:t>видно</w:t>
      </w:r>
      <w:r w:rsidR="00EE7D3F" w:rsidRPr="00C26D58">
        <w:rPr>
          <w:rFonts w:ascii="Arial" w:hAnsi="Arial" w:cs="Arial"/>
          <w:noProof/>
        </w:rPr>
        <w:t xml:space="preserve"> </w:t>
      </w:r>
      <w:r w:rsidRPr="00C26D58">
        <w:rPr>
          <w:rFonts w:ascii="Arial" w:hAnsi="Arial" w:cs="Arial"/>
          <w:noProof/>
        </w:rPr>
        <w:t>не</w:t>
      </w:r>
      <w:r w:rsidR="00EE7D3F" w:rsidRPr="00C26D58">
        <w:rPr>
          <w:rFonts w:ascii="Arial" w:hAnsi="Arial" w:cs="Arial"/>
          <w:noProof/>
        </w:rPr>
        <w:t xml:space="preserve"> </w:t>
      </w:r>
      <w:r w:rsidRPr="00C26D58">
        <w:rPr>
          <w:rFonts w:ascii="Arial" w:hAnsi="Arial" w:cs="Arial"/>
          <w:noProof/>
        </w:rPr>
        <w:t>оштете</w:t>
      </w:r>
      <w:r w:rsidR="00EE7D3F" w:rsidRPr="00C26D58">
        <w:rPr>
          <w:rFonts w:ascii="Arial" w:hAnsi="Arial" w:cs="Arial"/>
          <w:noProof/>
        </w:rPr>
        <w:t xml:space="preserve"> </w:t>
      </w:r>
      <w:r w:rsidRPr="00C26D58">
        <w:rPr>
          <w:rFonts w:ascii="Arial" w:hAnsi="Arial" w:cs="Arial"/>
          <w:noProof/>
        </w:rPr>
        <w:t>листови</w:t>
      </w:r>
      <w:r w:rsidR="00EE7D3F" w:rsidRPr="00C26D58">
        <w:rPr>
          <w:rFonts w:ascii="Arial" w:hAnsi="Arial" w:cs="Arial"/>
          <w:noProof/>
        </w:rPr>
        <w:t xml:space="preserve"> </w:t>
      </w:r>
      <w:r w:rsidRPr="00C26D58">
        <w:rPr>
          <w:rFonts w:ascii="Arial" w:hAnsi="Arial" w:cs="Arial"/>
          <w:noProof/>
        </w:rPr>
        <w:t>или</w:t>
      </w:r>
      <w:r w:rsidR="00EE7D3F" w:rsidRPr="00C26D58">
        <w:rPr>
          <w:rFonts w:ascii="Arial" w:hAnsi="Arial" w:cs="Arial"/>
          <w:noProof/>
        </w:rPr>
        <w:t xml:space="preserve"> </w:t>
      </w:r>
      <w:r w:rsidRPr="00C26D58">
        <w:rPr>
          <w:rFonts w:ascii="Arial" w:hAnsi="Arial" w:cs="Arial"/>
          <w:noProof/>
        </w:rPr>
        <w:t>печат</w:t>
      </w:r>
      <w:r w:rsidR="00EE7D3F" w:rsidRPr="00C26D58">
        <w:rPr>
          <w:rFonts w:ascii="Arial" w:hAnsi="Arial" w:cs="Arial"/>
          <w:noProof/>
        </w:rPr>
        <w:t>.</w:t>
      </w:r>
    </w:p>
    <w:p w14:paraId="64D6DD00" w14:textId="77777777" w:rsidR="00A87C96" w:rsidRPr="00C26D58" w:rsidRDefault="00A87C96" w:rsidP="00A87C96">
      <w:pPr>
        <w:jc w:val="both"/>
        <w:rPr>
          <w:rFonts w:ascii="Arial" w:hAnsi="Arial" w:cs="Arial"/>
          <w:b/>
          <w:iCs/>
        </w:rPr>
      </w:pPr>
    </w:p>
    <w:p w14:paraId="21E92CBB" w14:textId="77777777" w:rsidR="00A87C96" w:rsidRPr="00C26D58" w:rsidRDefault="00E632EA" w:rsidP="00A87C96">
      <w:pPr>
        <w:jc w:val="both"/>
        <w:rPr>
          <w:rFonts w:ascii="Arial" w:hAnsi="Arial" w:cs="Arial"/>
          <w:bCs/>
          <w:iCs/>
        </w:rPr>
      </w:pPr>
      <w:r w:rsidRPr="00C26D58">
        <w:rPr>
          <w:rFonts w:ascii="Arial" w:hAnsi="Arial" w:cs="Arial"/>
          <w:b/>
          <w:bCs/>
          <w:iCs/>
        </w:rPr>
        <w:t>7</w:t>
      </w:r>
      <w:r w:rsidR="00A87C96" w:rsidRPr="00C26D58">
        <w:rPr>
          <w:rFonts w:ascii="Arial" w:hAnsi="Arial" w:cs="Arial"/>
          <w:b/>
          <w:bCs/>
          <w:iCs/>
        </w:rPr>
        <w:t xml:space="preserve">. </w:t>
      </w:r>
      <w:r w:rsidR="0043797B" w:rsidRPr="00C26D58">
        <w:rPr>
          <w:rFonts w:ascii="Arial" w:hAnsi="Arial" w:cs="Arial"/>
          <w:b/>
          <w:bCs/>
          <w:iCs/>
        </w:rPr>
        <w:t>УЧЕСТВОВАЊЕ</w:t>
      </w:r>
      <w:r w:rsidR="00A87C96" w:rsidRPr="00C26D58">
        <w:rPr>
          <w:rFonts w:ascii="Arial" w:hAnsi="Arial" w:cs="Arial"/>
          <w:b/>
          <w:bCs/>
          <w:iCs/>
        </w:rPr>
        <w:t xml:space="preserve"> </w:t>
      </w:r>
      <w:r w:rsidR="0043797B" w:rsidRPr="00C26D58">
        <w:rPr>
          <w:rFonts w:ascii="Arial" w:hAnsi="Arial" w:cs="Arial"/>
          <w:b/>
          <w:bCs/>
          <w:iCs/>
        </w:rPr>
        <w:t>У</w:t>
      </w:r>
      <w:r w:rsidR="00A87C96" w:rsidRPr="00C26D58">
        <w:rPr>
          <w:rFonts w:ascii="Arial" w:hAnsi="Arial" w:cs="Arial"/>
          <w:b/>
          <w:bCs/>
          <w:iCs/>
        </w:rPr>
        <w:t xml:space="preserve"> </w:t>
      </w:r>
      <w:r w:rsidR="0043797B" w:rsidRPr="00C26D58">
        <w:rPr>
          <w:rFonts w:ascii="Arial" w:hAnsi="Arial" w:cs="Arial"/>
          <w:b/>
          <w:bCs/>
          <w:iCs/>
        </w:rPr>
        <w:t>ЗАЈЕДНИЧКОЈ</w:t>
      </w:r>
      <w:r w:rsidR="00A87C96" w:rsidRPr="00C26D58">
        <w:rPr>
          <w:rFonts w:ascii="Arial" w:hAnsi="Arial" w:cs="Arial"/>
          <w:b/>
          <w:bCs/>
          <w:iCs/>
        </w:rPr>
        <w:t xml:space="preserve"> </w:t>
      </w:r>
      <w:r w:rsidR="0043797B" w:rsidRPr="00C26D58">
        <w:rPr>
          <w:rFonts w:ascii="Arial" w:hAnsi="Arial" w:cs="Arial"/>
          <w:b/>
          <w:bCs/>
          <w:iCs/>
        </w:rPr>
        <w:t>ПОНУДИ</w:t>
      </w:r>
      <w:r w:rsidR="00A87C96" w:rsidRPr="00C26D58">
        <w:rPr>
          <w:rFonts w:ascii="Arial" w:hAnsi="Arial" w:cs="Arial"/>
          <w:b/>
          <w:bCs/>
          <w:iCs/>
        </w:rPr>
        <w:t xml:space="preserve"> </w:t>
      </w:r>
      <w:r w:rsidR="0043797B" w:rsidRPr="00C26D58">
        <w:rPr>
          <w:rFonts w:ascii="Arial" w:hAnsi="Arial" w:cs="Arial"/>
          <w:b/>
          <w:bCs/>
          <w:iCs/>
        </w:rPr>
        <w:t>ИЛИ</w:t>
      </w:r>
      <w:r w:rsidR="00A87C96" w:rsidRPr="00C26D58">
        <w:rPr>
          <w:rFonts w:ascii="Arial" w:hAnsi="Arial" w:cs="Arial"/>
          <w:b/>
          <w:bCs/>
          <w:iCs/>
        </w:rPr>
        <w:t xml:space="preserve"> </w:t>
      </w:r>
      <w:r w:rsidR="0043797B" w:rsidRPr="00C26D58">
        <w:rPr>
          <w:rFonts w:ascii="Arial" w:hAnsi="Arial" w:cs="Arial"/>
          <w:b/>
          <w:bCs/>
          <w:iCs/>
        </w:rPr>
        <w:t>КАО</w:t>
      </w:r>
      <w:r w:rsidR="00A87C96" w:rsidRPr="00C26D58">
        <w:rPr>
          <w:rFonts w:ascii="Arial" w:hAnsi="Arial" w:cs="Arial"/>
          <w:b/>
          <w:bCs/>
          <w:iCs/>
        </w:rPr>
        <w:t xml:space="preserve"> </w:t>
      </w:r>
      <w:r w:rsidR="0043797B" w:rsidRPr="00C26D58">
        <w:rPr>
          <w:rFonts w:ascii="Arial" w:hAnsi="Arial" w:cs="Arial"/>
          <w:b/>
          <w:bCs/>
          <w:iCs/>
        </w:rPr>
        <w:t>ПОДИЗВОЂАЧ</w:t>
      </w:r>
      <w:r w:rsidR="00A87C96" w:rsidRPr="00C26D58">
        <w:rPr>
          <w:rFonts w:ascii="Arial" w:hAnsi="Arial" w:cs="Arial"/>
          <w:b/>
          <w:bCs/>
          <w:iCs/>
        </w:rPr>
        <w:t xml:space="preserve"> </w:t>
      </w:r>
    </w:p>
    <w:p w14:paraId="0965D2B6" w14:textId="77777777" w:rsidR="00A60364" w:rsidRPr="00C26D58" w:rsidRDefault="00A60364" w:rsidP="00A60364">
      <w:pPr>
        <w:autoSpaceDE w:val="0"/>
        <w:autoSpaceDN w:val="0"/>
        <w:adjustRightInd w:val="0"/>
        <w:jc w:val="both"/>
        <w:rPr>
          <w:rFonts w:ascii="Arial" w:hAnsi="Arial" w:cs="Arial"/>
          <w:noProof/>
        </w:rPr>
      </w:pPr>
    </w:p>
    <w:p w14:paraId="22513C41" w14:textId="77777777" w:rsidR="00A87C96" w:rsidRPr="00C26D58" w:rsidRDefault="0043797B" w:rsidP="00A87C96">
      <w:pPr>
        <w:jc w:val="both"/>
        <w:rPr>
          <w:rFonts w:ascii="Arial" w:hAnsi="Arial" w:cs="Arial"/>
          <w:iCs/>
        </w:rPr>
      </w:pPr>
      <w:r w:rsidRPr="00C26D58">
        <w:rPr>
          <w:rFonts w:ascii="Arial" w:hAnsi="Arial" w:cs="Arial"/>
          <w:bCs/>
          <w:iCs/>
        </w:rPr>
        <w:t>Понуђач</w:t>
      </w:r>
      <w:r w:rsidR="00A87C96" w:rsidRPr="00C26D58">
        <w:rPr>
          <w:rFonts w:ascii="Arial" w:hAnsi="Arial" w:cs="Arial"/>
          <w:bCs/>
          <w:iCs/>
        </w:rPr>
        <w:t xml:space="preserve"> </w:t>
      </w:r>
      <w:r w:rsidRPr="00C26D58">
        <w:rPr>
          <w:rFonts w:ascii="Arial" w:hAnsi="Arial" w:cs="Arial"/>
          <w:bCs/>
          <w:iCs/>
        </w:rPr>
        <w:t>може</w:t>
      </w:r>
      <w:r w:rsidR="00A87C96" w:rsidRPr="00C26D58">
        <w:rPr>
          <w:rFonts w:ascii="Arial" w:hAnsi="Arial" w:cs="Arial"/>
          <w:bCs/>
          <w:iCs/>
        </w:rPr>
        <w:t xml:space="preserve"> </w:t>
      </w:r>
      <w:r w:rsidRPr="00C26D58">
        <w:rPr>
          <w:rFonts w:ascii="Arial" w:hAnsi="Arial" w:cs="Arial"/>
          <w:bCs/>
          <w:iCs/>
        </w:rPr>
        <w:t>да</w:t>
      </w:r>
      <w:r w:rsidR="00A87C96" w:rsidRPr="00C26D58">
        <w:rPr>
          <w:rFonts w:ascii="Arial" w:hAnsi="Arial" w:cs="Arial"/>
          <w:bCs/>
          <w:iCs/>
        </w:rPr>
        <w:t xml:space="preserve"> </w:t>
      </w:r>
      <w:r w:rsidRPr="00C26D58">
        <w:rPr>
          <w:rFonts w:ascii="Arial" w:hAnsi="Arial" w:cs="Arial"/>
          <w:bCs/>
          <w:iCs/>
        </w:rPr>
        <w:t>поднесе</w:t>
      </w:r>
      <w:r w:rsidR="00A87C96" w:rsidRPr="00C26D58">
        <w:rPr>
          <w:rFonts w:ascii="Arial" w:hAnsi="Arial" w:cs="Arial"/>
          <w:bCs/>
          <w:iCs/>
        </w:rPr>
        <w:t xml:space="preserve"> </w:t>
      </w:r>
      <w:r w:rsidRPr="00C26D58">
        <w:rPr>
          <w:rFonts w:ascii="Arial" w:hAnsi="Arial" w:cs="Arial"/>
          <w:bCs/>
          <w:iCs/>
        </w:rPr>
        <w:t>само</w:t>
      </w:r>
      <w:r w:rsidR="00A87C96" w:rsidRPr="00C26D58">
        <w:rPr>
          <w:rFonts w:ascii="Arial" w:hAnsi="Arial" w:cs="Arial"/>
          <w:bCs/>
          <w:iCs/>
        </w:rPr>
        <w:t xml:space="preserve"> </w:t>
      </w:r>
      <w:r w:rsidRPr="00C26D58">
        <w:rPr>
          <w:rFonts w:ascii="Arial" w:hAnsi="Arial" w:cs="Arial"/>
          <w:bCs/>
          <w:iCs/>
        </w:rPr>
        <w:t>једну</w:t>
      </w:r>
      <w:r w:rsidR="00A87C96" w:rsidRPr="00C26D58">
        <w:rPr>
          <w:rFonts w:ascii="Arial" w:hAnsi="Arial" w:cs="Arial"/>
          <w:bCs/>
          <w:iCs/>
        </w:rPr>
        <w:t xml:space="preserve"> </w:t>
      </w:r>
      <w:r w:rsidRPr="00C26D58">
        <w:rPr>
          <w:rFonts w:ascii="Arial" w:hAnsi="Arial" w:cs="Arial"/>
          <w:bCs/>
          <w:iCs/>
        </w:rPr>
        <w:t>понуду</w:t>
      </w:r>
      <w:r w:rsidR="00A87C96" w:rsidRPr="00C26D58">
        <w:rPr>
          <w:rFonts w:ascii="Arial" w:hAnsi="Arial" w:cs="Arial"/>
          <w:bCs/>
          <w:iCs/>
        </w:rPr>
        <w:t>.</w:t>
      </w:r>
      <w:r w:rsidR="00A87C96" w:rsidRPr="00C26D58">
        <w:rPr>
          <w:rFonts w:ascii="Arial" w:hAnsi="Arial" w:cs="Arial"/>
          <w:i/>
          <w:iCs/>
        </w:rPr>
        <w:t xml:space="preserve"> </w:t>
      </w:r>
    </w:p>
    <w:p w14:paraId="21813C91" w14:textId="77777777" w:rsidR="00A87C96" w:rsidRPr="00C26D58" w:rsidRDefault="0043797B" w:rsidP="00A87C96">
      <w:pPr>
        <w:jc w:val="both"/>
        <w:rPr>
          <w:rFonts w:ascii="Arial" w:hAnsi="Arial" w:cs="Arial"/>
          <w:iCs/>
        </w:rPr>
      </w:pPr>
      <w:r w:rsidRPr="00C26D58">
        <w:rPr>
          <w:rFonts w:ascii="Arial" w:hAnsi="Arial" w:cs="Arial"/>
          <w:iCs/>
        </w:rPr>
        <w:lastRenderedPageBreak/>
        <w:t>Понуђач</w:t>
      </w:r>
      <w:r w:rsidR="00A87C96" w:rsidRPr="00C26D58">
        <w:rPr>
          <w:rFonts w:ascii="Arial" w:hAnsi="Arial" w:cs="Arial"/>
          <w:iCs/>
        </w:rPr>
        <w:t xml:space="preserve"> </w:t>
      </w:r>
      <w:r w:rsidRPr="00C26D58">
        <w:rPr>
          <w:rFonts w:ascii="Arial" w:hAnsi="Arial" w:cs="Arial"/>
          <w:iCs/>
        </w:rPr>
        <w:t>који</w:t>
      </w:r>
      <w:r w:rsidR="00A87C96" w:rsidRPr="00C26D58">
        <w:rPr>
          <w:rFonts w:ascii="Arial" w:hAnsi="Arial" w:cs="Arial"/>
          <w:iCs/>
        </w:rPr>
        <w:t xml:space="preserve"> </w:t>
      </w:r>
      <w:r w:rsidRPr="00C26D58">
        <w:rPr>
          <w:rFonts w:ascii="Arial" w:hAnsi="Arial" w:cs="Arial"/>
          <w:iCs/>
        </w:rPr>
        <w:t>је</w:t>
      </w:r>
      <w:r w:rsidR="00A87C96" w:rsidRPr="00C26D58">
        <w:rPr>
          <w:rFonts w:ascii="Arial" w:hAnsi="Arial" w:cs="Arial"/>
          <w:iCs/>
        </w:rPr>
        <w:t xml:space="preserve"> </w:t>
      </w:r>
      <w:r w:rsidRPr="00C26D58">
        <w:rPr>
          <w:rFonts w:ascii="Arial" w:hAnsi="Arial" w:cs="Arial"/>
          <w:iCs/>
        </w:rPr>
        <w:t>самостално</w:t>
      </w:r>
      <w:r w:rsidR="00A87C96" w:rsidRPr="00C26D58">
        <w:rPr>
          <w:rFonts w:ascii="Arial" w:hAnsi="Arial" w:cs="Arial"/>
          <w:iCs/>
        </w:rPr>
        <w:t xml:space="preserve"> </w:t>
      </w:r>
      <w:r w:rsidRPr="00C26D58">
        <w:rPr>
          <w:rFonts w:ascii="Arial" w:hAnsi="Arial" w:cs="Arial"/>
          <w:iCs/>
        </w:rPr>
        <w:t>поднео</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не</w:t>
      </w:r>
      <w:r w:rsidR="00A87C96" w:rsidRPr="00C26D58">
        <w:rPr>
          <w:rFonts w:ascii="Arial" w:hAnsi="Arial" w:cs="Arial"/>
          <w:iCs/>
        </w:rPr>
        <w:t xml:space="preserve"> </w:t>
      </w:r>
      <w:r w:rsidRPr="00C26D58">
        <w:rPr>
          <w:rFonts w:ascii="Arial" w:hAnsi="Arial" w:cs="Arial"/>
          <w:iCs/>
        </w:rPr>
        <w:t>може</w:t>
      </w:r>
      <w:r w:rsidR="00A87C96" w:rsidRPr="00C26D58">
        <w:rPr>
          <w:rFonts w:ascii="Arial" w:hAnsi="Arial" w:cs="Arial"/>
          <w:iCs/>
        </w:rPr>
        <w:t xml:space="preserve"> </w:t>
      </w:r>
      <w:r w:rsidRPr="00C26D58">
        <w:rPr>
          <w:rFonts w:ascii="Arial" w:hAnsi="Arial" w:cs="Arial"/>
          <w:iCs/>
        </w:rPr>
        <w:t>истовремено</w:t>
      </w:r>
      <w:r w:rsidR="00A87C96" w:rsidRPr="00C26D58">
        <w:rPr>
          <w:rFonts w:ascii="Arial" w:hAnsi="Arial" w:cs="Arial"/>
          <w:iCs/>
        </w:rPr>
        <w:t xml:space="preserve"> </w:t>
      </w:r>
      <w:r w:rsidRPr="00C26D58">
        <w:rPr>
          <w:rFonts w:ascii="Arial" w:hAnsi="Arial" w:cs="Arial"/>
          <w:iCs/>
        </w:rPr>
        <w:t>да</w:t>
      </w:r>
      <w:r w:rsidR="00A87C96" w:rsidRPr="00C26D58">
        <w:rPr>
          <w:rFonts w:ascii="Arial" w:hAnsi="Arial" w:cs="Arial"/>
          <w:iCs/>
        </w:rPr>
        <w:t xml:space="preserve"> </w:t>
      </w:r>
      <w:r w:rsidRPr="00C26D58">
        <w:rPr>
          <w:rFonts w:ascii="Arial" w:hAnsi="Arial" w:cs="Arial"/>
          <w:iCs/>
        </w:rPr>
        <w:t>учествује</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заједничкој</w:t>
      </w:r>
      <w:r w:rsidR="00A87C96" w:rsidRPr="00C26D58">
        <w:rPr>
          <w:rFonts w:ascii="Arial" w:hAnsi="Arial" w:cs="Arial"/>
          <w:iCs/>
        </w:rPr>
        <w:t xml:space="preserve"> </w:t>
      </w:r>
      <w:r w:rsidRPr="00C26D58">
        <w:rPr>
          <w:rFonts w:ascii="Arial" w:hAnsi="Arial" w:cs="Arial"/>
          <w:iCs/>
        </w:rPr>
        <w:t>понуди</w:t>
      </w:r>
      <w:r w:rsidR="00A87C96" w:rsidRPr="00C26D58">
        <w:rPr>
          <w:rFonts w:ascii="Arial" w:hAnsi="Arial" w:cs="Arial"/>
          <w:iCs/>
        </w:rPr>
        <w:t xml:space="preserve"> </w:t>
      </w:r>
      <w:r w:rsidRPr="00C26D58">
        <w:rPr>
          <w:rFonts w:ascii="Arial" w:hAnsi="Arial" w:cs="Arial"/>
          <w:iCs/>
        </w:rPr>
        <w:t>или</w:t>
      </w:r>
      <w:r w:rsidR="00A87C96" w:rsidRPr="00C26D58">
        <w:rPr>
          <w:rFonts w:ascii="Arial" w:hAnsi="Arial" w:cs="Arial"/>
          <w:iCs/>
        </w:rPr>
        <w:t xml:space="preserve"> </w:t>
      </w:r>
      <w:r w:rsidRPr="00C26D58">
        <w:rPr>
          <w:rFonts w:ascii="Arial" w:hAnsi="Arial" w:cs="Arial"/>
          <w:iCs/>
        </w:rPr>
        <w:t>као</w:t>
      </w:r>
      <w:r w:rsidR="00A87C96" w:rsidRPr="00C26D58">
        <w:rPr>
          <w:rFonts w:ascii="Arial" w:hAnsi="Arial" w:cs="Arial"/>
          <w:iCs/>
        </w:rPr>
        <w:t xml:space="preserve"> </w:t>
      </w:r>
      <w:r w:rsidRPr="00C26D58">
        <w:rPr>
          <w:rFonts w:ascii="Arial" w:hAnsi="Arial" w:cs="Arial"/>
          <w:iCs/>
        </w:rPr>
        <w:t>подизвођач</w:t>
      </w:r>
      <w:r w:rsidR="00A87C96" w:rsidRPr="00C26D58">
        <w:rPr>
          <w:rFonts w:ascii="Arial" w:hAnsi="Arial" w:cs="Arial"/>
          <w:iCs/>
        </w:rPr>
        <w:t xml:space="preserve">, </w:t>
      </w:r>
      <w:r w:rsidRPr="00C26D58">
        <w:rPr>
          <w:rFonts w:ascii="Arial" w:hAnsi="Arial" w:cs="Arial"/>
          <w:iCs/>
        </w:rPr>
        <w:t>нити</w:t>
      </w:r>
      <w:r w:rsidR="00A87C96" w:rsidRPr="00C26D58">
        <w:rPr>
          <w:rFonts w:ascii="Arial" w:hAnsi="Arial" w:cs="Arial"/>
          <w:iCs/>
        </w:rPr>
        <w:t xml:space="preserve"> </w:t>
      </w:r>
      <w:r w:rsidRPr="00C26D58">
        <w:rPr>
          <w:rFonts w:ascii="Arial" w:hAnsi="Arial" w:cs="Arial"/>
          <w:iCs/>
        </w:rPr>
        <w:t>исто</w:t>
      </w:r>
      <w:r w:rsidR="00A87C96" w:rsidRPr="00C26D58">
        <w:rPr>
          <w:rFonts w:ascii="Arial" w:hAnsi="Arial" w:cs="Arial"/>
          <w:iCs/>
        </w:rPr>
        <w:t xml:space="preserve"> </w:t>
      </w:r>
      <w:r w:rsidRPr="00C26D58">
        <w:rPr>
          <w:rFonts w:ascii="Arial" w:hAnsi="Arial" w:cs="Arial"/>
          <w:iCs/>
        </w:rPr>
        <w:t>лице</w:t>
      </w:r>
      <w:r w:rsidR="00A87C96" w:rsidRPr="00C26D58">
        <w:rPr>
          <w:rFonts w:ascii="Arial" w:hAnsi="Arial" w:cs="Arial"/>
          <w:iCs/>
        </w:rPr>
        <w:t xml:space="preserve"> </w:t>
      </w:r>
      <w:r w:rsidRPr="00C26D58">
        <w:rPr>
          <w:rFonts w:ascii="Arial" w:hAnsi="Arial" w:cs="Arial"/>
          <w:iCs/>
        </w:rPr>
        <w:t>може</w:t>
      </w:r>
      <w:r w:rsidR="00A87C96" w:rsidRPr="00C26D58">
        <w:rPr>
          <w:rFonts w:ascii="Arial" w:hAnsi="Arial" w:cs="Arial"/>
          <w:iCs/>
        </w:rPr>
        <w:t xml:space="preserve"> </w:t>
      </w:r>
      <w:r w:rsidRPr="00C26D58">
        <w:rPr>
          <w:rFonts w:ascii="Arial" w:hAnsi="Arial" w:cs="Arial"/>
          <w:iCs/>
        </w:rPr>
        <w:t>учествовати</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више</w:t>
      </w:r>
      <w:r w:rsidR="00A87C96" w:rsidRPr="00C26D58">
        <w:rPr>
          <w:rFonts w:ascii="Arial" w:hAnsi="Arial" w:cs="Arial"/>
          <w:iCs/>
        </w:rPr>
        <w:t xml:space="preserve"> </w:t>
      </w:r>
      <w:r w:rsidRPr="00C26D58">
        <w:rPr>
          <w:rFonts w:ascii="Arial" w:hAnsi="Arial" w:cs="Arial"/>
          <w:iCs/>
        </w:rPr>
        <w:t>заједничких</w:t>
      </w:r>
      <w:r w:rsidR="00A87C96" w:rsidRPr="00C26D58">
        <w:rPr>
          <w:rFonts w:ascii="Arial" w:hAnsi="Arial" w:cs="Arial"/>
          <w:iCs/>
        </w:rPr>
        <w:t xml:space="preserve"> </w:t>
      </w:r>
      <w:r w:rsidRPr="00C26D58">
        <w:rPr>
          <w:rFonts w:ascii="Arial" w:hAnsi="Arial" w:cs="Arial"/>
          <w:iCs/>
        </w:rPr>
        <w:t>понуда</w:t>
      </w:r>
      <w:r w:rsidR="00A87C96" w:rsidRPr="00C26D58">
        <w:rPr>
          <w:rFonts w:ascii="Arial" w:hAnsi="Arial" w:cs="Arial"/>
          <w:iCs/>
        </w:rPr>
        <w:t>.</w:t>
      </w:r>
    </w:p>
    <w:p w14:paraId="75FD4DEE" w14:textId="77777777" w:rsidR="00A87C96" w:rsidRPr="00C26D58" w:rsidRDefault="0043797B" w:rsidP="00A87C96">
      <w:pPr>
        <w:jc w:val="both"/>
        <w:rPr>
          <w:rFonts w:ascii="Arial" w:hAnsi="Arial" w:cs="Arial"/>
          <w:i/>
          <w:iCs/>
          <w:color w:val="FF0000"/>
        </w:rPr>
      </w:pP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Обрасцу</w:t>
      </w:r>
      <w:r w:rsidR="00A87C96" w:rsidRPr="00C26D58">
        <w:rPr>
          <w:rFonts w:ascii="Arial" w:hAnsi="Arial" w:cs="Arial"/>
          <w:iCs/>
        </w:rPr>
        <w:t xml:space="preserve"> </w:t>
      </w:r>
      <w:r w:rsidRPr="00C26D58">
        <w:rPr>
          <w:rFonts w:ascii="Arial" w:hAnsi="Arial" w:cs="Arial"/>
          <w:iCs/>
        </w:rPr>
        <w:t>понуде</w:t>
      </w:r>
      <w:r w:rsidR="00A87C96" w:rsidRPr="00C26D58">
        <w:rPr>
          <w:rFonts w:ascii="Arial" w:hAnsi="Arial" w:cs="Arial"/>
          <w:iCs/>
        </w:rPr>
        <w:t xml:space="preserve"> (</w:t>
      </w:r>
      <w:r w:rsidRPr="00C26D58">
        <w:rPr>
          <w:rFonts w:ascii="Arial" w:hAnsi="Arial" w:cs="Arial"/>
          <w:iCs/>
        </w:rPr>
        <w:t>Образац</w:t>
      </w:r>
      <w:r w:rsidR="003E41CD" w:rsidRPr="00C26D58">
        <w:rPr>
          <w:rFonts w:ascii="Arial" w:hAnsi="Arial" w:cs="Arial"/>
          <w:iCs/>
        </w:rPr>
        <w:t xml:space="preserve"> 1 </w:t>
      </w:r>
      <w:r w:rsidRPr="00C26D58">
        <w:rPr>
          <w:rFonts w:ascii="Arial" w:hAnsi="Arial" w:cs="Arial"/>
          <w:iCs/>
        </w:rPr>
        <w:t>у</w:t>
      </w:r>
      <w:r w:rsidR="003E41CD" w:rsidRPr="00C26D58">
        <w:rPr>
          <w:rFonts w:ascii="Arial" w:hAnsi="Arial" w:cs="Arial"/>
          <w:iCs/>
        </w:rPr>
        <w:t xml:space="preserve"> </w:t>
      </w:r>
      <w:r w:rsidRPr="00C26D58">
        <w:rPr>
          <w:rFonts w:ascii="Arial" w:hAnsi="Arial" w:cs="Arial"/>
          <w:iCs/>
        </w:rPr>
        <w:t>поглављу</w:t>
      </w:r>
      <w:r w:rsidR="00A87C96" w:rsidRPr="00C26D58">
        <w:rPr>
          <w:rFonts w:ascii="Arial" w:hAnsi="Arial" w:cs="Arial"/>
          <w:iCs/>
        </w:rPr>
        <w:t xml:space="preserve"> </w:t>
      </w:r>
      <w:r w:rsidR="00FE2A15" w:rsidRPr="00C26D58">
        <w:rPr>
          <w:rFonts w:ascii="Arial" w:hAnsi="Arial" w:cs="Arial"/>
          <w:iCs/>
        </w:rPr>
        <w:t>VI</w:t>
      </w:r>
      <w:r w:rsidR="00A87C96" w:rsidRPr="00C26D58">
        <w:rPr>
          <w:rFonts w:ascii="Arial" w:hAnsi="Arial" w:cs="Arial"/>
          <w:iCs/>
        </w:rPr>
        <w:t xml:space="preserve">), </w:t>
      </w:r>
      <w:r w:rsidRPr="00C26D58">
        <w:rPr>
          <w:rFonts w:ascii="Arial" w:hAnsi="Arial" w:cs="Arial"/>
          <w:iCs/>
        </w:rPr>
        <w:t>понуђач</w:t>
      </w:r>
      <w:r w:rsidR="00A87C96" w:rsidRPr="00C26D58">
        <w:rPr>
          <w:rFonts w:ascii="Arial" w:hAnsi="Arial" w:cs="Arial"/>
          <w:iCs/>
        </w:rPr>
        <w:t xml:space="preserve"> </w:t>
      </w:r>
      <w:r w:rsidRPr="00C26D58">
        <w:rPr>
          <w:rFonts w:ascii="Arial" w:hAnsi="Arial" w:cs="Arial"/>
          <w:iCs/>
        </w:rPr>
        <w:t>наводи</w:t>
      </w:r>
      <w:r w:rsidR="00A87C96" w:rsidRPr="00C26D58">
        <w:rPr>
          <w:rFonts w:ascii="Arial" w:hAnsi="Arial" w:cs="Arial"/>
          <w:iCs/>
        </w:rPr>
        <w:t xml:space="preserve"> </w:t>
      </w:r>
      <w:r w:rsidRPr="00C26D58">
        <w:rPr>
          <w:rFonts w:ascii="Arial" w:hAnsi="Arial" w:cs="Arial"/>
          <w:iCs/>
        </w:rPr>
        <w:t>на</w:t>
      </w:r>
      <w:r w:rsidR="00A87C96" w:rsidRPr="00C26D58">
        <w:rPr>
          <w:rFonts w:ascii="Arial" w:hAnsi="Arial" w:cs="Arial"/>
          <w:iCs/>
        </w:rPr>
        <w:t xml:space="preserve"> </w:t>
      </w:r>
      <w:r w:rsidRPr="00C26D58">
        <w:rPr>
          <w:rFonts w:ascii="Arial" w:hAnsi="Arial" w:cs="Arial"/>
          <w:iCs/>
        </w:rPr>
        <w:t>који</w:t>
      </w:r>
      <w:r w:rsidR="00A87C96" w:rsidRPr="00C26D58">
        <w:rPr>
          <w:rFonts w:ascii="Arial" w:hAnsi="Arial" w:cs="Arial"/>
          <w:iCs/>
        </w:rPr>
        <w:t xml:space="preserve"> </w:t>
      </w:r>
      <w:r w:rsidRPr="00C26D58">
        <w:rPr>
          <w:rFonts w:ascii="Arial" w:hAnsi="Arial" w:cs="Arial"/>
          <w:iCs/>
        </w:rPr>
        <w:t>начин</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односно</w:t>
      </w:r>
      <w:r w:rsidR="00A87C96" w:rsidRPr="00C26D58">
        <w:rPr>
          <w:rFonts w:ascii="Arial" w:hAnsi="Arial" w:cs="Arial"/>
          <w:iCs/>
        </w:rPr>
        <w:t xml:space="preserve"> </w:t>
      </w:r>
      <w:r w:rsidRPr="00C26D58">
        <w:rPr>
          <w:rFonts w:ascii="Arial" w:hAnsi="Arial" w:cs="Arial"/>
          <w:iCs/>
        </w:rPr>
        <w:t>да</w:t>
      </w:r>
      <w:r w:rsidR="00A87C96" w:rsidRPr="00C26D58">
        <w:rPr>
          <w:rFonts w:ascii="Arial" w:hAnsi="Arial" w:cs="Arial"/>
          <w:iCs/>
        </w:rPr>
        <w:t xml:space="preserve"> </w:t>
      </w:r>
      <w:r w:rsidRPr="00C26D58">
        <w:rPr>
          <w:rFonts w:ascii="Arial" w:hAnsi="Arial" w:cs="Arial"/>
          <w:iCs/>
        </w:rPr>
        <w:t>ли</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самостално</w:t>
      </w:r>
      <w:r w:rsidR="00A87C96" w:rsidRPr="00C26D58">
        <w:rPr>
          <w:rFonts w:ascii="Arial" w:hAnsi="Arial" w:cs="Arial"/>
          <w:iCs/>
        </w:rPr>
        <w:t xml:space="preserve">, </w:t>
      </w:r>
      <w:r w:rsidRPr="00C26D58">
        <w:rPr>
          <w:rFonts w:ascii="Arial" w:hAnsi="Arial" w:cs="Arial"/>
          <w:iCs/>
        </w:rPr>
        <w:t>или</w:t>
      </w:r>
      <w:r w:rsidR="00A87C96" w:rsidRPr="00C26D58">
        <w:rPr>
          <w:rFonts w:ascii="Arial" w:hAnsi="Arial" w:cs="Arial"/>
          <w:iCs/>
        </w:rPr>
        <w:t xml:space="preserve"> </w:t>
      </w:r>
      <w:r w:rsidRPr="00C26D58">
        <w:rPr>
          <w:rFonts w:ascii="Arial" w:hAnsi="Arial" w:cs="Arial"/>
          <w:iCs/>
        </w:rPr>
        <w:t>као</w:t>
      </w:r>
      <w:r w:rsidR="00A87C96" w:rsidRPr="00C26D58">
        <w:rPr>
          <w:rFonts w:ascii="Arial" w:hAnsi="Arial" w:cs="Arial"/>
          <w:iCs/>
        </w:rPr>
        <w:t xml:space="preserve"> </w:t>
      </w:r>
      <w:r w:rsidRPr="00C26D58">
        <w:rPr>
          <w:rFonts w:ascii="Arial" w:hAnsi="Arial" w:cs="Arial"/>
          <w:iCs/>
        </w:rPr>
        <w:t>заједничку</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или</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са</w:t>
      </w:r>
      <w:r w:rsidR="00A87C96" w:rsidRPr="00C26D58">
        <w:rPr>
          <w:rFonts w:ascii="Arial" w:hAnsi="Arial" w:cs="Arial"/>
          <w:iCs/>
        </w:rPr>
        <w:t xml:space="preserve"> </w:t>
      </w:r>
      <w:r w:rsidRPr="00C26D58">
        <w:rPr>
          <w:rFonts w:ascii="Arial" w:hAnsi="Arial" w:cs="Arial"/>
          <w:iCs/>
        </w:rPr>
        <w:t>подизвођачем</w:t>
      </w:r>
      <w:r w:rsidR="00A87C96" w:rsidRPr="00C26D58">
        <w:rPr>
          <w:rFonts w:ascii="Arial" w:hAnsi="Arial" w:cs="Arial"/>
          <w:iCs/>
        </w:rPr>
        <w:t>.</w:t>
      </w:r>
    </w:p>
    <w:p w14:paraId="11A399B3" w14:textId="134C7B88" w:rsidR="00A87C96" w:rsidRDefault="00A87C96" w:rsidP="00A87C96">
      <w:pPr>
        <w:jc w:val="both"/>
        <w:rPr>
          <w:rFonts w:ascii="Arial" w:hAnsi="Arial" w:cs="Arial"/>
        </w:rPr>
      </w:pPr>
    </w:p>
    <w:p w14:paraId="782BBE8F" w14:textId="77777777" w:rsidR="0092009B" w:rsidRPr="00C26D58" w:rsidRDefault="0092009B" w:rsidP="00A87C96">
      <w:pPr>
        <w:jc w:val="both"/>
        <w:rPr>
          <w:rFonts w:ascii="Arial" w:hAnsi="Arial" w:cs="Arial"/>
        </w:rPr>
      </w:pPr>
    </w:p>
    <w:p w14:paraId="4C4C33C8" w14:textId="77777777" w:rsidR="00A87C96" w:rsidRPr="00C26D58" w:rsidRDefault="00E632EA" w:rsidP="00A87C96">
      <w:pPr>
        <w:jc w:val="both"/>
        <w:rPr>
          <w:rFonts w:ascii="Arial" w:hAnsi="Arial" w:cs="Arial"/>
          <w:iCs/>
        </w:rPr>
      </w:pPr>
      <w:r w:rsidRPr="00C26D58">
        <w:rPr>
          <w:rFonts w:ascii="Arial" w:hAnsi="Arial" w:cs="Arial"/>
          <w:b/>
          <w:bCs/>
          <w:i/>
          <w:iCs/>
        </w:rPr>
        <w:t>8</w:t>
      </w:r>
      <w:r w:rsidR="00A87C96" w:rsidRPr="00C26D58">
        <w:rPr>
          <w:rFonts w:ascii="Arial" w:hAnsi="Arial" w:cs="Arial"/>
          <w:b/>
          <w:bCs/>
          <w:i/>
          <w:iCs/>
        </w:rPr>
        <w:t xml:space="preserve">. </w:t>
      </w:r>
      <w:r w:rsidR="0043797B" w:rsidRPr="00C26D58">
        <w:rPr>
          <w:rFonts w:ascii="Arial" w:hAnsi="Arial" w:cs="Arial"/>
          <w:b/>
          <w:bCs/>
          <w:i/>
          <w:iCs/>
        </w:rPr>
        <w:t>ПОНУДА</w:t>
      </w:r>
      <w:r w:rsidR="00A87C96" w:rsidRPr="00C26D58">
        <w:rPr>
          <w:rFonts w:ascii="Arial" w:hAnsi="Arial" w:cs="Arial"/>
          <w:b/>
          <w:bCs/>
          <w:i/>
          <w:iCs/>
        </w:rPr>
        <w:t xml:space="preserve"> </w:t>
      </w:r>
      <w:r w:rsidR="0043797B" w:rsidRPr="00C26D58">
        <w:rPr>
          <w:rFonts w:ascii="Arial" w:hAnsi="Arial" w:cs="Arial"/>
          <w:b/>
          <w:bCs/>
          <w:i/>
          <w:iCs/>
        </w:rPr>
        <w:t>СА</w:t>
      </w:r>
      <w:r w:rsidR="00A87C96" w:rsidRPr="00C26D58">
        <w:rPr>
          <w:rFonts w:ascii="Arial" w:hAnsi="Arial" w:cs="Arial"/>
          <w:b/>
          <w:bCs/>
          <w:i/>
          <w:iCs/>
        </w:rPr>
        <w:t xml:space="preserve"> </w:t>
      </w:r>
      <w:r w:rsidR="0043797B" w:rsidRPr="00C26D58">
        <w:rPr>
          <w:rFonts w:ascii="Arial" w:hAnsi="Arial" w:cs="Arial"/>
          <w:b/>
          <w:bCs/>
          <w:i/>
          <w:iCs/>
        </w:rPr>
        <w:t>ПОДИЗВОЂАЧЕМ</w:t>
      </w:r>
    </w:p>
    <w:p w14:paraId="226B4BA3" w14:textId="77777777" w:rsidR="00A87C96" w:rsidRPr="00C26D58" w:rsidRDefault="00A87C96" w:rsidP="00A87C96">
      <w:pPr>
        <w:jc w:val="both"/>
        <w:rPr>
          <w:rFonts w:ascii="Arial" w:hAnsi="Arial" w:cs="Arial"/>
          <w:iCs/>
        </w:rPr>
      </w:pPr>
    </w:p>
    <w:p w14:paraId="094166BD" w14:textId="77777777" w:rsidR="00A87C96" w:rsidRPr="00C26D58" w:rsidRDefault="0043797B" w:rsidP="00A87C96">
      <w:pPr>
        <w:jc w:val="both"/>
        <w:rPr>
          <w:rFonts w:ascii="Arial" w:hAnsi="Arial" w:cs="Arial"/>
          <w:iCs/>
        </w:rPr>
      </w:pPr>
      <w:r w:rsidRPr="00C26D58">
        <w:rPr>
          <w:rFonts w:ascii="Arial" w:hAnsi="Arial" w:cs="Arial"/>
          <w:iCs/>
        </w:rPr>
        <w:t>Уколико</w:t>
      </w:r>
      <w:r w:rsidR="00A87C96" w:rsidRPr="00C26D58">
        <w:rPr>
          <w:rFonts w:ascii="Arial" w:hAnsi="Arial" w:cs="Arial"/>
          <w:iCs/>
        </w:rPr>
        <w:t xml:space="preserve"> </w:t>
      </w:r>
      <w:r w:rsidRPr="00C26D58">
        <w:rPr>
          <w:rFonts w:ascii="Arial" w:hAnsi="Arial" w:cs="Arial"/>
          <w:iCs/>
        </w:rPr>
        <w:t>понуђач</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са</w:t>
      </w:r>
      <w:r w:rsidR="00A87C96" w:rsidRPr="00C26D58">
        <w:rPr>
          <w:rFonts w:ascii="Arial" w:hAnsi="Arial" w:cs="Arial"/>
          <w:iCs/>
        </w:rPr>
        <w:t xml:space="preserve"> </w:t>
      </w:r>
      <w:r w:rsidRPr="00C26D58">
        <w:rPr>
          <w:rFonts w:ascii="Arial" w:hAnsi="Arial" w:cs="Arial"/>
          <w:iCs/>
        </w:rPr>
        <w:t>подизвођачем</w:t>
      </w:r>
      <w:r w:rsidR="00A87C96" w:rsidRPr="00C26D58">
        <w:rPr>
          <w:rFonts w:ascii="Arial" w:hAnsi="Arial" w:cs="Arial"/>
          <w:iCs/>
        </w:rPr>
        <w:t xml:space="preserve"> </w:t>
      </w:r>
      <w:r w:rsidRPr="00C26D58">
        <w:rPr>
          <w:rFonts w:ascii="Arial" w:hAnsi="Arial" w:cs="Arial"/>
          <w:iCs/>
        </w:rPr>
        <w:t>дужан</w:t>
      </w:r>
      <w:r w:rsidR="00A87C96" w:rsidRPr="00C26D58">
        <w:rPr>
          <w:rFonts w:ascii="Arial" w:hAnsi="Arial" w:cs="Arial"/>
          <w:iCs/>
        </w:rPr>
        <w:t xml:space="preserve"> </w:t>
      </w:r>
      <w:r w:rsidRPr="00C26D58">
        <w:rPr>
          <w:rFonts w:ascii="Arial" w:hAnsi="Arial" w:cs="Arial"/>
          <w:iCs/>
        </w:rPr>
        <w:t>је</w:t>
      </w:r>
      <w:r w:rsidR="00A87C96" w:rsidRPr="00C26D58">
        <w:rPr>
          <w:rFonts w:ascii="Arial" w:hAnsi="Arial" w:cs="Arial"/>
          <w:iCs/>
        </w:rPr>
        <w:t xml:space="preserve"> </w:t>
      </w:r>
      <w:r w:rsidRPr="00C26D58">
        <w:rPr>
          <w:rFonts w:ascii="Arial" w:hAnsi="Arial" w:cs="Arial"/>
          <w:iCs/>
        </w:rPr>
        <w:t>да</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Обрасцу</w:t>
      </w:r>
      <w:r w:rsidR="00A87C96" w:rsidRPr="00C26D58">
        <w:rPr>
          <w:rFonts w:ascii="Arial" w:hAnsi="Arial" w:cs="Arial"/>
          <w:iCs/>
        </w:rPr>
        <w:t xml:space="preserve"> </w:t>
      </w:r>
      <w:r w:rsidRPr="00C26D58">
        <w:rPr>
          <w:rFonts w:ascii="Arial" w:hAnsi="Arial" w:cs="Arial"/>
          <w:iCs/>
        </w:rPr>
        <w:t>понуде</w:t>
      </w:r>
      <w:r w:rsidR="00A87C96" w:rsidRPr="00C26D58">
        <w:rPr>
          <w:rFonts w:ascii="Arial" w:hAnsi="Arial" w:cs="Arial"/>
          <w:iCs/>
        </w:rPr>
        <w:t xml:space="preserve"> (</w:t>
      </w:r>
      <w:r w:rsidRPr="00C26D58">
        <w:rPr>
          <w:rFonts w:ascii="Arial" w:hAnsi="Arial" w:cs="Arial"/>
          <w:iCs/>
        </w:rPr>
        <w:t>Образац</w:t>
      </w:r>
      <w:r w:rsidR="003E41CD" w:rsidRPr="00C26D58">
        <w:rPr>
          <w:rFonts w:ascii="Arial" w:hAnsi="Arial" w:cs="Arial"/>
          <w:iCs/>
        </w:rPr>
        <w:t xml:space="preserve"> 1 </w:t>
      </w:r>
      <w:r w:rsidRPr="00C26D58">
        <w:rPr>
          <w:rFonts w:ascii="Arial" w:hAnsi="Arial" w:cs="Arial"/>
          <w:iCs/>
        </w:rPr>
        <w:t>у</w:t>
      </w:r>
      <w:r w:rsidR="00316552" w:rsidRPr="00C26D58">
        <w:rPr>
          <w:rFonts w:ascii="Arial" w:hAnsi="Arial" w:cs="Arial"/>
          <w:iCs/>
        </w:rPr>
        <w:t xml:space="preserve"> </w:t>
      </w:r>
      <w:r w:rsidRPr="00C26D58">
        <w:rPr>
          <w:rFonts w:ascii="Arial" w:hAnsi="Arial" w:cs="Arial"/>
          <w:iCs/>
        </w:rPr>
        <w:t>поглављу</w:t>
      </w:r>
      <w:r w:rsidR="00396026" w:rsidRPr="00C26D58">
        <w:rPr>
          <w:rFonts w:ascii="Arial" w:hAnsi="Arial" w:cs="Arial"/>
          <w:iCs/>
        </w:rPr>
        <w:t xml:space="preserve"> </w:t>
      </w:r>
      <w:r w:rsidR="00045C8A" w:rsidRPr="00C26D58">
        <w:rPr>
          <w:rFonts w:ascii="Arial" w:hAnsi="Arial" w:cs="Arial"/>
          <w:iCs/>
        </w:rPr>
        <w:t>VI</w:t>
      </w:r>
      <w:r w:rsidR="00A87C96" w:rsidRPr="00C26D58">
        <w:rPr>
          <w:rFonts w:ascii="Arial" w:hAnsi="Arial" w:cs="Arial"/>
          <w:iCs/>
        </w:rPr>
        <w:t xml:space="preserve">) </w:t>
      </w:r>
      <w:r w:rsidRPr="00C26D58">
        <w:rPr>
          <w:rFonts w:ascii="Arial" w:hAnsi="Arial" w:cs="Arial"/>
          <w:iCs/>
        </w:rPr>
        <w:t>наведе</w:t>
      </w:r>
      <w:r w:rsidR="00A87C96" w:rsidRPr="00C26D58">
        <w:rPr>
          <w:rFonts w:ascii="Arial" w:hAnsi="Arial" w:cs="Arial"/>
          <w:iCs/>
        </w:rPr>
        <w:t xml:space="preserve"> </w:t>
      </w:r>
      <w:r w:rsidRPr="00C26D58">
        <w:rPr>
          <w:rFonts w:ascii="Arial" w:hAnsi="Arial" w:cs="Arial"/>
          <w:iCs/>
        </w:rPr>
        <w:t>да</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са</w:t>
      </w:r>
      <w:r w:rsidR="00A87C96" w:rsidRPr="00C26D58">
        <w:rPr>
          <w:rFonts w:ascii="Arial" w:hAnsi="Arial" w:cs="Arial"/>
          <w:iCs/>
        </w:rPr>
        <w:t xml:space="preserve"> </w:t>
      </w:r>
      <w:r w:rsidRPr="00C26D58">
        <w:rPr>
          <w:rFonts w:ascii="Arial" w:hAnsi="Arial" w:cs="Arial"/>
          <w:iCs/>
        </w:rPr>
        <w:t>подизвођачем</w:t>
      </w:r>
      <w:r w:rsidR="00A87C96" w:rsidRPr="00C26D58">
        <w:rPr>
          <w:rFonts w:ascii="Arial" w:hAnsi="Arial" w:cs="Arial"/>
          <w:iCs/>
        </w:rPr>
        <w:t xml:space="preserve">, </w:t>
      </w:r>
      <w:r w:rsidRPr="00C26D58">
        <w:rPr>
          <w:rFonts w:ascii="Arial" w:hAnsi="Arial" w:cs="Arial"/>
          <w:iCs/>
        </w:rPr>
        <w:t>проценат</w:t>
      </w:r>
      <w:r w:rsidR="00A87C96" w:rsidRPr="00C26D58">
        <w:rPr>
          <w:rFonts w:ascii="Arial" w:hAnsi="Arial" w:cs="Arial"/>
          <w:iCs/>
        </w:rPr>
        <w:t xml:space="preserve"> </w:t>
      </w:r>
      <w:r w:rsidRPr="00C26D58">
        <w:rPr>
          <w:rFonts w:ascii="Arial" w:hAnsi="Arial" w:cs="Arial"/>
          <w:iCs/>
        </w:rPr>
        <w:t>укупне</w:t>
      </w:r>
      <w:r w:rsidR="00A87C96" w:rsidRPr="00C26D58">
        <w:rPr>
          <w:rFonts w:ascii="Arial" w:hAnsi="Arial" w:cs="Arial"/>
          <w:iCs/>
        </w:rPr>
        <w:t xml:space="preserve"> </w:t>
      </w:r>
      <w:r w:rsidRPr="00C26D58">
        <w:rPr>
          <w:rFonts w:ascii="Arial" w:hAnsi="Arial" w:cs="Arial"/>
          <w:iCs/>
        </w:rPr>
        <w:t>вредности</w:t>
      </w:r>
      <w:r w:rsidR="00A87C96" w:rsidRPr="00C26D58">
        <w:rPr>
          <w:rFonts w:ascii="Arial" w:hAnsi="Arial" w:cs="Arial"/>
          <w:iCs/>
        </w:rPr>
        <w:t xml:space="preserve"> </w:t>
      </w:r>
      <w:r w:rsidRPr="00C26D58">
        <w:rPr>
          <w:rFonts w:ascii="Arial" w:hAnsi="Arial" w:cs="Arial"/>
          <w:iCs/>
        </w:rPr>
        <w:t>набавке</w:t>
      </w:r>
      <w:r w:rsidR="00BF4FE0" w:rsidRPr="00C26D58">
        <w:rPr>
          <w:rFonts w:ascii="Arial" w:hAnsi="Arial" w:cs="Arial"/>
          <w:iCs/>
        </w:rPr>
        <w:t xml:space="preserve"> </w:t>
      </w:r>
      <w:r w:rsidRPr="00C26D58">
        <w:rPr>
          <w:rFonts w:ascii="Arial" w:hAnsi="Arial" w:cs="Arial"/>
          <w:iCs/>
        </w:rPr>
        <w:t>који</w:t>
      </w:r>
      <w:r w:rsidR="00BF4FE0" w:rsidRPr="00C26D58">
        <w:rPr>
          <w:rFonts w:ascii="Arial" w:hAnsi="Arial" w:cs="Arial"/>
          <w:iCs/>
        </w:rPr>
        <w:t xml:space="preserve"> </w:t>
      </w:r>
      <w:r w:rsidRPr="00C26D58">
        <w:rPr>
          <w:rFonts w:ascii="Arial" w:hAnsi="Arial" w:cs="Arial"/>
          <w:iCs/>
        </w:rPr>
        <w:t>ће</w:t>
      </w:r>
      <w:r w:rsidR="00BF4FE0" w:rsidRPr="00C26D58">
        <w:rPr>
          <w:rFonts w:ascii="Arial" w:hAnsi="Arial" w:cs="Arial"/>
          <w:iCs/>
        </w:rPr>
        <w:t xml:space="preserve"> </w:t>
      </w:r>
      <w:r w:rsidRPr="00C26D58">
        <w:rPr>
          <w:rFonts w:ascii="Arial" w:hAnsi="Arial" w:cs="Arial"/>
          <w:iCs/>
        </w:rPr>
        <w:t>поверити</w:t>
      </w:r>
      <w:r w:rsidR="00BF4FE0" w:rsidRPr="00C26D58">
        <w:rPr>
          <w:rFonts w:ascii="Arial" w:hAnsi="Arial" w:cs="Arial"/>
          <w:iCs/>
        </w:rPr>
        <w:t xml:space="preserve"> </w:t>
      </w:r>
      <w:r w:rsidRPr="00C26D58">
        <w:rPr>
          <w:rFonts w:ascii="Arial" w:hAnsi="Arial" w:cs="Arial"/>
          <w:iCs/>
        </w:rPr>
        <w:t>подизвођачу</w:t>
      </w:r>
      <w:r w:rsidR="00BF4FE0" w:rsidRPr="00C26D58">
        <w:rPr>
          <w:rFonts w:ascii="Arial" w:hAnsi="Arial" w:cs="Arial"/>
          <w:iCs/>
        </w:rPr>
        <w:t>,</w:t>
      </w:r>
      <w:r w:rsidR="00A87C96" w:rsidRPr="00C26D58">
        <w:rPr>
          <w:rFonts w:ascii="Arial" w:hAnsi="Arial" w:cs="Arial"/>
          <w:iCs/>
        </w:rPr>
        <w:t xml:space="preserve"> </w:t>
      </w:r>
      <w:r w:rsidRPr="00C26D58">
        <w:rPr>
          <w:rFonts w:ascii="Arial" w:hAnsi="Arial" w:cs="Arial"/>
          <w:iCs/>
        </w:rPr>
        <w:t>а</w:t>
      </w:r>
      <w:r w:rsidR="00A87C96" w:rsidRPr="00C26D58">
        <w:rPr>
          <w:rFonts w:ascii="Arial" w:hAnsi="Arial" w:cs="Arial"/>
          <w:iCs/>
        </w:rPr>
        <w:t xml:space="preserve"> </w:t>
      </w:r>
      <w:r w:rsidRPr="00C26D58">
        <w:rPr>
          <w:rFonts w:ascii="Arial" w:hAnsi="Arial" w:cs="Arial"/>
          <w:iCs/>
        </w:rPr>
        <w:t>који</w:t>
      </w:r>
      <w:r w:rsidR="00A87C96" w:rsidRPr="00C26D58">
        <w:rPr>
          <w:rFonts w:ascii="Arial" w:hAnsi="Arial" w:cs="Arial"/>
          <w:iCs/>
        </w:rPr>
        <w:t xml:space="preserve"> </w:t>
      </w:r>
      <w:r w:rsidRPr="00C26D58">
        <w:rPr>
          <w:rFonts w:ascii="Arial" w:hAnsi="Arial" w:cs="Arial"/>
          <w:iCs/>
        </w:rPr>
        <w:t>не</w:t>
      </w:r>
      <w:r w:rsidR="00A87C96" w:rsidRPr="00C26D58">
        <w:rPr>
          <w:rFonts w:ascii="Arial" w:hAnsi="Arial" w:cs="Arial"/>
          <w:iCs/>
        </w:rPr>
        <w:t xml:space="preserve"> </w:t>
      </w:r>
      <w:r w:rsidRPr="00C26D58">
        <w:rPr>
          <w:rFonts w:ascii="Arial" w:hAnsi="Arial" w:cs="Arial"/>
          <w:iCs/>
        </w:rPr>
        <w:t>може</w:t>
      </w:r>
      <w:r w:rsidR="00A87C96" w:rsidRPr="00C26D58">
        <w:rPr>
          <w:rFonts w:ascii="Arial" w:hAnsi="Arial" w:cs="Arial"/>
          <w:iCs/>
        </w:rPr>
        <w:t xml:space="preserve"> </w:t>
      </w:r>
      <w:r w:rsidRPr="00C26D58">
        <w:rPr>
          <w:rFonts w:ascii="Arial" w:hAnsi="Arial" w:cs="Arial"/>
          <w:iCs/>
        </w:rPr>
        <w:t>бити</w:t>
      </w:r>
      <w:r w:rsidR="00A87C96" w:rsidRPr="00C26D58">
        <w:rPr>
          <w:rFonts w:ascii="Arial" w:hAnsi="Arial" w:cs="Arial"/>
          <w:iCs/>
        </w:rPr>
        <w:t xml:space="preserve"> </w:t>
      </w:r>
      <w:r w:rsidRPr="00C26D58">
        <w:rPr>
          <w:rFonts w:ascii="Arial" w:hAnsi="Arial" w:cs="Arial"/>
          <w:iCs/>
        </w:rPr>
        <w:t>већи</w:t>
      </w:r>
      <w:r w:rsidR="00A87C96" w:rsidRPr="00C26D58">
        <w:rPr>
          <w:rFonts w:ascii="Arial" w:hAnsi="Arial" w:cs="Arial"/>
          <w:iCs/>
        </w:rPr>
        <w:t xml:space="preserve"> </w:t>
      </w:r>
      <w:r w:rsidRPr="00C26D58">
        <w:rPr>
          <w:rFonts w:ascii="Arial" w:hAnsi="Arial" w:cs="Arial"/>
          <w:iCs/>
        </w:rPr>
        <w:t>од</w:t>
      </w:r>
      <w:r w:rsidR="00A87C96" w:rsidRPr="00C26D58">
        <w:rPr>
          <w:rFonts w:ascii="Arial" w:hAnsi="Arial" w:cs="Arial"/>
          <w:iCs/>
        </w:rPr>
        <w:t xml:space="preserve"> 50%, </w:t>
      </w:r>
      <w:r w:rsidRPr="00C26D58">
        <w:rPr>
          <w:rFonts w:ascii="Arial" w:hAnsi="Arial" w:cs="Arial"/>
          <w:iCs/>
        </w:rPr>
        <w:t>као</w:t>
      </w:r>
      <w:r w:rsidR="00A87C96" w:rsidRPr="00C26D58">
        <w:rPr>
          <w:rFonts w:ascii="Arial" w:hAnsi="Arial" w:cs="Arial"/>
          <w:iCs/>
        </w:rPr>
        <w:t xml:space="preserve"> </w:t>
      </w:r>
      <w:r w:rsidRPr="00C26D58">
        <w:rPr>
          <w:rFonts w:ascii="Arial" w:hAnsi="Arial" w:cs="Arial"/>
          <w:iCs/>
        </w:rPr>
        <w:t>и</w:t>
      </w:r>
      <w:r w:rsidR="00A87C96" w:rsidRPr="00C26D58">
        <w:rPr>
          <w:rFonts w:ascii="Arial" w:hAnsi="Arial" w:cs="Arial"/>
          <w:iCs/>
        </w:rPr>
        <w:t xml:space="preserve"> </w:t>
      </w:r>
      <w:r w:rsidRPr="00C26D58">
        <w:rPr>
          <w:rFonts w:ascii="Arial" w:hAnsi="Arial" w:cs="Arial"/>
          <w:iCs/>
        </w:rPr>
        <w:t>део</w:t>
      </w:r>
      <w:r w:rsidR="00A87C96" w:rsidRPr="00C26D58">
        <w:rPr>
          <w:rFonts w:ascii="Arial" w:hAnsi="Arial" w:cs="Arial"/>
          <w:iCs/>
        </w:rPr>
        <w:t xml:space="preserve"> </w:t>
      </w:r>
      <w:r w:rsidRPr="00C26D58">
        <w:rPr>
          <w:rFonts w:ascii="Arial" w:hAnsi="Arial" w:cs="Arial"/>
          <w:iCs/>
        </w:rPr>
        <w:t>предмета</w:t>
      </w:r>
      <w:r w:rsidR="00A87C96" w:rsidRPr="00C26D58">
        <w:rPr>
          <w:rFonts w:ascii="Arial" w:hAnsi="Arial" w:cs="Arial"/>
          <w:iCs/>
        </w:rPr>
        <w:t xml:space="preserve"> </w:t>
      </w:r>
      <w:r w:rsidRPr="00C26D58">
        <w:rPr>
          <w:rFonts w:ascii="Arial" w:hAnsi="Arial" w:cs="Arial"/>
          <w:iCs/>
        </w:rPr>
        <w:t>набавке</w:t>
      </w:r>
      <w:r w:rsidR="00A87C96" w:rsidRPr="00C26D58">
        <w:rPr>
          <w:rFonts w:ascii="Arial" w:hAnsi="Arial" w:cs="Arial"/>
          <w:iCs/>
        </w:rPr>
        <w:t xml:space="preserve"> </w:t>
      </w:r>
      <w:r w:rsidRPr="00C26D58">
        <w:rPr>
          <w:rFonts w:ascii="Arial" w:hAnsi="Arial" w:cs="Arial"/>
          <w:iCs/>
        </w:rPr>
        <w:t>који</w:t>
      </w:r>
      <w:r w:rsidR="00A87C96" w:rsidRPr="00C26D58">
        <w:rPr>
          <w:rFonts w:ascii="Arial" w:hAnsi="Arial" w:cs="Arial"/>
          <w:iCs/>
        </w:rPr>
        <w:t xml:space="preserve"> </w:t>
      </w:r>
      <w:r w:rsidRPr="00C26D58">
        <w:rPr>
          <w:rFonts w:ascii="Arial" w:hAnsi="Arial" w:cs="Arial"/>
          <w:iCs/>
        </w:rPr>
        <w:t>ће</w:t>
      </w:r>
      <w:r w:rsidR="00A87C96" w:rsidRPr="00C26D58">
        <w:rPr>
          <w:rFonts w:ascii="Arial" w:hAnsi="Arial" w:cs="Arial"/>
          <w:iCs/>
        </w:rPr>
        <w:t xml:space="preserve"> </w:t>
      </w:r>
      <w:r w:rsidRPr="00C26D58">
        <w:rPr>
          <w:rFonts w:ascii="Arial" w:hAnsi="Arial" w:cs="Arial"/>
          <w:iCs/>
        </w:rPr>
        <w:t>извршити</w:t>
      </w:r>
      <w:r w:rsidR="00A87C96" w:rsidRPr="00C26D58">
        <w:rPr>
          <w:rFonts w:ascii="Arial" w:hAnsi="Arial" w:cs="Arial"/>
          <w:iCs/>
        </w:rPr>
        <w:t xml:space="preserve"> </w:t>
      </w:r>
      <w:r w:rsidRPr="00C26D58">
        <w:rPr>
          <w:rFonts w:ascii="Arial" w:hAnsi="Arial" w:cs="Arial"/>
          <w:iCs/>
        </w:rPr>
        <w:t>преко</w:t>
      </w:r>
      <w:r w:rsidR="00A87C96" w:rsidRPr="00C26D58">
        <w:rPr>
          <w:rFonts w:ascii="Arial" w:hAnsi="Arial" w:cs="Arial"/>
          <w:iCs/>
        </w:rPr>
        <w:t xml:space="preserve"> </w:t>
      </w:r>
      <w:r w:rsidRPr="00C26D58">
        <w:rPr>
          <w:rFonts w:ascii="Arial" w:hAnsi="Arial" w:cs="Arial"/>
          <w:iCs/>
        </w:rPr>
        <w:t>подизвођача</w:t>
      </w:r>
      <w:r w:rsidR="00A87C96" w:rsidRPr="00C26D58">
        <w:rPr>
          <w:rFonts w:ascii="Arial" w:hAnsi="Arial" w:cs="Arial"/>
          <w:iCs/>
        </w:rPr>
        <w:t xml:space="preserve">. </w:t>
      </w:r>
    </w:p>
    <w:p w14:paraId="2D0F0ED1" w14:textId="77777777" w:rsidR="00A87C96" w:rsidRPr="00C26D58" w:rsidRDefault="0043797B" w:rsidP="00A87C96">
      <w:pPr>
        <w:jc w:val="both"/>
        <w:rPr>
          <w:rFonts w:ascii="Arial" w:hAnsi="Arial" w:cs="Arial"/>
          <w:iCs/>
        </w:rPr>
      </w:pPr>
      <w:r w:rsidRPr="00C26D58">
        <w:rPr>
          <w:rFonts w:ascii="Arial" w:hAnsi="Arial" w:cs="Arial"/>
          <w:iCs/>
        </w:rPr>
        <w:t>Понуђач</w:t>
      </w:r>
      <w:r w:rsidR="00A87C96" w:rsidRPr="00C26D58">
        <w:rPr>
          <w:rFonts w:ascii="Arial" w:hAnsi="Arial" w:cs="Arial"/>
          <w:iCs/>
        </w:rPr>
        <w:t xml:space="preserve"> </w:t>
      </w:r>
      <w:r w:rsidRPr="00C26D58">
        <w:rPr>
          <w:rFonts w:ascii="Arial" w:hAnsi="Arial" w:cs="Arial"/>
          <w:iCs/>
          <w:color w:val="auto"/>
        </w:rPr>
        <w:t>у</w:t>
      </w:r>
      <w:r w:rsidR="00A87C96" w:rsidRPr="00C26D58">
        <w:rPr>
          <w:rFonts w:ascii="Arial" w:hAnsi="Arial" w:cs="Arial"/>
          <w:iCs/>
          <w:color w:val="auto"/>
        </w:rPr>
        <w:t xml:space="preserve"> </w:t>
      </w:r>
      <w:r w:rsidRPr="00C26D58">
        <w:rPr>
          <w:rFonts w:ascii="Arial" w:hAnsi="Arial" w:cs="Arial"/>
          <w:iCs/>
          <w:color w:val="auto"/>
        </w:rPr>
        <w:t>Обрасцу</w:t>
      </w:r>
      <w:r w:rsidR="00A87C96" w:rsidRPr="00C26D58">
        <w:rPr>
          <w:rFonts w:ascii="Arial" w:hAnsi="Arial" w:cs="Arial"/>
          <w:iCs/>
          <w:color w:val="auto"/>
        </w:rPr>
        <w:t xml:space="preserve"> </w:t>
      </w:r>
      <w:r w:rsidRPr="00C26D58">
        <w:rPr>
          <w:rFonts w:ascii="Arial" w:hAnsi="Arial" w:cs="Arial"/>
          <w:iCs/>
          <w:color w:val="auto"/>
        </w:rPr>
        <w:t>понуде</w:t>
      </w:r>
      <w:r w:rsidR="00A87C96" w:rsidRPr="00C26D58">
        <w:rPr>
          <w:rFonts w:ascii="Arial" w:hAnsi="Arial" w:cs="Arial"/>
          <w:i/>
          <w:iCs/>
        </w:rPr>
        <w:t xml:space="preserve"> </w:t>
      </w:r>
      <w:r w:rsidRPr="00C26D58">
        <w:rPr>
          <w:rFonts w:ascii="Arial" w:hAnsi="Arial" w:cs="Arial"/>
          <w:iCs/>
        </w:rPr>
        <w:t>наводи</w:t>
      </w:r>
      <w:r w:rsidR="00A87C96" w:rsidRPr="00C26D58">
        <w:rPr>
          <w:rFonts w:ascii="Arial" w:hAnsi="Arial" w:cs="Arial"/>
          <w:iCs/>
        </w:rPr>
        <w:t xml:space="preserve"> </w:t>
      </w:r>
      <w:r w:rsidRPr="00C26D58">
        <w:rPr>
          <w:rFonts w:ascii="Arial" w:hAnsi="Arial" w:cs="Arial"/>
          <w:iCs/>
        </w:rPr>
        <w:t>назив</w:t>
      </w:r>
      <w:r w:rsidR="00A87C96" w:rsidRPr="00C26D58">
        <w:rPr>
          <w:rFonts w:ascii="Arial" w:hAnsi="Arial" w:cs="Arial"/>
          <w:iCs/>
        </w:rPr>
        <w:t xml:space="preserve"> </w:t>
      </w:r>
      <w:r w:rsidRPr="00C26D58">
        <w:rPr>
          <w:rFonts w:ascii="Arial" w:hAnsi="Arial" w:cs="Arial"/>
          <w:iCs/>
        </w:rPr>
        <w:t>и</w:t>
      </w:r>
      <w:r w:rsidR="00A87C96" w:rsidRPr="00C26D58">
        <w:rPr>
          <w:rFonts w:ascii="Arial" w:hAnsi="Arial" w:cs="Arial"/>
          <w:iCs/>
        </w:rPr>
        <w:t xml:space="preserve"> </w:t>
      </w:r>
      <w:r w:rsidRPr="00C26D58">
        <w:rPr>
          <w:rFonts w:ascii="Arial" w:hAnsi="Arial" w:cs="Arial"/>
          <w:iCs/>
        </w:rPr>
        <w:t>седиште</w:t>
      </w:r>
      <w:r w:rsidR="00A87C96" w:rsidRPr="00C26D58">
        <w:rPr>
          <w:rFonts w:ascii="Arial" w:hAnsi="Arial" w:cs="Arial"/>
          <w:iCs/>
        </w:rPr>
        <w:t xml:space="preserve"> </w:t>
      </w:r>
      <w:r w:rsidRPr="00C26D58">
        <w:rPr>
          <w:rFonts w:ascii="Arial" w:hAnsi="Arial" w:cs="Arial"/>
          <w:iCs/>
        </w:rPr>
        <w:t>подизвођача</w:t>
      </w:r>
      <w:r w:rsidR="00A87C96" w:rsidRPr="00C26D58">
        <w:rPr>
          <w:rFonts w:ascii="Arial" w:hAnsi="Arial" w:cs="Arial"/>
          <w:iCs/>
        </w:rPr>
        <w:t xml:space="preserve">, </w:t>
      </w:r>
      <w:r w:rsidRPr="00C26D58">
        <w:rPr>
          <w:rFonts w:ascii="Arial" w:hAnsi="Arial" w:cs="Arial"/>
          <w:iCs/>
        </w:rPr>
        <w:t>уколико</w:t>
      </w:r>
      <w:r w:rsidR="00A87C96" w:rsidRPr="00C26D58">
        <w:rPr>
          <w:rFonts w:ascii="Arial" w:hAnsi="Arial" w:cs="Arial"/>
          <w:iCs/>
        </w:rPr>
        <w:t xml:space="preserve"> </w:t>
      </w:r>
      <w:r w:rsidRPr="00C26D58">
        <w:rPr>
          <w:rFonts w:ascii="Arial" w:hAnsi="Arial" w:cs="Arial"/>
          <w:iCs/>
        </w:rPr>
        <w:t>ће</w:t>
      </w:r>
      <w:r w:rsidR="00A87C96" w:rsidRPr="00C26D58">
        <w:rPr>
          <w:rFonts w:ascii="Arial" w:hAnsi="Arial" w:cs="Arial"/>
          <w:iCs/>
        </w:rPr>
        <w:t xml:space="preserve"> </w:t>
      </w:r>
      <w:r w:rsidRPr="00C26D58">
        <w:rPr>
          <w:rFonts w:ascii="Arial" w:hAnsi="Arial" w:cs="Arial"/>
          <w:iCs/>
        </w:rPr>
        <w:t>делимично</w:t>
      </w:r>
      <w:r w:rsidR="00A87C96" w:rsidRPr="00C26D58">
        <w:rPr>
          <w:rFonts w:ascii="Arial" w:hAnsi="Arial" w:cs="Arial"/>
          <w:iCs/>
        </w:rPr>
        <w:t xml:space="preserve"> </w:t>
      </w:r>
      <w:r w:rsidRPr="00C26D58">
        <w:rPr>
          <w:rFonts w:ascii="Arial" w:hAnsi="Arial" w:cs="Arial"/>
          <w:iCs/>
        </w:rPr>
        <w:t>извршење</w:t>
      </w:r>
      <w:r w:rsidR="00A87C96" w:rsidRPr="00C26D58">
        <w:rPr>
          <w:rFonts w:ascii="Arial" w:hAnsi="Arial" w:cs="Arial"/>
          <w:iCs/>
        </w:rPr>
        <w:t xml:space="preserve"> </w:t>
      </w:r>
      <w:r w:rsidRPr="00C26D58">
        <w:rPr>
          <w:rFonts w:ascii="Arial" w:hAnsi="Arial" w:cs="Arial"/>
          <w:iCs/>
        </w:rPr>
        <w:t>набавке</w:t>
      </w:r>
      <w:r w:rsidR="00A87C96" w:rsidRPr="00C26D58">
        <w:rPr>
          <w:rFonts w:ascii="Arial" w:hAnsi="Arial" w:cs="Arial"/>
          <w:iCs/>
        </w:rPr>
        <w:t xml:space="preserve"> </w:t>
      </w:r>
      <w:r w:rsidRPr="00C26D58">
        <w:rPr>
          <w:rFonts w:ascii="Arial" w:hAnsi="Arial" w:cs="Arial"/>
          <w:iCs/>
        </w:rPr>
        <w:t>поверити</w:t>
      </w:r>
      <w:r w:rsidR="00A87C96" w:rsidRPr="00C26D58">
        <w:rPr>
          <w:rFonts w:ascii="Arial" w:hAnsi="Arial" w:cs="Arial"/>
          <w:iCs/>
        </w:rPr>
        <w:t xml:space="preserve"> </w:t>
      </w:r>
      <w:r w:rsidRPr="00C26D58">
        <w:rPr>
          <w:rFonts w:ascii="Arial" w:hAnsi="Arial" w:cs="Arial"/>
          <w:iCs/>
        </w:rPr>
        <w:t>подизвођачу</w:t>
      </w:r>
      <w:r w:rsidR="00A87C96" w:rsidRPr="00C26D58">
        <w:rPr>
          <w:rFonts w:ascii="Arial" w:hAnsi="Arial" w:cs="Arial"/>
          <w:iCs/>
        </w:rPr>
        <w:t xml:space="preserve">. </w:t>
      </w:r>
    </w:p>
    <w:p w14:paraId="35B83D92" w14:textId="77777777" w:rsidR="00A87C96" w:rsidRPr="00C26D58" w:rsidRDefault="0043797B" w:rsidP="00A87C96">
      <w:pPr>
        <w:jc w:val="both"/>
        <w:rPr>
          <w:rFonts w:ascii="Arial" w:eastAsia="TimesNewRomanPSMT" w:hAnsi="Arial" w:cs="Arial"/>
          <w:bCs/>
        </w:rPr>
      </w:pPr>
      <w:r w:rsidRPr="00C26D58">
        <w:rPr>
          <w:rFonts w:ascii="Arial" w:hAnsi="Arial" w:cs="Arial"/>
          <w:iCs/>
        </w:rPr>
        <w:t>Уколико</w:t>
      </w:r>
      <w:r w:rsidR="00A87C96" w:rsidRPr="00C26D58">
        <w:rPr>
          <w:rFonts w:ascii="Arial" w:hAnsi="Arial" w:cs="Arial"/>
          <w:iCs/>
        </w:rPr>
        <w:t xml:space="preserve"> </w:t>
      </w:r>
      <w:r w:rsidRPr="00C26D58">
        <w:rPr>
          <w:rFonts w:ascii="Arial" w:hAnsi="Arial" w:cs="Arial"/>
          <w:iCs/>
        </w:rPr>
        <w:t>уговор</w:t>
      </w:r>
      <w:r w:rsidR="00F22741" w:rsidRPr="00C26D58">
        <w:rPr>
          <w:rFonts w:ascii="Arial" w:hAnsi="Arial" w:cs="Arial"/>
          <w:iCs/>
        </w:rPr>
        <w:t xml:space="preserve"> </w:t>
      </w:r>
      <w:r w:rsidR="00A87C96" w:rsidRPr="00C26D58">
        <w:rPr>
          <w:rFonts w:ascii="Arial" w:hAnsi="Arial" w:cs="Arial"/>
          <w:iCs/>
        </w:rPr>
        <w:t xml:space="preserve"> </w:t>
      </w:r>
      <w:r w:rsidRPr="00C26D58">
        <w:rPr>
          <w:rFonts w:ascii="Arial" w:hAnsi="Arial" w:cs="Arial"/>
          <w:iCs/>
        </w:rPr>
        <w:t>о</w:t>
      </w:r>
      <w:r w:rsidR="00A87C96" w:rsidRPr="00C26D58">
        <w:rPr>
          <w:rFonts w:ascii="Arial" w:hAnsi="Arial" w:cs="Arial"/>
          <w:iCs/>
        </w:rPr>
        <w:t xml:space="preserve"> </w:t>
      </w:r>
      <w:r w:rsidRPr="00C26D58">
        <w:rPr>
          <w:rFonts w:ascii="Arial" w:hAnsi="Arial" w:cs="Arial"/>
          <w:iCs/>
        </w:rPr>
        <w:t>јавној</w:t>
      </w:r>
      <w:r w:rsidR="00A87C96" w:rsidRPr="00C26D58">
        <w:rPr>
          <w:rFonts w:ascii="Arial" w:hAnsi="Arial" w:cs="Arial"/>
          <w:iCs/>
        </w:rPr>
        <w:t xml:space="preserve"> </w:t>
      </w:r>
      <w:r w:rsidRPr="00C26D58">
        <w:rPr>
          <w:rFonts w:ascii="Arial" w:hAnsi="Arial" w:cs="Arial"/>
          <w:iCs/>
        </w:rPr>
        <w:t>набавци</w:t>
      </w:r>
      <w:r w:rsidR="00A87C96" w:rsidRPr="00C26D58">
        <w:rPr>
          <w:rFonts w:ascii="Arial" w:hAnsi="Arial" w:cs="Arial"/>
          <w:iCs/>
        </w:rPr>
        <w:t xml:space="preserve"> </w:t>
      </w:r>
      <w:r w:rsidRPr="00C26D58">
        <w:rPr>
          <w:rFonts w:ascii="Arial" w:hAnsi="Arial" w:cs="Arial"/>
          <w:iCs/>
        </w:rPr>
        <w:t>буде</w:t>
      </w:r>
      <w:r w:rsidR="00A87C96" w:rsidRPr="00C26D58">
        <w:rPr>
          <w:rFonts w:ascii="Arial" w:hAnsi="Arial" w:cs="Arial"/>
          <w:iCs/>
        </w:rPr>
        <w:t xml:space="preserve"> </w:t>
      </w:r>
      <w:r w:rsidRPr="00C26D58">
        <w:rPr>
          <w:rFonts w:ascii="Arial" w:hAnsi="Arial" w:cs="Arial"/>
          <w:iCs/>
        </w:rPr>
        <w:t>закључен</w:t>
      </w:r>
      <w:r w:rsidR="00A87C96" w:rsidRPr="00C26D58">
        <w:rPr>
          <w:rFonts w:ascii="Arial" w:hAnsi="Arial" w:cs="Arial"/>
          <w:iCs/>
        </w:rPr>
        <w:t xml:space="preserve"> </w:t>
      </w:r>
      <w:r w:rsidRPr="00C26D58">
        <w:rPr>
          <w:rFonts w:ascii="Arial" w:hAnsi="Arial" w:cs="Arial"/>
          <w:iCs/>
        </w:rPr>
        <w:t>између</w:t>
      </w:r>
      <w:r w:rsidR="00A87C96" w:rsidRPr="00C26D58">
        <w:rPr>
          <w:rFonts w:ascii="Arial" w:hAnsi="Arial" w:cs="Arial"/>
          <w:iCs/>
        </w:rPr>
        <w:t xml:space="preserve"> </w:t>
      </w:r>
      <w:r w:rsidRPr="00C26D58">
        <w:rPr>
          <w:rFonts w:ascii="Arial" w:hAnsi="Arial" w:cs="Arial"/>
          <w:iCs/>
        </w:rPr>
        <w:t>наручиоца</w:t>
      </w:r>
      <w:r w:rsidR="00A87C96" w:rsidRPr="00C26D58">
        <w:rPr>
          <w:rFonts w:ascii="Arial" w:hAnsi="Arial" w:cs="Arial"/>
          <w:iCs/>
        </w:rPr>
        <w:t xml:space="preserve"> </w:t>
      </w:r>
      <w:r w:rsidRPr="00C26D58">
        <w:rPr>
          <w:rFonts w:ascii="Arial" w:hAnsi="Arial" w:cs="Arial"/>
          <w:iCs/>
        </w:rPr>
        <w:t>и</w:t>
      </w:r>
      <w:r w:rsidR="00A87C96" w:rsidRPr="00C26D58">
        <w:rPr>
          <w:rFonts w:ascii="Arial" w:hAnsi="Arial" w:cs="Arial"/>
          <w:iCs/>
        </w:rPr>
        <w:t xml:space="preserve"> </w:t>
      </w:r>
      <w:r w:rsidRPr="00C26D58">
        <w:rPr>
          <w:rFonts w:ascii="Arial" w:hAnsi="Arial" w:cs="Arial"/>
          <w:iCs/>
        </w:rPr>
        <w:t>понуђача</w:t>
      </w:r>
      <w:r w:rsidR="00A87C96" w:rsidRPr="00C26D58">
        <w:rPr>
          <w:rFonts w:ascii="Arial" w:hAnsi="Arial" w:cs="Arial"/>
          <w:iCs/>
        </w:rPr>
        <w:t xml:space="preserve"> </w:t>
      </w:r>
      <w:r w:rsidRPr="00C26D58">
        <w:rPr>
          <w:rFonts w:ascii="Arial" w:hAnsi="Arial" w:cs="Arial"/>
          <w:iCs/>
        </w:rPr>
        <w:t>који</w:t>
      </w:r>
      <w:r w:rsidR="00A87C96" w:rsidRPr="00C26D58">
        <w:rPr>
          <w:rFonts w:ascii="Arial" w:hAnsi="Arial" w:cs="Arial"/>
          <w:iCs/>
        </w:rPr>
        <w:t xml:space="preserve"> </w:t>
      </w:r>
      <w:r w:rsidRPr="00C26D58">
        <w:rPr>
          <w:rFonts w:ascii="Arial" w:hAnsi="Arial" w:cs="Arial"/>
          <w:iCs/>
        </w:rPr>
        <w:t>подноси</w:t>
      </w:r>
      <w:r w:rsidR="00A87C96" w:rsidRPr="00C26D58">
        <w:rPr>
          <w:rFonts w:ascii="Arial" w:hAnsi="Arial" w:cs="Arial"/>
          <w:iCs/>
        </w:rPr>
        <w:t xml:space="preserve"> </w:t>
      </w:r>
      <w:r w:rsidRPr="00C26D58">
        <w:rPr>
          <w:rFonts w:ascii="Arial" w:hAnsi="Arial" w:cs="Arial"/>
          <w:iCs/>
        </w:rPr>
        <w:t>понуду</w:t>
      </w:r>
      <w:r w:rsidR="00A87C96" w:rsidRPr="00C26D58">
        <w:rPr>
          <w:rFonts w:ascii="Arial" w:hAnsi="Arial" w:cs="Arial"/>
          <w:iCs/>
        </w:rPr>
        <w:t xml:space="preserve"> </w:t>
      </w:r>
      <w:r w:rsidRPr="00C26D58">
        <w:rPr>
          <w:rFonts w:ascii="Arial" w:hAnsi="Arial" w:cs="Arial"/>
          <w:iCs/>
        </w:rPr>
        <w:t>са</w:t>
      </w:r>
      <w:r w:rsidR="00A87C96" w:rsidRPr="00C26D58">
        <w:rPr>
          <w:rFonts w:ascii="Arial" w:hAnsi="Arial" w:cs="Arial"/>
          <w:iCs/>
        </w:rPr>
        <w:t xml:space="preserve"> </w:t>
      </w:r>
      <w:r w:rsidRPr="00C26D58">
        <w:rPr>
          <w:rFonts w:ascii="Arial" w:hAnsi="Arial" w:cs="Arial"/>
          <w:iCs/>
        </w:rPr>
        <w:t>подизвођачем</w:t>
      </w:r>
      <w:r w:rsidR="00A87C96" w:rsidRPr="00C26D58">
        <w:rPr>
          <w:rFonts w:ascii="Arial" w:hAnsi="Arial" w:cs="Arial"/>
          <w:iCs/>
        </w:rPr>
        <w:t xml:space="preserve">, </w:t>
      </w:r>
      <w:r w:rsidRPr="00C26D58">
        <w:rPr>
          <w:rFonts w:ascii="Arial" w:hAnsi="Arial" w:cs="Arial"/>
          <w:iCs/>
        </w:rPr>
        <w:t>тај</w:t>
      </w:r>
      <w:r w:rsidR="00A87C96" w:rsidRPr="00C26D58">
        <w:rPr>
          <w:rFonts w:ascii="Arial" w:hAnsi="Arial" w:cs="Arial"/>
          <w:iCs/>
        </w:rPr>
        <w:t xml:space="preserve"> </w:t>
      </w:r>
      <w:r w:rsidRPr="00C26D58">
        <w:rPr>
          <w:rFonts w:ascii="Arial" w:hAnsi="Arial" w:cs="Arial"/>
          <w:iCs/>
        </w:rPr>
        <w:t>подизвођач</w:t>
      </w:r>
      <w:r w:rsidR="00A87C96" w:rsidRPr="00C26D58">
        <w:rPr>
          <w:rFonts w:ascii="Arial" w:hAnsi="Arial" w:cs="Arial"/>
          <w:iCs/>
        </w:rPr>
        <w:t xml:space="preserve"> </w:t>
      </w:r>
      <w:r w:rsidRPr="00C26D58">
        <w:rPr>
          <w:rFonts w:ascii="Arial" w:hAnsi="Arial" w:cs="Arial"/>
          <w:iCs/>
        </w:rPr>
        <w:t>ће</w:t>
      </w:r>
      <w:r w:rsidR="00A87C96" w:rsidRPr="00C26D58">
        <w:rPr>
          <w:rFonts w:ascii="Arial" w:hAnsi="Arial" w:cs="Arial"/>
          <w:iCs/>
        </w:rPr>
        <w:t xml:space="preserve"> </w:t>
      </w:r>
      <w:r w:rsidRPr="00C26D58">
        <w:rPr>
          <w:rFonts w:ascii="Arial" w:hAnsi="Arial" w:cs="Arial"/>
          <w:iCs/>
        </w:rPr>
        <w:t>бити</w:t>
      </w:r>
      <w:r w:rsidR="00A87C96" w:rsidRPr="00C26D58">
        <w:rPr>
          <w:rFonts w:ascii="Arial" w:hAnsi="Arial" w:cs="Arial"/>
          <w:iCs/>
        </w:rPr>
        <w:t xml:space="preserve"> </w:t>
      </w:r>
      <w:r w:rsidRPr="00C26D58">
        <w:rPr>
          <w:rFonts w:ascii="Arial" w:hAnsi="Arial" w:cs="Arial"/>
          <w:iCs/>
        </w:rPr>
        <w:t>наведен</w:t>
      </w:r>
      <w:r w:rsidR="00A87C96" w:rsidRPr="00C26D58">
        <w:rPr>
          <w:rFonts w:ascii="Arial" w:hAnsi="Arial" w:cs="Arial"/>
          <w:iCs/>
        </w:rPr>
        <w:t xml:space="preserve"> </w:t>
      </w:r>
      <w:r w:rsidRPr="00C26D58">
        <w:rPr>
          <w:rFonts w:ascii="Arial" w:hAnsi="Arial" w:cs="Arial"/>
          <w:iCs/>
        </w:rPr>
        <w:t>и</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уговору</w:t>
      </w:r>
      <w:r w:rsidR="00F22741" w:rsidRPr="00C26D58">
        <w:rPr>
          <w:rFonts w:ascii="Arial" w:hAnsi="Arial" w:cs="Arial"/>
          <w:iCs/>
        </w:rPr>
        <w:t xml:space="preserve"> </w:t>
      </w:r>
      <w:r w:rsidR="00A87C96" w:rsidRPr="00C26D58">
        <w:rPr>
          <w:rFonts w:ascii="Arial" w:hAnsi="Arial" w:cs="Arial"/>
          <w:iCs/>
        </w:rPr>
        <w:t xml:space="preserve"> </w:t>
      </w:r>
      <w:r w:rsidRPr="00C26D58">
        <w:rPr>
          <w:rFonts w:ascii="Arial" w:hAnsi="Arial" w:cs="Arial"/>
          <w:iCs/>
        </w:rPr>
        <w:t>о</w:t>
      </w:r>
      <w:r w:rsidR="00A87C96" w:rsidRPr="00C26D58">
        <w:rPr>
          <w:rFonts w:ascii="Arial" w:hAnsi="Arial" w:cs="Arial"/>
          <w:iCs/>
        </w:rPr>
        <w:t xml:space="preserve"> </w:t>
      </w:r>
      <w:r w:rsidRPr="00C26D58">
        <w:rPr>
          <w:rFonts w:ascii="Arial" w:hAnsi="Arial" w:cs="Arial"/>
          <w:iCs/>
        </w:rPr>
        <w:t>јавној</w:t>
      </w:r>
      <w:r w:rsidR="00A87C96" w:rsidRPr="00C26D58">
        <w:rPr>
          <w:rFonts w:ascii="Arial" w:hAnsi="Arial" w:cs="Arial"/>
          <w:iCs/>
        </w:rPr>
        <w:t xml:space="preserve"> </w:t>
      </w:r>
      <w:r w:rsidRPr="00C26D58">
        <w:rPr>
          <w:rFonts w:ascii="Arial" w:hAnsi="Arial" w:cs="Arial"/>
          <w:iCs/>
        </w:rPr>
        <w:t>набавци</w:t>
      </w:r>
      <w:r w:rsidR="00A87C96" w:rsidRPr="00C26D58">
        <w:rPr>
          <w:rFonts w:ascii="Arial" w:hAnsi="Arial" w:cs="Arial"/>
          <w:iCs/>
        </w:rPr>
        <w:t>.</w:t>
      </w:r>
      <w:r w:rsidR="00A87C96" w:rsidRPr="00C26D58">
        <w:rPr>
          <w:rFonts w:ascii="Arial" w:eastAsia="TimesNewRomanPSMT" w:hAnsi="Arial" w:cs="Arial"/>
          <w:bCs/>
        </w:rPr>
        <w:t xml:space="preserve"> </w:t>
      </w:r>
    </w:p>
    <w:p w14:paraId="781ED51D" w14:textId="77777777" w:rsidR="00A87C96" w:rsidRPr="00C26D58" w:rsidRDefault="0043797B" w:rsidP="00A87C96">
      <w:pPr>
        <w:jc w:val="both"/>
        <w:rPr>
          <w:rFonts w:ascii="Arial" w:hAnsi="Arial" w:cs="Arial"/>
          <w:iCs/>
          <w:color w:val="FF0000"/>
        </w:rPr>
      </w:pPr>
      <w:r w:rsidRPr="00C26D58">
        <w:rPr>
          <w:rFonts w:ascii="Arial" w:eastAsia="TimesNewRomanPSMT" w:hAnsi="Arial" w:cs="Arial"/>
          <w:bCs/>
        </w:rPr>
        <w:t>Понуђач</w:t>
      </w:r>
      <w:r w:rsidR="00A87C96" w:rsidRPr="00C26D58">
        <w:rPr>
          <w:rFonts w:ascii="Arial" w:eastAsia="TimesNewRomanPSMT" w:hAnsi="Arial" w:cs="Arial"/>
          <w:bCs/>
        </w:rPr>
        <w:t xml:space="preserve"> </w:t>
      </w:r>
      <w:r w:rsidRPr="00C26D58">
        <w:rPr>
          <w:rFonts w:ascii="Arial" w:eastAsia="TimesNewRomanPSMT" w:hAnsi="Arial" w:cs="Arial"/>
          <w:bCs/>
        </w:rPr>
        <w:t>је</w:t>
      </w:r>
      <w:r w:rsidR="00A87C96" w:rsidRPr="00C26D58">
        <w:rPr>
          <w:rFonts w:ascii="Arial" w:eastAsia="TimesNewRomanPSMT" w:hAnsi="Arial" w:cs="Arial"/>
          <w:bCs/>
        </w:rPr>
        <w:t xml:space="preserve"> </w:t>
      </w:r>
      <w:r w:rsidRPr="00C26D58">
        <w:rPr>
          <w:rFonts w:ascii="Arial" w:eastAsia="TimesNewRomanPSMT" w:hAnsi="Arial" w:cs="Arial"/>
          <w:bCs/>
        </w:rPr>
        <w:t>дужан</w:t>
      </w:r>
      <w:r w:rsidR="00A87C96" w:rsidRPr="00C26D58">
        <w:rPr>
          <w:rFonts w:ascii="Arial" w:eastAsia="TimesNewRomanPSMT" w:hAnsi="Arial" w:cs="Arial"/>
          <w:bCs/>
        </w:rPr>
        <w:t xml:space="preserve"> </w:t>
      </w:r>
      <w:r w:rsidRPr="00C26D58">
        <w:rPr>
          <w:rFonts w:ascii="Arial" w:eastAsia="TimesNewRomanPSMT" w:hAnsi="Arial" w:cs="Arial"/>
          <w:bCs/>
        </w:rPr>
        <w:t>да</w:t>
      </w:r>
      <w:r w:rsidR="00A87C96" w:rsidRPr="00C26D58">
        <w:rPr>
          <w:rFonts w:ascii="Arial" w:eastAsia="TimesNewRomanPSMT" w:hAnsi="Arial" w:cs="Arial"/>
          <w:bCs/>
        </w:rPr>
        <w:t xml:space="preserve"> </w:t>
      </w:r>
      <w:r w:rsidRPr="00C26D58">
        <w:rPr>
          <w:rFonts w:ascii="Arial" w:eastAsia="TimesNewRomanPSMT" w:hAnsi="Arial" w:cs="Arial"/>
          <w:bCs/>
        </w:rPr>
        <w:t>за</w:t>
      </w:r>
      <w:r w:rsidR="00A87C96" w:rsidRPr="00C26D58">
        <w:rPr>
          <w:rFonts w:ascii="Arial" w:eastAsia="TimesNewRomanPSMT" w:hAnsi="Arial" w:cs="Arial"/>
          <w:bCs/>
        </w:rPr>
        <w:t xml:space="preserve"> </w:t>
      </w:r>
      <w:r w:rsidRPr="00C26D58">
        <w:rPr>
          <w:rFonts w:ascii="Arial" w:eastAsia="TimesNewRomanPSMT" w:hAnsi="Arial" w:cs="Arial"/>
          <w:bCs/>
        </w:rPr>
        <w:t>подизвођаче</w:t>
      </w:r>
      <w:r w:rsidR="00A87C96" w:rsidRPr="00C26D58">
        <w:rPr>
          <w:rFonts w:ascii="Arial" w:eastAsia="TimesNewRomanPSMT" w:hAnsi="Arial" w:cs="Arial"/>
          <w:bCs/>
        </w:rPr>
        <w:t xml:space="preserve"> </w:t>
      </w:r>
      <w:r w:rsidRPr="00C26D58">
        <w:rPr>
          <w:rFonts w:ascii="Arial" w:eastAsia="TimesNewRomanPSMT" w:hAnsi="Arial" w:cs="Arial"/>
          <w:bCs/>
        </w:rPr>
        <w:t>достави</w:t>
      </w:r>
      <w:r w:rsidR="00A87C96" w:rsidRPr="00C26D58">
        <w:rPr>
          <w:rFonts w:ascii="Arial" w:eastAsia="TimesNewRomanPSMT" w:hAnsi="Arial" w:cs="Arial"/>
          <w:bCs/>
        </w:rPr>
        <w:t xml:space="preserve"> </w:t>
      </w:r>
      <w:r w:rsidRPr="00C26D58">
        <w:rPr>
          <w:rFonts w:ascii="Arial" w:eastAsia="TimesNewRomanPSMT" w:hAnsi="Arial" w:cs="Arial"/>
          <w:bCs/>
        </w:rPr>
        <w:t>доказе</w:t>
      </w:r>
      <w:r w:rsidR="00A87C96" w:rsidRPr="00C26D58">
        <w:rPr>
          <w:rFonts w:ascii="Arial" w:eastAsia="TimesNewRomanPSMT" w:hAnsi="Arial" w:cs="Arial"/>
          <w:bCs/>
        </w:rPr>
        <w:t xml:space="preserve"> </w:t>
      </w:r>
      <w:r w:rsidRPr="00C26D58">
        <w:rPr>
          <w:rFonts w:ascii="Arial" w:eastAsia="TimesNewRomanPSMT" w:hAnsi="Arial" w:cs="Arial"/>
          <w:bCs/>
        </w:rPr>
        <w:t>о</w:t>
      </w:r>
      <w:r w:rsidR="00A87C96" w:rsidRPr="00C26D58">
        <w:rPr>
          <w:rFonts w:ascii="Arial" w:eastAsia="TimesNewRomanPSMT" w:hAnsi="Arial" w:cs="Arial"/>
          <w:bCs/>
        </w:rPr>
        <w:t xml:space="preserve"> </w:t>
      </w:r>
      <w:r w:rsidRPr="00C26D58">
        <w:rPr>
          <w:rFonts w:ascii="Arial" w:eastAsia="TimesNewRomanPSMT" w:hAnsi="Arial" w:cs="Arial"/>
          <w:bCs/>
        </w:rPr>
        <w:t>испуњености</w:t>
      </w:r>
      <w:r w:rsidR="00A87C96" w:rsidRPr="00C26D58">
        <w:rPr>
          <w:rFonts w:ascii="Arial" w:eastAsia="TimesNewRomanPSMT" w:hAnsi="Arial" w:cs="Arial"/>
          <w:bCs/>
        </w:rPr>
        <w:t xml:space="preserve"> </w:t>
      </w:r>
      <w:r w:rsidRPr="00C26D58">
        <w:rPr>
          <w:rFonts w:ascii="Arial" w:eastAsia="TimesNewRomanPSMT" w:hAnsi="Arial" w:cs="Arial"/>
          <w:bCs/>
        </w:rPr>
        <w:t>услова</w:t>
      </w:r>
      <w:r w:rsidR="00A87C96" w:rsidRPr="00C26D58">
        <w:rPr>
          <w:rFonts w:ascii="Arial" w:eastAsia="TimesNewRomanPSMT" w:hAnsi="Arial" w:cs="Arial"/>
          <w:bCs/>
        </w:rPr>
        <w:t xml:space="preserve"> </w:t>
      </w:r>
      <w:r w:rsidRPr="00C26D58">
        <w:rPr>
          <w:rFonts w:ascii="Arial" w:eastAsia="TimesNewRomanPSMT" w:hAnsi="Arial" w:cs="Arial"/>
          <w:bCs/>
        </w:rPr>
        <w:t>који</w:t>
      </w:r>
      <w:r w:rsidR="00A87C96" w:rsidRPr="00C26D58">
        <w:rPr>
          <w:rFonts w:ascii="Arial" w:eastAsia="TimesNewRomanPSMT" w:hAnsi="Arial" w:cs="Arial"/>
          <w:bCs/>
        </w:rPr>
        <w:t xml:space="preserve"> </w:t>
      </w:r>
      <w:r w:rsidRPr="00C26D58">
        <w:rPr>
          <w:rFonts w:ascii="Arial" w:eastAsia="TimesNewRomanPSMT" w:hAnsi="Arial" w:cs="Arial"/>
          <w:bCs/>
        </w:rPr>
        <w:t>су</w:t>
      </w:r>
      <w:r w:rsidR="00A87C96" w:rsidRPr="00C26D58">
        <w:rPr>
          <w:rFonts w:ascii="Arial" w:eastAsia="TimesNewRomanPSMT" w:hAnsi="Arial" w:cs="Arial"/>
          <w:bCs/>
        </w:rPr>
        <w:t xml:space="preserve"> </w:t>
      </w:r>
      <w:r w:rsidRPr="00C26D58">
        <w:rPr>
          <w:rFonts w:ascii="Arial" w:eastAsia="TimesNewRomanPSMT" w:hAnsi="Arial" w:cs="Arial"/>
          <w:bCs/>
        </w:rPr>
        <w:t>наведени</w:t>
      </w:r>
      <w:r w:rsidR="00A87C96" w:rsidRPr="00C26D58">
        <w:rPr>
          <w:rFonts w:ascii="Arial" w:eastAsia="TimesNewRomanPSMT" w:hAnsi="Arial" w:cs="Arial"/>
          <w:bCs/>
        </w:rPr>
        <w:t xml:space="preserve"> </w:t>
      </w:r>
      <w:r w:rsidRPr="00C26D58">
        <w:rPr>
          <w:rFonts w:ascii="Arial" w:eastAsia="TimesNewRomanPSMT" w:hAnsi="Arial" w:cs="Arial"/>
          <w:bCs/>
        </w:rPr>
        <w:t>у</w:t>
      </w:r>
      <w:r w:rsidR="00A87C96" w:rsidRPr="00C26D58">
        <w:rPr>
          <w:rFonts w:ascii="Arial" w:eastAsia="TimesNewRomanPSMT" w:hAnsi="Arial" w:cs="Arial"/>
          <w:bCs/>
        </w:rPr>
        <w:t xml:space="preserve"> </w:t>
      </w:r>
      <w:r w:rsidRPr="00C26D58">
        <w:rPr>
          <w:rFonts w:ascii="Arial" w:eastAsia="TimesNewRomanPSMT" w:hAnsi="Arial" w:cs="Arial"/>
          <w:bCs/>
        </w:rPr>
        <w:t>поглављу</w:t>
      </w:r>
      <w:r w:rsidR="00A87C96" w:rsidRPr="00C26D58">
        <w:rPr>
          <w:rFonts w:ascii="Arial" w:eastAsia="TimesNewRomanPSMT" w:hAnsi="Arial" w:cs="Arial"/>
          <w:bCs/>
        </w:rPr>
        <w:t xml:space="preserve"> </w:t>
      </w:r>
      <w:r w:rsidR="00045C8A" w:rsidRPr="00C26D58">
        <w:rPr>
          <w:rFonts w:ascii="Arial" w:eastAsia="TimesNewRomanPSMT" w:hAnsi="Arial" w:cs="Arial"/>
          <w:bCs/>
          <w:color w:val="auto"/>
        </w:rPr>
        <w:t>IV</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конкурсне</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документације</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у</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складу</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са</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упутством</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како</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се</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доказује</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испуњеност</w:t>
      </w:r>
      <w:r w:rsidR="002954DC" w:rsidRPr="00C26D58">
        <w:rPr>
          <w:rFonts w:ascii="Arial" w:eastAsia="TimesNewRomanPSMT" w:hAnsi="Arial" w:cs="Arial"/>
          <w:bCs/>
          <w:color w:val="auto"/>
        </w:rPr>
        <w:t xml:space="preserve"> </w:t>
      </w:r>
      <w:r w:rsidRPr="00C26D58">
        <w:rPr>
          <w:rFonts w:ascii="Arial" w:eastAsia="TimesNewRomanPSMT" w:hAnsi="Arial" w:cs="Arial"/>
          <w:bCs/>
          <w:color w:val="auto"/>
        </w:rPr>
        <w:t>услова</w:t>
      </w:r>
      <w:r w:rsidR="002954DC" w:rsidRPr="00C26D58">
        <w:rPr>
          <w:rFonts w:ascii="Arial" w:eastAsia="TimesNewRomanPSMT" w:hAnsi="Arial" w:cs="Arial"/>
          <w:bCs/>
          <w:color w:val="auto"/>
        </w:rPr>
        <w:t xml:space="preserve"> </w:t>
      </w:r>
      <w:r w:rsidR="00EE7F41" w:rsidRPr="00C26D58">
        <w:rPr>
          <w:rFonts w:ascii="Arial" w:eastAsia="TimesNewRomanPSMT" w:hAnsi="Arial" w:cs="Arial"/>
          <w:bCs/>
          <w:color w:val="auto"/>
        </w:rPr>
        <w:t>.</w:t>
      </w:r>
    </w:p>
    <w:p w14:paraId="51E2B9E3" w14:textId="77777777" w:rsidR="00A87C96" w:rsidRPr="00C26D58" w:rsidRDefault="0043797B" w:rsidP="00A87C96">
      <w:pPr>
        <w:jc w:val="both"/>
        <w:rPr>
          <w:rFonts w:ascii="Arial" w:hAnsi="Arial" w:cs="Arial"/>
          <w:iCs/>
        </w:rPr>
      </w:pPr>
      <w:r w:rsidRPr="00C26D58">
        <w:rPr>
          <w:rFonts w:ascii="Arial" w:hAnsi="Arial" w:cs="Arial"/>
          <w:iCs/>
        </w:rPr>
        <w:t>Понуђач</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потпуности</w:t>
      </w:r>
      <w:r w:rsidR="00A87C96" w:rsidRPr="00C26D58">
        <w:rPr>
          <w:rFonts w:ascii="Arial" w:hAnsi="Arial" w:cs="Arial"/>
          <w:iCs/>
        </w:rPr>
        <w:t xml:space="preserve"> </w:t>
      </w:r>
      <w:r w:rsidRPr="00C26D58">
        <w:rPr>
          <w:rFonts w:ascii="Arial" w:hAnsi="Arial" w:cs="Arial"/>
          <w:iCs/>
        </w:rPr>
        <w:t>одговара</w:t>
      </w:r>
      <w:r w:rsidR="00A87C96" w:rsidRPr="00C26D58">
        <w:rPr>
          <w:rFonts w:ascii="Arial" w:hAnsi="Arial" w:cs="Arial"/>
          <w:iCs/>
        </w:rPr>
        <w:t xml:space="preserve"> </w:t>
      </w:r>
      <w:r w:rsidRPr="00C26D58">
        <w:rPr>
          <w:rFonts w:ascii="Arial" w:hAnsi="Arial" w:cs="Arial"/>
          <w:iCs/>
        </w:rPr>
        <w:t>наручиоцу</w:t>
      </w:r>
      <w:r w:rsidR="00A87C96" w:rsidRPr="00C26D58">
        <w:rPr>
          <w:rFonts w:ascii="Arial" w:hAnsi="Arial" w:cs="Arial"/>
          <w:iCs/>
        </w:rPr>
        <w:t xml:space="preserve"> </w:t>
      </w:r>
      <w:r w:rsidRPr="00C26D58">
        <w:rPr>
          <w:rFonts w:ascii="Arial" w:hAnsi="Arial" w:cs="Arial"/>
          <w:iCs/>
        </w:rPr>
        <w:t>за</w:t>
      </w:r>
      <w:r w:rsidR="00A87C96" w:rsidRPr="00C26D58">
        <w:rPr>
          <w:rFonts w:ascii="Arial" w:hAnsi="Arial" w:cs="Arial"/>
          <w:iCs/>
        </w:rPr>
        <w:t xml:space="preserve"> </w:t>
      </w:r>
      <w:r w:rsidRPr="00C26D58">
        <w:rPr>
          <w:rFonts w:ascii="Arial" w:hAnsi="Arial" w:cs="Arial"/>
          <w:iCs/>
        </w:rPr>
        <w:t>извршење</w:t>
      </w:r>
      <w:r w:rsidR="00A87C96" w:rsidRPr="00C26D58">
        <w:rPr>
          <w:rFonts w:ascii="Arial" w:hAnsi="Arial" w:cs="Arial"/>
          <w:iCs/>
        </w:rPr>
        <w:t xml:space="preserve"> </w:t>
      </w:r>
      <w:r w:rsidRPr="00C26D58">
        <w:rPr>
          <w:rFonts w:ascii="Arial" w:hAnsi="Arial" w:cs="Arial"/>
          <w:iCs/>
        </w:rPr>
        <w:t>обавеза</w:t>
      </w:r>
      <w:r w:rsidR="00A87C96" w:rsidRPr="00C26D58">
        <w:rPr>
          <w:rFonts w:ascii="Arial" w:hAnsi="Arial" w:cs="Arial"/>
          <w:iCs/>
        </w:rPr>
        <w:t xml:space="preserve"> </w:t>
      </w:r>
      <w:r w:rsidRPr="00C26D58">
        <w:rPr>
          <w:rFonts w:ascii="Arial" w:hAnsi="Arial" w:cs="Arial"/>
          <w:iCs/>
        </w:rPr>
        <w:t>из</w:t>
      </w:r>
      <w:r w:rsidR="00A87C96" w:rsidRPr="00C26D58">
        <w:rPr>
          <w:rFonts w:ascii="Arial" w:hAnsi="Arial" w:cs="Arial"/>
          <w:iCs/>
        </w:rPr>
        <w:t xml:space="preserve"> </w:t>
      </w:r>
      <w:r w:rsidRPr="00C26D58">
        <w:rPr>
          <w:rFonts w:ascii="Arial" w:hAnsi="Arial" w:cs="Arial"/>
          <w:iCs/>
        </w:rPr>
        <w:t>поступка</w:t>
      </w:r>
      <w:r w:rsidR="00A87C96" w:rsidRPr="00C26D58">
        <w:rPr>
          <w:rFonts w:ascii="Arial" w:hAnsi="Arial" w:cs="Arial"/>
          <w:iCs/>
        </w:rPr>
        <w:t xml:space="preserve"> </w:t>
      </w:r>
      <w:r w:rsidRPr="00C26D58">
        <w:rPr>
          <w:rFonts w:ascii="Arial" w:hAnsi="Arial" w:cs="Arial"/>
          <w:iCs/>
        </w:rPr>
        <w:t>јавне</w:t>
      </w:r>
      <w:r w:rsidR="00A87C96" w:rsidRPr="00C26D58">
        <w:rPr>
          <w:rFonts w:ascii="Arial" w:hAnsi="Arial" w:cs="Arial"/>
          <w:iCs/>
        </w:rPr>
        <w:t xml:space="preserve"> </w:t>
      </w:r>
      <w:r w:rsidRPr="00C26D58">
        <w:rPr>
          <w:rFonts w:ascii="Arial" w:hAnsi="Arial" w:cs="Arial"/>
          <w:iCs/>
        </w:rPr>
        <w:t>набавке</w:t>
      </w:r>
      <w:r w:rsidR="00A87C96" w:rsidRPr="00C26D58">
        <w:rPr>
          <w:rFonts w:ascii="Arial" w:hAnsi="Arial" w:cs="Arial"/>
          <w:iCs/>
        </w:rPr>
        <w:t xml:space="preserve">, </w:t>
      </w:r>
      <w:r w:rsidRPr="00C26D58">
        <w:rPr>
          <w:rFonts w:ascii="Arial" w:hAnsi="Arial" w:cs="Arial"/>
          <w:iCs/>
        </w:rPr>
        <w:t>односно</w:t>
      </w:r>
      <w:r w:rsidR="00A87C96" w:rsidRPr="00C26D58">
        <w:rPr>
          <w:rFonts w:ascii="Arial" w:hAnsi="Arial" w:cs="Arial"/>
          <w:iCs/>
        </w:rPr>
        <w:t xml:space="preserve"> </w:t>
      </w:r>
      <w:r w:rsidRPr="00C26D58">
        <w:rPr>
          <w:rFonts w:ascii="Arial" w:hAnsi="Arial" w:cs="Arial"/>
          <w:iCs/>
        </w:rPr>
        <w:t>извршење</w:t>
      </w:r>
      <w:r w:rsidR="00A87C96" w:rsidRPr="00C26D58">
        <w:rPr>
          <w:rFonts w:ascii="Arial" w:hAnsi="Arial" w:cs="Arial"/>
          <w:iCs/>
        </w:rPr>
        <w:t xml:space="preserve"> </w:t>
      </w:r>
      <w:r w:rsidRPr="00C26D58">
        <w:rPr>
          <w:rFonts w:ascii="Arial" w:hAnsi="Arial" w:cs="Arial"/>
          <w:iCs/>
        </w:rPr>
        <w:t>уговорних</w:t>
      </w:r>
      <w:r w:rsidR="00A87C96" w:rsidRPr="00C26D58">
        <w:rPr>
          <w:rFonts w:ascii="Arial" w:hAnsi="Arial" w:cs="Arial"/>
          <w:iCs/>
        </w:rPr>
        <w:t xml:space="preserve"> </w:t>
      </w:r>
      <w:r w:rsidRPr="00C26D58">
        <w:rPr>
          <w:rFonts w:ascii="Arial" w:hAnsi="Arial" w:cs="Arial"/>
          <w:iCs/>
        </w:rPr>
        <w:t>обавеза</w:t>
      </w:r>
      <w:r w:rsidR="00A87C96" w:rsidRPr="00C26D58">
        <w:rPr>
          <w:rFonts w:ascii="Arial" w:hAnsi="Arial" w:cs="Arial"/>
          <w:iCs/>
        </w:rPr>
        <w:t xml:space="preserve">, </w:t>
      </w:r>
      <w:r w:rsidRPr="00C26D58">
        <w:rPr>
          <w:rFonts w:ascii="Arial" w:hAnsi="Arial" w:cs="Arial"/>
          <w:iCs/>
        </w:rPr>
        <w:t>без</w:t>
      </w:r>
      <w:r w:rsidR="00A87C96" w:rsidRPr="00C26D58">
        <w:rPr>
          <w:rFonts w:ascii="Arial" w:hAnsi="Arial" w:cs="Arial"/>
          <w:iCs/>
        </w:rPr>
        <w:t xml:space="preserve"> </w:t>
      </w:r>
      <w:r w:rsidRPr="00C26D58">
        <w:rPr>
          <w:rFonts w:ascii="Arial" w:hAnsi="Arial" w:cs="Arial"/>
          <w:iCs/>
        </w:rPr>
        <w:t>обзира</w:t>
      </w:r>
      <w:r w:rsidR="00A87C96" w:rsidRPr="00C26D58">
        <w:rPr>
          <w:rFonts w:ascii="Arial" w:hAnsi="Arial" w:cs="Arial"/>
          <w:iCs/>
        </w:rPr>
        <w:t xml:space="preserve"> </w:t>
      </w:r>
      <w:r w:rsidRPr="00C26D58">
        <w:rPr>
          <w:rFonts w:ascii="Arial" w:hAnsi="Arial" w:cs="Arial"/>
          <w:iCs/>
        </w:rPr>
        <w:t>на</w:t>
      </w:r>
      <w:r w:rsidR="00A87C96" w:rsidRPr="00C26D58">
        <w:rPr>
          <w:rFonts w:ascii="Arial" w:hAnsi="Arial" w:cs="Arial"/>
          <w:iCs/>
        </w:rPr>
        <w:t xml:space="preserve"> </w:t>
      </w:r>
      <w:r w:rsidRPr="00C26D58">
        <w:rPr>
          <w:rFonts w:ascii="Arial" w:hAnsi="Arial" w:cs="Arial"/>
          <w:iCs/>
        </w:rPr>
        <w:t>број</w:t>
      </w:r>
      <w:r w:rsidR="00A87C96" w:rsidRPr="00C26D58">
        <w:rPr>
          <w:rFonts w:ascii="Arial" w:hAnsi="Arial" w:cs="Arial"/>
          <w:iCs/>
        </w:rPr>
        <w:t xml:space="preserve"> </w:t>
      </w:r>
      <w:r w:rsidRPr="00C26D58">
        <w:rPr>
          <w:rFonts w:ascii="Arial" w:hAnsi="Arial" w:cs="Arial"/>
          <w:iCs/>
        </w:rPr>
        <w:t>подизвођача</w:t>
      </w:r>
      <w:r w:rsidR="00A87C96" w:rsidRPr="00C26D58">
        <w:rPr>
          <w:rFonts w:ascii="Arial" w:hAnsi="Arial" w:cs="Arial"/>
          <w:iCs/>
        </w:rPr>
        <w:t xml:space="preserve">. </w:t>
      </w:r>
    </w:p>
    <w:p w14:paraId="02021927" w14:textId="77777777" w:rsidR="00A87C96" w:rsidRPr="00C26D58" w:rsidRDefault="0043797B" w:rsidP="00A87C96">
      <w:pPr>
        <w:jc w:val="both"/>
        <w:rPr>
          <w:rFonts w:ascii="Arial" w:hAnsi="Arial" w:cs="Arial"/>
        </w:rPr>
      </w:pPr>
      <w:r w:rsidRPr="00C26D58">
        <w:rPr>
          <w:rFonts w:ascii="Arial" w:hAnsi="Arial" w:cs="Arial"/>
          <w:iCs/>
        </w:rPr>
        <w:t>Понуђач</w:t>
      </w:r>
      <w:r w:rsidR="00A87C96" w:rsidRPr="00C26D58">
        <w:rPr>
          <w:rFonts w:ascii="Arial" w:hAnsi="Arial" w:cs="Arial"/>
          <w:iCs/>
        </w:rPr>
        <w:t xml:space="preserve"> </w:t>
      </w:r>
      <w:r w:rsidRPr="00C26D58">
        <w:rPr>
          <w:rFonts w:ascii="Arial" w:hAnsi="Arial" w:cs="Arial"/>
          <w:iCs/>
        </w:rPr>
        <w:t>је</w:t>
      </w:r>
      <w:r w:rsidR="00A87C96" w:rsidRPr="00C26D58">
        <w:rPr>
          <w:rFonts w:ascii="Arial" w:hAnsi="Arial" w:cs="Arial"/>
          <w:iCs/>
        </w:rPr>
        <w:t xml:space="preserve"> </w:t>
      </w:r>
      <w:r w:rsidRPr="00C26D58">
        <w:rPr>
          <w:rFonts w:ascii="Arial" w:hAnsi="Arial" w:cs="Arial"/>
          <w:iCs/>
        </w:rPr>
        <w:t>дужан</w:t>
      </w:r>
      <w:r w:rsidR="00A87C96" w:rsidRPr="00C26D58">
        <w:rPr>
          <w:rFonts w:ascii="Arial" w:hAnsi="Arial" w:cs="Arial"/>
          <w:iCs/>
        </w:rPr>
        <w:t xml:space="preserve"> </w:t>
      </w:r>
      <w:r w:rsidRPr="00C26D58">
        <w:rPr>
          <w:rFonts w:ascii="Arial" w:hAnsi="Arial" w:cs="Arial"/>
          <w:iCs/>
        </w:rPr>
        <w:t>да</w:t>
      </w:r>
      <w:r w:rsidR="00A87C96" w:rsidRPr="00C26D58">
        <w:rPr>
          <w:rFonts w:ascii="Arial" w:hAnsi="Arial" w:cs="Arial"/>
          <w:iCs/>
        </w:rPr>
        <w:t xml:space="preserve"> </w:t>
      </w:r>
      <w:r w:rsidRPr="00C26D58">
        <w:rPr>
          <w:rFonts w:ascii="Arial" w:hAnsi="Arial" w:cs="Arial"/>
          <w:iCs/>
        </w:rPr>
        <w:t>наручиоцу</w:t>
      </w:r>
      <w:r w:rsidR="00A87C96" w:rsidRPr="00C26D58">
        <w:rPr>
          <w:rFonts w:ascii="Arial" w:hAnsi="Arial" w:cs="Arial"/>
          <w:iCs/>
        </w:rPr>
        <w:t xml:space="preserve">, </w:t>
      </w:r>
      <w:r w:rsidRPr="00C26D58">
        <w:rPr>
          <w:rFonts w:ascii="Arial" w:hAnsi="Arial" w:cs="Arial"/>
          <w:iCs/>
        </w:rPr>
        <w:t>на</w:t>
      </w:r>
      <w:r w:rsidR="00A87C96" w:rsidRPr="00C26D58">
        <w:rPr>
          <w:rFonts w:ascii="Arial" w:hAnsi="Arial" w:cs="Arial"/>
          <w:iCs/>
        </w:rPr>
        <w:t xml:space="preserve"> </w:t>
      </w:r>
      <w:r w:rsidRPr="00C26D58">
        <w:rPr>
          <w:rFonts w:ascii="Arial" w:hAnsi="Arial" w:cs="Arial"/>
          <w:iCs/>
        </w:rPr>
        <w:t>његов</w:t>
      </w:r>
      <w:r w:rsidR="00A87C96" w:rsidRPr="00C26D58">
        <w:rPr>
          <w:rFonts w:ascii="Arial" w:hAnsi="Arial" w:cs="Arial"/>
          <w:iCs/>
        </w:rPr>
        <w:t xml:space="preserve"> </w:t>
      </w:r>
      <w:r w:rsidRPr="00C26D58">
        <w:rPr>
          <w:rFonts w:ascii="Arial" w:hAnsi="Arial" w:cs="Arial"/>
          <w:iCs/>
        </w:rPr>
        <w:t>захтев</w:t>
      </w:r>
      <w:r w:rsidR="00A87C96" w:rsidRPr="00C26D58">
        <w:rPr>
          <w:rFonts w:ascii="Arial" w:hAnsi="Arial" w:cs="Arial"/>
          <w:iCs/>
        </w:rPr>
        <w:t xml:space="preserve">, </w:t>
      </w:r>
      <w:r w:rsidRPr="00C26D58">
        <w:rPr>
          <w:rFonts w:ascii="Arial" w:hAnsi="Arial" w:cs="Arial"/>
          <w:iCs/>
        </w:rPr>
        <w:t>омогући</w:t>
      </w:r>
      <w:r w:rsidR="00A87C96" w:rsidRPr="00C26D58">
        <w:rPr>
          <w:rFonts w:ascii="Arial" w:hAnsi="Arial" w:cs="Arial"/>
          <w:iCs/>
        </w:rPr>
        <w:t xml:space="preserve"> </w:t>
      </w:r>
      <w:r w:rsidRPr="00C26D58">
        <w:rPr>
          <w:rFonts w:ascii="Arial" w:hAnsi="Arial" w:cs="Arial"/>
          <w:iCs/>
        </w:rPr>
        <w:t>приступ</w:t>
      </w:r>
      <w:r w:rsidR="00A87C96" w:rsidRPr="00C26D58">
        <w:rPr>
          <w:rFonts w:ascii="Arial" w:hAnsi="Arial" w:cs="Arial"/>
          <w:iCs/>
        </w:rPr>
        <w:t xml:space="preserve"> </w:t>
      </w:r>
      <w:r w:rsidRPr="00C26D58">
        <w:rPr>
          <w:rFonts w:ascii="Arial" w:hAnsi="Arial" w:cs="Arial"/>
          <w:iCs/>
        </w:rPr>
        <w:t>код</w:t>
      </w:r>
      <w:r w:rsidR="00A87C96" w:rsidRPr="00C26D58">
        <w:rPr>
          <w:rFonts w:ascii="Arial" w:hAnsi="Arial" w:cs="Arial"/>
          <w:iCs/>
        </w:rPr>
        <w:t xml:space="preserve"> </w:t>
      </w:r>
      <w:r w:rsidRPr="00C26D58">
        <w:rPr>
          <w:rFonts w:ascii="Arial" w:hAnsi="Arial" w:cs="Arial"/>
          <w:iCs/>
        </w:rPr>
        <w:t>подизвођача</w:t>
      </w:r>
      <w:r w:rsidR="00A87C96" w:rsidRPr="00C26D58">
        <w:rPr>
          <w:rFonts w:ascii="Arial" w:hAnsi="Arial" w:cs="Arial"/>
          <w:iCs/>
        </w:rPr>
        <w:t xml:space="preserve">, </w:t>
      </w:r>
      <w:r w:rsidRPr="00C26D58">
        <w:rPr>
          <w:rFonts w:ascii="Arial" w:hAnsi="Arial" w:cs="Arial"/>
          <w:iCs/>
        </w:rPr>
        <w:t>ради</w:t>
      </w:r>
      <w:r w:rsidR="00A87C96" w:rsidRPr="00C26D58">
        <w:rPr>
          <w:rFonts w:ascii="Arial" w:hAnsi="Arial" w:cs="Arial"/>
          <w:iCs/>
        </w:rPr>
        <w:t xml:space="preserve"> </w:t>
      </w:r>
      <w:r w:rsidRPr="00C26D58">
        <w:rPr>
          <w:rFonts w:ascii="Arial" w:hAnsi="Arial" w:cs="Arial"/>
          <w:iCs/>
        </w:rPr>
        <w:t>утврђивања</w:t>
      </w:r>
      <w:r w:rsidR="00A87C96" w:rsidRPr="00C26D58">
        <w:rPr>
          <w:rFonts w:ascii="Arial" w:hAnsi="Arial" w:cs="Arial"/>
          <w:iCs/>
        </w:rPr>
        <w:t xml:space="preserve"> </w:t>
      </w:r>
      <w:r w:rsidRPr="00C26D58">
        <w:rPr>
          <w:rFonts w:ascii="Arial" w:hAnsi="Arial" w:cs="Arial"/>
          <w:iCs/>
        </w:rPr>
        <w:t>испуњености</w:t>
      </w:r>
      <w:r w:rsidR="00A87C96" w:rsidRPr="00C26D58">
        <w:rPr>
          <w:rFonts w:ascii="Arial" w:hAnsi="Arial" w:cs="Arial"/>
          <w:iCs/>
        </w:rPr>
        <w:t xml:space="preserve"> </w:t>
      </w:r>
      <w:r w:rsidRPr="00C26D58">
        <w:rPr>
          <w:rFonts w:ascii="Arial" w:hAnsi="Arial" w:cs="Arial"/>
          <w:iCs/>
        </w:rPr>
        <w:t>тражених</w:t>
      </w:r>
      <w:r w:rsidR="00A87C96" w:rsidRPr="00C26D58">
        <w:rPr>
          <w:rFonts w:ascii="Arial" w:hAnsi="Arial" w:cs="Arial"/>
          <w:iCs/>
        </w:rPr>
        <w:t xml:space="preserve"> </w:t>
      </w:r>
      <w:r w:rsidRPr="00C26D58">
        <w:rPr>
          <w:rFonts w:ascii="Arial" w:hAnsi="Arial" w:cs="Arial"/>
          <w:iCs/>
        </w:rPr>
        <w:t>услова</w:t>
      </w:r>
      <w:r w:rsidR="00A87C96" w:rsidRPr="00C26D58">
        <w:rPr>
          <w:rFonts w:ascii="Arial" w:hAnsi="Arial" w:cs="Arial"/>
          <w:iCs/>
        </w:rPr>
        <w:t>.</w:t>
      </w:r>
    </w:p>
    <w:p w14:paraId="258B9EEC" w14:textId="77777777" w:rsidR="00A87C96" w:rsidRPr="00C26D58" w:rsidRDefault="00A87C96" w:rsidP="00A87C96">
      <w:pPr>
        <w:jc w:val="both"/>
        <w:rPr>
          <w:rFonts w:ascii="Arial" w:hAnsi="Arial" w:cs="Arial"/>
          <w:b/>
          <w:i/>
        </w:rPr>
      </w:pPr>
    </w:p>
    <w:p w14:paraId="785C8E96" w14:textId="77777777" w:rsidR="00A87C96" w:rsidRPr="00C26D58" w:rsidRDefault="00E632EA" w:rsidP="00A87C96">
      <w:pPr>
        <w:jc w:val="both"/>
        <w:rPr>
          <w:rFonts w:ascii="Arial" w:hAnsi="Arial" w:cs="Arial"/>
        </w:rPr>
      </w:pPr>
      <w:r w:rsidRPr="00C26D58">
        <w:rPr>
          <w:rFonts w:ascii="Arial" w:hAnsi="Arial" w:cs="Arial"/>
          <w:b/>
          <w:i/>
        </w:rPr>
        <w:t>9</w:t>
      </w:r>
      <w:r w:rsidR="00A87C96" w:rsidRPr="00C26D58">
        <w:rPr>
          <w:rFonts w:ascii="Arial" w:hAnsi="Arial" w:cs="Arial"/>
          <w:b/>
          <w:i/>
        </w:rPr>
        <w:t xml:space="preserve">. </w:t>
      </w:r>
      <w:r w:rsidR="0043797B" w:rsidRPr="00C26D58">
        <w:rPr>
          <w:rFonts w:ascii="Arial" w:hAnsi="Arial" w:cs="Arial"/>
          <w:b/>
        </w:rPr>
        <w:t>ЗАЈЕДНИЧКА</w:t>
      </w:r>
      <w:r w:rsidR="00A87C96" w:rsidRPr="00C26D58">
        <w:rPr>
          <w:rFonts w:ascii="Arial" w:hAnsi="Arial" w:cs="Arial"/>
          <w:b/>
        </w:rPr>
        <w:t xml:space="preserve"> </w:t>
      </w:r>
      <w:r w:rsidR="0043797B" w:rsidRPr="00C26D58">
        <w:rPr>
          <w:rFonts w:ascii="Arial" w:hAnsi="Arial" w:cs="Arial"/>
          <w:b/>
        </w:rPr>
        <w:t>ПОНУДА</w:t>
      </w:r>
    </w:p>
    <w:p w14:paraId="11D712F2" w14:textId="77777777" w:rsidR="008F2ACF" w:rsidRPr="00C26D58" w:rsidRDefault="008F2ACF" w:rsidP="008F2ACF">
      <w:pPr>
        <w:ind w:left="450"/>
        <w:jc w:val="both"/>
        <w:rPr>
          <w:rFonts w:ascii="Arial" w:hAnsi="Arial" w:cs="Arial"/>
          <w:b/>
          <w:noProof/>
        </w:rPr>
      </w:pPr>
    </w:p>
    <w:p w14:paraId="02FE8A89" w14:textId="77777777" w:rsidR="00A87C96" w:rsidRPr="00C26D58" w:rsidRDefault="0043797B" w:rsidP="00A87C96">
      <w:pPr>
        <w:jc w:val="both"/>
        <w:rPr>
          <w:rFonts w:ascii="Arial" w:hAnsi="Arial" w:cs="Arial"/>
        </w:rPr>
      </w:pPr>
      <w:r w:rsidRPr="00C26D58">
        <w:rPr>
          <w:rFonts w:ascii="Arial" w:hAnsi="Arial" w:cs="Arial"/>
        </w:rPr>
        <w:t>Понуду</w:t>
      </w:r>
      <w:r w:rsidR="00A87C96" w:rsidRPr="00C26D58">
        <w:rPr>
          <w:rFonts w:ascii="Arial" w:hAnsi="Arial" w:cs="Arial"/>
        </w:rPr>
        <w:t xml:space="preserve"> </w:t>
      </w:r>
      <w:r w:rsidRPr="00C26D58">
        <w:rPr>
          <w:rFonts w:ascii="Arial" w:hAnsi="Arial" w:cs="Arial"/>
        </w:rPr>
        <w:t>може</w:t>
      </w:r>
      <w:r w:rsidR="00A87C96" w:rsidRPr="00C26D58">
        <w:rPr>
          <w:rFonts w:ascii="Arial" w:hAnsi="Arial" w:cs="Arial"/>
        </w:rPr>
        <w:t xml:space="preserve"> </w:t>
      </w:r>
      <w:r w:rsidRPr="00C26D58">
        <w:rPr>
          <w:rFonts w:ascii="Arial" w:hAnsi="Arial" w:cs="Arial"/>
        </w:rPr>
        <w:t>поднети</w:t>
      </w:r>
      <w:r w:rsidR="00A87C96" w:rsidRPr="00C26D58">
        <w:rPr>
          <w:rFonts w:ascii="Arial" w:hAnsi="Arial" w:cs="Arial"/>
        </w:rPr>
        <w:t xml:space="preserve"> </w:t>
      </w:r>
      <w:r w:rsidRPr="00C26D58">
        <w:rPr>
          <w:rFonts w:ascii="Arial" w:hAnsi="Arial" w:cs="Arial"/>
        </w:rPr>
        <w:t>група</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w:t>
      </w:r>
    </w:p>
    <w:p w14:paraId="7A155B38" w14:textId="77777777" w:rsidR="00A87C96" w:rsidRPr="00C26D58" w:rsidRDefault="0043797B" w:rsidP="00A87C96">
      <w:pPr>
        <w:jc w:val="both"/>
        <w:rPr>
          <w:rFonts w:ascii="Arial" w:hAnsi="Arial" w:cs="Arial"/>
        </w:rPr>
      </w:pPr>
      <w:r w:rsidRPr="00C26D58">
        <w:rPr>
          <w:rFonts w:ascii="Arial" w:hAnsi="Arial" w:cs="Arial"/>
        </w:rPr>
        <w:t>Уколико</w:t>
      </w:r>
      <w:r w:rsidR="00A87C96" w:rsidRPr="00C26D58">
        <w:rPr>
          <w:rFonts w:ascii="Arial" w:hAnsi="Arial" w:cs="Arial"/>
        </w:rPr>
        <w:t xml:space="preserve"> </w:t>
      </w:r>
      <w:r w:rsidRPr="00C26D58">
        <w:rPr>
          <w:rFonts w:ascii="Arial" w:hAnsi="Arial" w:cs="Arial"/>
        </w:rPr>
        <w:t>понуду</w:t>
      </w:r>
      <w:r w:rsidR="00A87C96" w:rsidRPr="00C26D58">
        <w:rPr>
          <w:rFonts w:ascii="Arial" w:hAnsi="Arial" w:cs="Arial"/>
        </w:rPr>
        <w:t xml:space="preserve"> </w:t>
      </w:r>
      <w:r w:rsidRPr="00C26D58">
        <w:rPr>
          <w:rFonts w:ascii="Arial" w:hAnsi="Arial" w:cs="Arial"/>
        </w:rPr>
        <w:t>подноси</w:t>
      </w:r>
      <w:r w:rsidR="00A87C96" w:rsidRPr="00C26D58">
        <w:rPr>
          <w:rFonts w:ascii="Arial" w:hAnsi="Arial" w:cs="Arial"/>
        </w:rPr>
        <w:t xml:space="preserve"> </w:t>
      </w:r>
      <w:r w:rsidRPr="00C26D58">
        <w:rPr>
          <w:rFonts w:ascii="Arial" w:hAnsi="Arial" w:cs="Arial"/>
        </w:rPr>
        <w:t>група</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саставни</w:t>
      </w:r>
      <w:r w:rsidR="00A87C96" w:rsidRPr="00C26D58">
        <w:rPr>
          <w:rFonts w:ascii="Arial" w:hAnsi="Arial" w:cs="Arial"/>
        </w:rPr>
        <w:t xml:space="preserve"> </w:t>
      </w:r>
      <w:r w:rsidRPr="00C26D58">
        <w:rPr>
          <w:rFonts w:ascii="Arial" w:hAnsi="Arial" w:cs="Arial"/>
        </w:rPr>
        <w:t>део</w:t>
      </w:r>
      <w:r w:rsidR="00A87C96" w:rsidRPr="00C26D58">
        <w:rPr>
          <w:rFonts w:ascii="Arial" w:hAnsi="Arial" w:cs="Arial"/>
        </w:rPr>
        <w:t xml:space="preserve"> </w:t>
      </w:r>
      <w:r w:rsidRPr="00C26D58">
        <w:rPr>
          <w:rFonts w:ascii="Arial" w:hAnsi="Arial" w:cs="Arial"/>
        </w:rPr>
        <w:t>заједничке</w:t>
      </w:r>
      <w:r w:rsidR="00A87C96" w:rsidRPr="00C26D58">
        <w:rPr>
          <w:rFonts w:ascii="Arial" w:hAnsi="Arial" w:cs="Arial"/>
        </w:rPr>
        <w:t xml:space="preserve"> </w:t>
      </w:r>
      <w:r w:rsidRPr="00C26D58">
        <w:rPr>
          <w:rFonts w:ascii="Arial" w:hAnsi="Arial" w:cs="Arial"/>
        </w:rPr>
        <w:t>понуде</w:t>
      </w:r>
      <w:r w:rsidR="00A87C96" w:rsidRPr="00C26D58">
        <w:rPr>
          <w:rFonts w:ascii="Arial" w:hAnsi="Arial" w:cs="Arial"/>
        </w:rPr>
        <w:t xml:space="preserve"> </w:t>
      </w:r>
      <w:r w:rsidRPr="00C26D58">
        <w:rPr>
          <w:rFonts w:ascii="Arial" w:hAnsi="Arial" w:cs="Arial"/>
        </w:rPr>
        <w:t>мора</w:t>
      </w:r>
      <w:r w:rsidR="00A87C96" w:rsidRPr="00C26D58">
        <w:rPr>
          <w:rFonts w:ascii="Arial" w:hAnsi="Arial" w:cs="Arial"/>
        </w:rPr>
        <w:t xml:space="preserve"> </w:t>
      </w:r>
      <w:r w:rsidRPr="00C26D58">
        <w:rPr>
          <w:rFonts w:ascii="Arial" w:hAnsi="Arial" w:cs="Arial"/>
        </w:rPr>
        <w:t>бити</w:t>
      </w:r>
      <w:r w:rsidR="00A87C96" w:rsidRPr="00C26D58">
        <w:rPr>
          <w:rFonts w:ascii="Arial" w:hAnsi="Arial" w:cs="Arial"/>
        </w:rPr>
        <w:t xml:space="preserve"> </w:t>
      </w:r>
      <w:r w:rsidRPr="00C26D58">
        <w:rPr>
          <w:rFonts w:ascii="Arial" w:hAnsi="Arial" w:cs="Arial"/>
        </w:rPr>
        <w:t>споразум</w:t>
      </w:r>
      <w:r w:rsidR="00A87C96" w:rsidRPr="00C26D58">
        <w:rPr>
          <w:rFonts w:ascii="Arial" w:hAnsi="Arial" w:cs="Arial"/>
        </w:rPr>
        <w:t xml:space="preserve"> </w:t>
      </w:r>
      <w:r w:rsidRPr="00C26D58">
        <w:rPr>
          <w:rFonts w:ascii="Arial" w:hAnsi="Arial" w:cs="Arial"/>
        </w:rPr>
        <w:t>којим</w:t>
      </w:r>
      <w:r w:rsidR="00A87C96" w:rsidRPr="00C26D58">
        <w:rPr>
          <w:rFonts w:ascii="Arial" w:hAnsi="Arial" w:cs="Arial"/>
        </w:rPr>
        <w:t xml:space="preserve"> </w:t>
      </w:r>
      <w:r w:rsidRPr="00C26D58">
        <w:rPr>
          <w:rFonts w:ascii="Arial" w:hAnsi="Arial" w:cs="Arial"/>
        </w:rPr>
        <w:t>се</w:t>
      </w:r>
      <w:r w:rsidR="00A87C96" w:rsidRPr="00C26D58">
        <w:rPr>
          <w:rFonts w:ascii="Arial" w:hAnsi="Arial" w:cs="Arial"/>
        </w:rPr>
        <w:t xml:space="preserve"> </w:t>
      </w:r>
      <w:r w:rsidRPr="00C26D58">
        <w:rPr>
          <w:rFonts w:ascii="Arial" w:hAnsi="Arial" w:cs="Arial"/>
        </w:rPr>
        <w:t>понуђачи</w:t>
      </w:r>
      <w:r w:rsidR="00A87C96" w:rsidRPr="00C26D58">
        <w:rPr>
          <w:rFonts w:ascii="Arial" w:hAnsi="Arial" w:cs="Arial"/>
        </w:rPr>
        <w:t xml:space="preserve"> </w:t>
      </w:r>
      <w:r w:rsidRPr="00C26D58">
        <w:rPr>
          <w:rFonts w:ascii="Arial" w:hAnsi="Arial" w:cs="Arial"/>
        </w:rPr>
        <w:t>из</w:t>
      </w:r>
      <w:r w:rsidR="00A87C96" w:rsidRPr="00C26D58">
        <w:rPr>
          <w:rFonts w:ascii="Arial" w:hAnsi="Arial" w:cs="Arial"/>
        </w:rPr>
        <w:t xml:space="preserve"> </w:t>
      </w:r>
      <w:r w:rsidRPr="00C26D58">
        <w:rPr>
          <w:rFonts w:ascii="Arial" w:hAnsi="Arial" w:cs="Arial"/>
        </w:rPr>
        <w:t>групе</w:t>
      </w:r>
      <w:r w:rsidR="00A87C96" w:rsidRPr="00C26D58">
        <w:rPr>
          <w:rFonts w:ascii="Arial" w:hAnsi="Arial" w:cs="Arial"/>
        </w:rPr>
        <w:t xml:space="preserve"> </w:t>
      </w:r>
      <w:r w:rsidRPr="00C26D58">
        <w:rPr>
          <w:rFonts w:ascii="Arial" w:hAnsi="Arial" w:cs="Arial"/>
        </w:rPr>
        <w:t>међусобно</w:t>
      </w:r>
      <w:r w:rsidR="00A87C96" w:rsidRPr="00C26D58">
        <w:rPr>
          <w:rFonts w:ascii="Arial" w:hAnsi="Arial" w:cs="Arial"/>
        </w:rPr>
        <w:t xml:space="preserve"> </w:t>
      </w:r>
      <w:r w:rsidRPr="00C26D58">
        <w:rPr>
          <w:rFonts w:ascii="Arial" w:hAnsi="Arial" w:cs="Arial"/>
        </w:rPr>
        <w:t>и</w:t>
      </w:r>
      <w:r w:rsidR="00A87C96" w:rsidRPr="00C26D58">
        <w:rPr>
          <w:rFonts w:ascii="Arial" w:hAnsi="Arial" w:cs="Arial"/>
        </w:rPr>
        <w:t xml:space="preserve"> </w:t>
      </w:r>
      <w:r w:rsidRPr="00C26D58">
        <w:rPr>
          <w:rFonts w:ascii="Arial" w:hAnsi="Arial" w:cs="Arial"/>
        </w:rPr>
        <w:t>према</w:t>
      </w:r>
      <w:r w:rsidR="00A87C96" w:rsidRPr="00C26D58">
        <w:rPr>
          <w:rFonts w:ascii="Arial" w:hAnsi="Arial" w:cs="Arial"/>
        </w:rPr>
        <w:t xml:space="preserve"> </w:t>
      </w:r>
      <w:r w:rsidRPr="00C26D58">
        <w:rPr>
          <w:rFonts w:ascii="Arial" w:hAnsi="Arial" w:cs="Arial"/>
        </w:rPr>
        <w:t>наручиоцу</w:t>
      </w:r>
      <w:r w:rsidR="00A87C96" w:rsidRPr="00C26D58">
        <w:rPr>
          <w:rFonts w:ascii="Arial" w:hAnsi="Arial" w:cs="Arial"/>
        </w:rPr>
        <w:t xml:space="preserve"> </w:t>
      </w:r>
      <w:r w:rsidRPr="00C26D58">
        <w:rPr>
          <w:rFonts w:ascii="Arial" w:hAnsi="Arial" w:cs="Arial"/>
        </w:rPr>
        <w:t>обавезују</w:t>
      </w:r>
      <w:r w:rsidR="00A87C96" w:rsidRPr="00C26D58">
        <w:rPr>
          <w:rFonts w:ascii="Arial" w:hAnsi="Arial" w:cs="Arial"/>
        </w:rPr>
        <w:t xml:space="preserve"> </w:t>
      </w:r>
      <w:r w:rsidRPr="00C26D58">
        <w:rPr>
          <w:rFonts w:ascii="Arial" w:hAnsi="Arial" w:cs="Arial"/>
        </w:rPr>
        <w:t>на</w:t>
      </w:r>
      <w:r w:rsidR="00A87C96" w:rsidRPr="00C26D58">
        <w:rPr>
          <w:rFonts w:ascii="Arial" w:hAnsi="Arial" w:cs="Arial"/>
        </w:rPr>
        <w:t xml:space="preserve"> </w:t>
      </w:r>
      <w:r w:rsidRPr="00C26D58">
        <w:rPr>
          <w:rFonts w:ascii="Arial" w:hAnsi="Arial" w:cs="Arial"/>
        </w:rPr>
        <w:t>извршење</w:t>
      </w:r>
      <w:r w:rsidR="00A87C96" w:rsidRPr="00C26D58">
        <w:rPr>
          <w:rFonts w:ascii="Arial" w:hAnsi="Arial" w:cs="Arial"/>
        </w:rPr>
        <w:t xml:space="preserve"> </w:t>
      </w:r>
      <w:r w:rsidRPr="00C26D58">
        <w:rPr>
          <w:rFonts w:ascii="Arial" w:hAnsi="Arial" w:cs="Arial"/>
        </w:rPr>
        <w:t>јавне</w:t>
      </w:r>
      <w:r w:rsidR="00A87C96" w:rsidRPr="00C26D58">
        <w:rPr>
          <w:rFonts w:ascii="Arial" w:hAnsi="Arial" w:cs="Arial"/>
        </w:rPr>
        <w:t xml:space="preserve"> </w:t>
      </w:r>
      <w:r w:rsidRPr="00C26D58">
        <w:rPr>
          <w:rFonts w:ascii="Arial" w:hAnsi="Arial" w:cs="Arial"/>
        </w:rPr>
        <w:t>набавке</w:t>
      </w:r>
      <w:r w:rsidR="00A87C96" w:rsidRPr="00C26D58">
        <w:rPr>
          <w:rFonts w:ascii="Arial" w:hAnsi="Arial" w:cs="Arial"/>
        </w:rPr>
        <w:t xml:space="preserve">, </w:t>
      </w:r>
      <w:r w:rsidRPr="00C26D58">
        <w:rPr>
          <w:rFonts w:ascii="Arial" w:hAnsi="Arial" w:cs="Arial"/>
        </w:rPr>
        <w:t>а</w:t>
      </w:r>
      <w:r w:rsidR="00A87C96" w:rsidRPr="00C26D58">
        <w:rPr>
          <w:rFonts w:ascii="Arial" w:hAnsi="Arial" w:cs="Arial"/>
        </w:rPr>
        <w:t xml:space="preserve"> </w:t>
      </w:r>
      <w:r w:rsidRPr="00C26D58">
        <w:rPr>
          <w:rFonts w:ascii="Arial" w:hAnsi="Arial" w:cs="Arial"/>
        </w:rPr>
        <w:t>који</w:t>
      </w:r>
      <w:r w:rsidR="00A87C96" w:rsidRPr="00C26D58">
        <w:rPr>
          <w:rFonts w:ascii="Arial" w:hAnsi="Arial" w:cs="Arial"/>
        </w:rPr>
        <w:t xml:space="preserve"> </w:t>
      </w:r>
      <w:r w:rsidRPr="00C26D58">
        <w:rPr>
          <w:rFonts w:ascii="Arial" w:hAnsi="Arial" w:cs="Arial"/>
        </w:rPr>
        <w:t>обавезно</w:t>
      </w:r>
      <w:r w:rsidR="00A87C96" w:rsidRPr="00C26D58">
        <w:rPr>
          <w:rFonts w:ascii="Arial" w:hAnsi="Arial" w:cs="Arial"/>
        </w:rPr>
        <w:t xml:space="preserve"> </w:t>
      </w:r>
      <w:r w:rsidRPr="00C26D58">
        <w:rPr>
          <w:rFonts w:ascii="Arial" w:hAnsi="Arial" w:cs="Arial"/>
        </w:rPr>
        <w:t>садржи</w:t>
      </w:r>
      <w:r w:rsidR="00A87C96" w:rsidRPr="00C26D58">
        <w:rPr>
          <w:rFonts w:ascii="Arial" w:hAnsi="Arial" w:cs="Arial"/>
        </w:rPr>
        <w:t xml:space="preserve"> </w:t>
      </w:r>
      <w:r w:rsidRPr="00C26D58">
        <w:rPr>
          <w:rFonts w:ascii="Arial" w:hAnsi="Arial" w:cs="Arial"/>
        </w:rPr>
        <w:t>податке</w:t>
      </w:r>
      <w:r w:rsidR="00A87C96" w:rsidRPr="00C26D58">
        <w:rPr>
          <w:rFonts w:ascii="Arial" w:hAnsi="Arial" w:cs="Arial"/>
        </w:rPr>
        <w:t xml:space="preserve"> </w:t>
      </w:r>
      <w:r w:rsidRPr="00C26D58">
        <w:rPr>
          <w:rFonts w:ascii="Arial" w:hAnsi="Arial" w:cs="Arial"/>
        </w:rPr>
        <w:t>из</w:t>
      </w:r>
      <w:r w:rsidR="00A87C96" w:rsidRPr="00C26D58">
        <w:rPr>
          <w:rFonts w:ascii="Arial" w:hAnsi="Arial" w:cs="Arial"/>
        </w:rPr>
        <w:t xml:space="preserve"> </w:t>
      </w:r>
      <w:r w:rsidRPr="00C26D58">
        <w:rPr>
          <w:rFonts w:ascii="Arial" w:hAnsi="Arial" w:cs="Arial"/>
        </w:rPr>
        <w:t>члана</w:t>
      </w:r>
      <w:r w:rsidR="00A87C96" w:rsidRPr="00C26D58">
        <w:rPr>
          <w:rFonts w:ascii="Arial" w:hAnsi="Arial" w:cs="Arial"/>
        </w:rPr>
        <w:t xml:space="preserve"> 81. </w:t>
      </w:r>
      <w:r w:rsidRPr="00C26D58">
        <w:rPr>
          <w:rFonts w:ascii="Arial" w:hAnsi="Arial" w:cs="Arial"/>
        </w:rPr>
        <w:t>ст</w:t>
      </w:r>
      <w:r w:rsidR="00A87C96" w:rsidRPr="00C26D58">
        <w:rPr>
          <w:rFonts w:ascii="Arial" w:hAnsi="Arial" w:cs="Arial"/>
        </w:rPr>
        <w:t xml:space="preserve">. 4. </w:t>
      </w:r>
      <w:r w:rsidRPr="00C26D58">
        <w:rPr>
          <w:rFonts w:ascii="Arial" w:hAnsi="Arial" w:cs="Arial"/>
        </w:rPr>
        <w:t>тач</w:t>
      </w:r>
      <w:r w:rsidR="00A87C96" w:rsidRPr="00C26D58">
        <w:rPr>
          <w:rFonts w:ascii="Arial" w:hAnsi="Arial" w:cs="Arial"/>
        </w:rPr>
        <w:t>. 1)</w:t>
      </w:r>
      <w:r w:rsidR="005126F6" w:rsidRPr="00C26D58">
        <w:rPr>
          <w:rFonts w:ascii="Arial" w:hAnsi="Arial" w:cs="Arial"/>
        </w:rPr>
        <w:t xml:space="preserve"> </w:t>
      </w:r>
      <w:r w:rsidRPr="00C26D58">
        <w:rPr>
          <w:rFonts w:ascii="Arial" w:hAnsi="Arial" w:cs="Arial"/>
        </w:rPr>
        <w:t>и</w:t>
      </w:r>
      <w:r w:rsidR="005126F6" w:rsidRPr="00C26D58">
        <w:rPr>
          <w:rFonts w:ascii="Arial" w:hAnsi="Arial" w:cs="Arial"/>
        </w:rPr>
        <w:t xml:space="preserve"> 2</w:t>
      </w:r>
      <w:r w:rsidR="00A87C96" w:rsidRPr="00C26D58">
        <w:rPr>
          <w:rFonts w:ascii="Arial" w:hAnsi="Arial" w:cs="Arial"/>
        </w:rPr>
        <w:t xml:space="preserve">) </w:t>
      </w:r>
      <w:r w:rsidRPr="00C26D58">
        <w:rPr>
          <w:rFonts w:ascii="Arial" w:hAnsi="Arial" w:cs="Arial"/>
        </w:rPr>
        <w:t>ЗЈН</w:t>
      </w:r>
      <w:r w:rsidR="00A87C96" w:rsidRPr="00C26D58">
        <w:rPr>
          <w:rFonts w:ascii="Arial" w:hAnsi="Arial" w:cs="Arial"/>
        </w:rPr>
        <w:t xml:space="preserve"> </w:t>
      </w:r>
      <w:r w:rsidRPr="00C26D58">
        <w:rPr>
          <w:rFonts w:ascii="Arial" w:hAnsi="Arial" w:cs="Arial"/>
        </w:rPr>
        <w:t>и</w:t>
      </w:r>
      <w:r w:rsidR="00A87C96" w:rsidRPr="00C26D58">
        <w:rPr>
          <w:rFonts w:ascii="Arial" w:hAnsi="Arial" w:cs="Arial"/>
        </w:rPr>
        <w:t xml:space="preserve"> </w:t>
      </w:r>
      <w:r w:rsidRPr="00C26D58">
        <w:rPr>
          <w:rFonts w:ascii="Arial" w:hAnsi="Arial" w:cs="Arial"/>
        </w:rPr>
        <w:t>то</w:t>
      </w:r>
      <w:r w:rsidR="00A87C96" w:rsidRPr="00C26D58">
        <w:rPr>
          <w:rFonts w:ascii="Arial" w:hAnsi="Arial" w:cs="Arial"/>
        </w:rPr>
        <w:t xml:space="preserve"> </w:t>
      </w:r>
      <w:r w:rsidRPr="00C26D58">
        <w:rPr>
          <w:rFonts w:ascii="Arial" w:hAnsi="Arial" w:cs="Arial"/>
        </w:rPr>
        <w:t>податке</w:t>
      </w:r>
      <w:r w:rsidR="00A87C96" w:rsidRPr="00C26D58">
        <w:rPr>
          <w:rFonts w:ascii="Arial" w:hAnsi="Arial" w:cs="Arial"/>
        </w:rPr>
        <w:t xml:space="preserve"> </w:t>
      </w:r>
      <w:r w:rsidRPr="00C26D58">
        <w:rPr>
          <w:rFonts w:ascii="Arial" w:hAnsi="Arial" w:cs="Arial"/>
        </w:rPr>
        <w:t>о</w:t>
      </w:r>
      <w:r w:rsidR="00A87C96" w:rsidRPr="00C26D58">
        <w:rPr>
          <w:rFonts w:ascii="Arial" w:hAnsi="Arial" w:cs="Arial"/>
        </w:rPr>
        <w:t xml:space="preserve">: </w:t>
      </w:r>
    </w:p>
    <w:p w14:paraId="20596F0E" w14:textId="6439DEB2" w:rsidR="008F2ACF" w:rsidRPr="00C26D58" w:rsidRDefault="008F2ACF" w:rsidP="00E91558">
      <w:pPr>
        <w:pStyle w:val="ListParagraph"/>
        <w:numPr>
          <w:ilvl w:val="0"/>
          <w:numId w:val="14"/>
        </w:numPr>
        <w:suppressAutoHyphens w:val="0"/>
        <w:autoSpaceDE w:val="0"/>
        <w:autoSpaceDN w:val="0"/>
        <w:adjustRightInd w:val="0"/>
        <w:spacing w:after="200" w:line="276" w:lineRule="auto"/>
        <w:contextualSpacing/>
        <w:jc w:val="both"/>
        <w:rPr>
          <w:rFonts w:ascii="Arial" w:hAnsi="Arial" w:cs="Arial"/>
        </w:rPr>
      </w:pPr>
      <w:r w:rsidRPr="00C26D58">
        <w:rPr>
          <w:rFonts w:ascii="Arial" w:hAnsi="Arial" w:cs="Arial"/>
        </w:rPr>
        <w:t xml:space="preserve"> </w:t>
      </w:r>
      <w:r w:rsidR="003B60FF" w:rsidRPr="00C26D58">
        <w:rPr>
          <w:rFonts w:ascii="Arial" w:hAnsi="Arial" w:cs="Arial"/>
        </w:rPr>
        <w:t>Ч</w:t>
      </w:r>
      <w:r w:rsidR="0043797B" w:rsidRPr="00C26D58">
        <w:rPr>
          <w:rFonts w:ascii="Arial" w:hAnsi="Arial" w:cs="Arial"/>
        </w:rPr>
        <w:t>лану</w:t>
      </w:r>
      <w:r w:rsidRPr="00C26D58">
        <w:rPr>
          <w:rFonts w:ascii="Arial" w:hAnsi="Arial" w:cs="Arial"/>
        </w:rPr>
        <w:t xml:space="preserve"> </w:t>
      </w:r>
      <w:r w:rsidR="0043797B" w:rsidRPr="00C26D58">
        <w:rPr>
          <w:rFonts w:ascii="Arial" w:hAnsi="Arial" w:cs="Arial"/>
        </w:rPr>
        <w:t>групе</w:t>
      </w:r>
      <w:r w:rsidRPr="00C26D58">
        <w:rPr>
          <w:rFonts w:ascii="Arial" w:hAnsi="Arial" w:cs="Arial"/>
        </w:rPr>
        <w:t xml:space="preserve"> </w:t>
      </w:r>
      <w:r w:rsidR="0043797B" w:rsidRPr="00C26D58">
        <w:rPr>
          <w:rFonts w:ascii="Arial" w:hAnsi="Arial" w:cs="Arial"/>
        </w:rPr>
        <w:t>који</w:t>
      </w:r>
      <w:r w:rsidRPr="00C26D58">
        <w:rPr>
          <w:rFonts w:ascii="Arial" w:hAnsi="Arial" w:cs="Arial"/>
        </w:rPr>
        <w:t xml:space="preserve"> </w:t>
      </w:r>
      <w:r w:rsidR="0043797B" w:rsidRPr="00C26D58">
        <w:rPr>
          <w:rFonts w:ascii="Arial" w:hAnsi="Arial" w:cs="Arial"/>
        </w:rPr>
        <w:t>ће</w:t>
      </w:r>
      <w:r w:rsidRPr="00C26D58">
        <w:rPr>
          <w:rFonts w:ascii="Arial" w:hAnsi="Arial" w:cs="Arial"/>
        </w:rPr>
        <w:t xml:space="preserve"> </w:t>
      </w:r>
      <w:r w:rsidR="0043797B" w:rsidRPr="00C26D58">
        <w:rPr>
          <w:rFonts w:ascii="Arial" w:hAnsi="Arial" w:cs="Arial"/>
        </w:rPr>
        <w:t>бити</w:t>
      </w:r>
      <w:r w:rsidRPr="00C26D58">
        <w:rPr>
          <w:rFonts w:ascii="Arial" w:hAnsi="Arial" w:cs="Arial"/>
        </w:rPr>
        <w:t xml:space="preserve"> </w:t>
      </w:r>
      <w:r w:rsidR="0043797B" w:rsidRPr="00C26D58">
        <w:rPr>
          <w:rFonts w:ascii="Arial" w:hAnsi="Arial" w:cs="Arial"/>
        </w:rPr>
        <w:t>носилац</w:t>
      </w:r>
      <w:r w:rsidRPr="00C26D58">
        <w:rPr>
          <w:rFonts w:ascii="Arial" w:hAnsi="Arial" w:cs="Arial"/>
        </w:rPr>
        <w:t xml:space="preserve"> </w:t>
      </w:r>
      <w:r w:rsidR="0043797B" w:rsidRPr="00C26D58">
        <w:rPr>
          <w:rFonts w:ascii="Arial" w:hAnsi="Arial" w:cs="Arial"/>
        </w:rPr>
        <w:t>посла</w:t>
      </w:r>
      <w:r w:rsidRPr="00C26D58">
        <w:rPr>
          <w:rFonts w:ascii="Arial" w:hAnsi="Arial" w:cs="Arial"/>
        </w:rPr>
        <w:t xml:space="preserve">, </w:t>
      </w:r>
      <w:r w:rsidR="0043797B" w:rsidRPr="00C26D58">
        <w:rPr>
          <w:rFonts w:ascii="Arial" w:hAnsi="Arial" w:cs="Arial"/>
        </w:rPr>
        <w:t>односно</w:t>
      </w:r>
      <w:r w:rsidRPr="00C26D58">
        <w:rPr>
          <w:rFonts w:ascii="Arial" w:hAnsi="Arial" w:cs="Arial"/>
        </w:rPr>
        <w:t xml:space="preserve"> </w:t>
      </w:r>
      <w:r w:rsidR="0043797B" w:rsidRPr="00C26D58">
        <w:rPr>
          <w:rFonts w:ascii="Arial" w:hAnsi="Arial" w:cs="Arial"/>
        </w:rPr>
        <w:t>који</w:t>
      </w:r>
      <w:r w:rsidRPr="00C26D58">
        <w:rPr>
          <w:rFonts w:ascii="Arial" w:hAnsi="Arial" w:cs="Arial"/>
        </w:rPr>
        <w:t xml:space="preserve"> </w:t>
      </w:r>
      <w:r w:rsidR="0043797B" w:rsidRPr="00C26D58">
        <w:rPr>
          <w:rFonts w:ascii="Arial" w:hAnsi="Arial" w:cs="Arial"/>
        </w:rPr>
        <w:t>ће</w:t>
      </w:r>
      <w:r w:rsidRPr="00C26D58">
        <w:rPr>
          <w:rFonts w:ascii="Arial" w:hAnsi="Arial" w:cs="Arial"/>
        </w:rPr>
        <w:t xml:space="preserve"> </w:t>
      </w:r>
      <w:r w:rsidR="0043797B" w:rsidRPr="00C26D58">
        <w:rPr>
          <w:rFonts w:ascii="Arial" w:hAnsi="Arial" w:cs="Arial"/>
        </w:rPr>
        <w:t>поднети</w:t>
      </w:r>
      <w:r w:rsidRPr="00C26D58">
        <w:rPr>
          <w:rFonts w:ascii="Arial" w:hAnsi="Arial" w:cs="Arial"/>
        </w:rPr>
        <w:t xml:space="preserve"> </w:t>
      </w:r>
      <w:r w:rsidR="0043797B" w:rsidRPr="00C26D58">
        <w:rPr>
          <w:rFonts w:ascii="Arial" w:hAnsi="Arial" w:cs="Arial"/>
        </w:rPr>
        <w:t>понуду</w:t>
      </w:r>
      <w:r w:rsidRPr="00C26D58">
        <w:rPr>
          <w:rFonts w:ascii="Arial" w:hAnsi="Arial" w:cs="Arial"/>
        </w:rPr>
        <w:t xml:space="preserve"> </w:t>
      </w:r>
      <w:r w:rsidR="0043797B" w:rsidRPr="00C26D58">
        <w:rPr>
          <w:rFonts w:ascii="Arial" w:hAnsi="Arial" w:cs="Arial"/>
        </w:rPr>
        <w:t>и</w:t>
      </w:r>
      <w:r w:rsidRPr="00C26D58">
        <w:rPr>
          <w:rFonts w:ascii="Arial" w:hAnsi="Arial" w:cs="Arial"/>
        </w:rPr>
        <w:t xml:space="preserve"> </w:t>
      </w:r>
      <w:r w:rsidR="0043797B" w:rsidRPr="00C26D58">
        <w:rPr>
          <w:rFonts w:ascii="Arial" w:hAnsi="Arial" w:cs="Arial"/>
        </w:rPr>
        <w:t>који</w:t>
      </w:r>
      <w:r w:rsidRPr="00C26D58">
        <w:rPr>
          <w:rFonts w:ascii="Arial" w:hAnsi="Arial" w:cs="Arial"/>
        </w:rPr>
        <w:t xml:space="preserve"> </w:t>
      </w:r>
      <w:r w:rsidR="0043797B" w:rsidRPr="00C26D58">
        <w:rPr>
          <w:rFonts w:ascii="Arial" w:hAnsi="Arial" w:cs="Arial"/>
        </w:rPr>
        <w:t>ће</w:t>
      </w:r>
      <w:r w:rsidRPr="00C26D58">
        <w:rPr>
          <w:rFonts w:ascii="Arial" w:hAnsi="Arial" w:cs="Arial"/>
        </w:rPr>
        <w:t xml:space="preserve"> </w:t>
      </w:r>
      <w:r w:rsidR="0043797B" w:rsidRPr="00C26D58">
        <w:rPr>
          <w:rFonts w:ascii="Arial" w:hAnsi="Arial" w:cs="Arial"/>
        </w:rPr>
        <w:t>заступати</w:t>
      </w:r>
      <w:r w:rsidRPr="00C26D58">
        <w:rPr>
          <w:rFonts w:ascii="Arial" w:hAnsi="Arial" w:cs="Arial"/>
        </w:rPr>
        <w:t xml:space="preserve"> </w:t>
      </w:r>
      <w:r w:rsidR="0043797B" w:rsidRPr="00C26D58">
        <w:rPr>
          <w:rFonts w:ascii="Arial" w:hAnsi="Arial" w:cs="Arial"/>
        </w:rPr>
        <w:t>групу</w:t>
      </w:r>
      <w:r w:rsidRPr="00C26D58">
        <w:rPr>
          <w:rFonts w:ascii="Arial" w:hAnsi="Arial" w:cs="Arial"/>
        </w:rPr>
        <w:t xml:space="preserve"> </w:t>
      </w:r>
      <w:r w:rsidR="0043797B" w:rsidRPr="00C26D58">
        <w:rPr>
          <w:rFonts w:ascii="Arial" w:hAnsi="Arial" w:cs="Arial"/>
        </w:rPr>
        <w:t>понуђача</w:t>
      </w:r>
      <w:r w:rsidRPr="00C26D58">
        <w:rPr>
          <w:rFonts w:ascii="Arial" w:hAnsi="Arial" w:cs="Arial"/>
        </w:rPr>
        <w:t xml:space="preserve"> </w:t>
      </w:r>
      <w:r w:rsidR="0043797B" w:rsidRPr="00C26D58">
        <w:rPr>
          <w:rFonts w:ascii="Arial" w:hAnsi="Arial" w:cs="Arial"/>
        </w:rPr>
        <w:t>пред</w:t>
      </w:r>
      <w:r w:rsidRPr="00C26D58">
        <w:rPr>
          <w:rFonts w:ascii="Arial" w:hAnsi="Arial" w:cs="Arial"/>
        </w:rPr>
        <w:t xml:space="preserve"> </w:t>
      </w:r>
      <w:r w:rsidR="0043797B" w:rsidRPr="00C26D58">
        <w:rPr>
          <w:rFonts w:ascii="Arial" w:hAnsi="Arial" w:cs="Arial"/>
        </w:rPr>
        <w:t>наручиоцем</w:t>
      </w:r>
      <w:r w:rsidRPr="00C26D58">
        <w:rPr>
          <w:rFonts w:ascii="Arial" w:hAnsi="Arial" w:cs="Arial"/>
        </w:rPr>
        <w:t>,</w:t>
      </w:r>
    </w:p>
    <w:p w14:paraId="2206324C" w14:textId="1B214588" w:rsidR="008F2ACF" w:rsidRPr="00C26D58" w:rsidRDefault="0043797B" w:rsidP="00E91558">
      <w:pPr>
        <w:pStyle w:val="ListParagraph"/>
        <w:numPr>
          <w:ilvl w:val="0"/>
          <w:numId w:val="14"/>
        </w:numPr>
        <w:suppressAutoHyphens w:val="0"/>
        <w:autoSpaceDE w:val="0"/>
        <w:autoSpaceDN w:val="0"/>
        <w:adjustRightInd w:val="0"/>
        <w:spacing w:after="200" w:line="276" w:lineRule="auto"/>
        <w:contextualSpacing/>
        <w:jc w:val="both"/>
        <w:rPr>
          <w:rFonts w:ascii="Arial" w:hAnsi="Arial" w:cs="Arial"/>
        </w:rPr>
      </w:pPr>
      <w:r w:rsidRPr="00C26D58">
        <w:rPr>
          <w:rFonts w:ascii="Arial" w:hAnsi="Arial" w:cs="Arial"/>
        </w:rPr>
        <w:t>Опис</w:t>
      </w:r>
      <w:r w:rsidR="003B60FF" w:rsidRPr="00C26D58">
        <w:rPr>
          <w:rFonts w:ascii="Arial" w:hAnsi="Arial" w:cs="Arial"/>
        </w:rPr>
        <w:t>у</w:t>
      </w:r>
      <w:r w:rsidR="008F2ACF" w:rsidRPr="00C26D58">
        <w:rPr>
          <w:rFonts w:ascii="Arial" w:hAnsi="Arial" w:cs="Arial"/>
        </w:rPr>
        <w:t xml:space="preserve"> </w:t>
      </w:r>
      <w:r w:rsidRPr="00C26D58">
        <w:rPr>
          <w:rFonts w:ascii="Arial" w:hAnsi="Arial" w:cs="Arial"/>
        </w:rPr>
        <w:t>послова</w:t>
      </w:r>
      <w:r w:rsidR="008F2ACF" w:rsidRPr="00C26D58">
        <w:rPr>
          <w:rFonts w:ascii="Arial" w:hAnsi="Arial" w:cs="Arial"/>
        </w:rPr>
        <w:t xml:space="preserve"> </w:t>
      </w:r>
      <w:r w:rsidRPr="00C26D58">
        <w:rPr>
          <w:rFonts w:ascii="Arial" w:hAnsi="Arial" w:cs="Arial"/>
        </w:rPr>
        <w:t>сваког</w:t>
      </w:r>
      <w:r w:rsidR="008F2ACF" w:rsidRPr="00C26D58">
        <w:rPr>
          <w:rFonts w:ascii="Arial" w:hAnsi="Arial" w:cs="Arial"/>
        </w:rPr>
        <w:t xml:space="preserve"> </w:t>
      </w:r>
      <w:r w:rsidRPr="00C26D58">
        <w:rPr>
          <w:rFonts w:ascii="Arial" w:hAnsi="Arial" w:cs="Arial"/>
        </w:rPr>
        <w:t>од</w:t>
      </w:r>
      <w:r w:rsidR="008F2ACF" w:rsidRPr="00C26D58">
        <w:rPr>
          <w:rFonts w:ascii="Arial" w:hAnsi="Arial" w:cs="Arial"/>
        </w:rPr>
        <w:t xml:space="preserve"> </w:t>
      </w:r>
      <w:r w:rsidRPr="00C26D58">
        <w:rPr>
          <w:rFonts w:ascii="Arial" w:hAnsi="Arial" w:cs="Arial"/>
        </w:rPr>
        <w:t>понуђача</w:t>
      </w:r>
      <w:r w:rsidR="008F2ACF" w:rsidRPr="00C26D58">
        <w:rPr>
          <w:rFonts w:ascii="Arial" w:hAnsi="Arial" w:cs="Arial"/>
        </w:rPr>
        <w:t xml:space="preserve"> </w:t>
      </w:r>
      <w:r w:rsidRPr="00C26D58">
        <w:rPr>
          <w:rFonts w:ascii="Arial" w:hAnsi="Arial" w:cs="Arial"/>
        </w:rPr>
        <w:t>из</w:t>
      </w:r>
      <w:r w:rsidR="008F2ACF" w:rsidRPr="00C26D58">
        <w:rPr>
          <w:rFonts w:ascii="Arial" w:hAnsi="Arial" w:cs="Arial"/>
        </w:rPr>
        <w:t xml:space="preserve"> </w:t>
      </w:r>
      <w:r w:rsidRPr="00C26D58">
        <w:rPr>
          <w:rFonts w:ascii="Arial" w:hAnsi="Arial" w:cs="Arial"/>
        </w:rPr>
        <w:t>групе</w:t>
      </w:r>
      <w:r w:rsidR="008F2ACF" w:rsidRPr="00C26D58">
        <w:rPr>
          <w:rFonts w:ascii="Arial" w:hAnsi="Arial" w:cs="Arial"/>
        </w:rPr>
        <w:t xml:space="preserve"> </w:t>
      </w:r>
      <w:r w:rsidRPr="00C26D58">
        <w:rPr>
          <w:rFonts w:ascii="Arial" w:hAnsi="Arial" w:cs="Arial"/>
        </w:rPr>
        <w:t>понуђача</w:t>
      </w:r>
      <w:r w:rsidR="008F2ACF" w:rsidRPr="00C26D58">
        <w:rPr>
          <w:rFonts w:ascii="Arial" w:hAnsi="Arial" w:cs="Arial"/>
        </w:rPr>
        <w:t xml:space="preserve"> </w:t>
      </w:r>
      <w:r w:rsidRPr="00C26D58">
        <w:rPr>
          <w:rFonts w:ascii="Arial" w:hAnsi="Arial" w:cs="Arial"/>
        </w:rPr>
        <w:t>у</w:t>
      </w:r>
      <w:r w:rsidR="008F2ACF" w:rsidRPr="00C26D58">
        <w:rPr>
          <w:rFonts w:ascii="Arial" w:hAnsi="Arial" w:cs="Arial"/>
        </w:rPr>
        <w:t xml:space="preserve"> </w:t>
      </w:r>
      <w:r w:rsidRPr="00C26D58">
        <w:rPr>
          <w:rFonts w:ascii="Arial" w:hAnsi="Arial" w:cs="Arial"/>
        </w:rPr>
        <w:t>извршењу</w:t>
      </w:r>
      <w:r w:rsidR="008F2ACF" w:rsidRPr="00C26D58">
        <w:rPr>
          <w:rFonts w:ascii="Arial" w:hAnsi="Arial" w:cs="Arial"/>
        </w:rPr>
        <w:t xml:space="preserve"> </w:t>
      </w:r>
      <w:r w:rsidRPr="00C26D58">
        <w:rPr>
          <w:rFonts w:ascii="Arial" w:hAnsi="Arial" w:cs="Arial"/>
        </w:rPr>
        <w:t>уговора</w:t>
      </w:r>
      <w:r w:rsidR="008F2ACF" w:rsidRPr="00C26D58">
        <w:rPr>
          <w:rFonts w:ascii="Arial" w:hAnsi="Arial" w:cs="Arial"/>
        </w:rPr>
        <w:t>,</w:t>
      </w:r>
    </w:p>
    <w:p w14:paraId="62C448A7" w14:textId="77777777" w:rsidR="008F2ACF" w:rsidRPr="00C26D58" w:rsidRDefault="0043797B" w:rsidP="00E91558">
      <w:pPr>
        <w:pStyle w:val="ListParagraph"/>
        <w:numPr>
          <w:ilvl w:val="0"/>
          <w:numId w:val="14"/>
        </w:numPr>
        <w:suppressAutoHyphens w:val="0"/>
        <w:autoSpaceDE w:val="0"/>
        <w:autoSpaceDN w:val="0"/>
        <w:adjustRightInd w:val="0"/>
        <w:spacing w:after="200" w:line="276" w:lineRule="auto"/>
        <w:contextualSpacing/>
        <w:jc w:val="both"/>
        <w:rPr>
          <w:rFonts w:ascii="Arial" w:hAnsi="Arial" w:cs="Arial"/>
        </w:rPr>
      </w:pPr>
      <w:r w:rsidRPr="00C26D58">
        <w:rPr>
          <w:rFonts w:ascii="Arial" w:hAnsi="Arial" w:cs="Arial"/>
        </w:rPr>
        <w:t>Понуђачу</w:t>
      </w:r>
      <w:r w:rsidR="008F2ACF" w:rsidRPr="00C26D58">
        <w:rPr>
          <w:rFonts w:ascii="Arial" w:hAnsi="Arial" w:cs="Arial"/>
        </w:rPr>
        <w:t xml:space="preserve"> </w:t>
      </w:r>
      <w:r w:rsidRPr="00C26D58">
        <w:rPr>
          <w:rFonts w:ascii="Arial" w:hAnsi="Arial" w:cs="Arial"/>
        </w:rPr>
        <w:t>који</w:t>
      </w:r>
      <w:r w:rsidR="008F2ACF" w:rsidRPr="00C26D58">
        <w:rPr>
          <w:rFonts w:ascii="Arial" w:hAnsi="Arial" w:cs="Arial"/>
        </w:rPr>
        <w:t xml:space="preserve"> </w:t>
      </w:r>
      <w:r w:rsidRPr="00C26D58">
        <w:rPr>
          <w:rFonts w:ascii="Arial" w:hAnsi="Arial" w:cs="Arial"/>
        </w:rPr>
        <w:t>ће</w:t>
      </w:r>
      <w:r w:rsidR="008F2ACF" w:rsidRPr="00C26D58">
        <w:rPr>
          <w:rFonts w:ascii="Arial" w:hAnsi="Arial" w:cs="Arial"/>
        </w:rPr>
        <w:t xml:space="preserve"> </w:t>
      </w:r>
      <w:r w:rsidRPr="00C26D58">
        <w:rPr>
          <w:rFonts w:ascii="Arial" w:hAnsi="Arial" w:cs="Arial"/>
        </w:rPr>
        <w:t>у</w:t>
      </w:r>
      <w:r w:rsidR="008F2ACF" w:rsidRPr="00C26D58">
        <w:rPr>
          <w:rFonts w:ascii="Arial" w:hAnsi="Arial" w:cs="Arial"/>
        </w:rPr>
        <w:t xml:space="preserve"> </w:t>
      </w:r>
      <w:r w:rsidRPr="00C26D58">
        <w:rPr>
          <w:rFonts w:ascii="Arial" w:hAnsi="Arial" w:cs="Arial"/>
        </w:rPr>
        <w:t>име</w:t>
      </w:r>
      <w:r w:rsidR="008F2ACF" w:rsidRPr="00C26D58">
        <w:rPr>
          <w:rFonts w:ascii="Arial" w:hAnsi="Arial" w:cs="Arial"/>
        </w:rPr>
        <w:t xml:space="preserve"> </w:t>
      </w:r>
      <w:r w:rsidRPr="00C26D58">
        <w:rPr>
          <w:rFonts w:ascii="Arial" w:hAnsi="Arial" w:cs="Arial"/>
        </w:rPr>
        <w:t>групе</w:t>
      </w:r>
      <w:r w:rsidR="008F2ACF" w:rsidRPr="00C26D58">
        <w:rPr>
          <w:rFonts w:ascii="Arial" w:hAnsi="Arial" w:cs="Arial"/>
        </w:rPr>
        <w:t xml:space="preserve"> </w:t>
      </w:r>
      <w:r w:rsidRPr="00C26D58">
        <w:rPr>
          <w:rFonts w:ascii="Arial" w:hAnsi="Arial" w:cs="Arial"/>
        </w:rPr>
        <w:t>понуђача</w:t>
      </w:r>
      <w:r w:rsidR="008F2ACF" w:rsidRPr="00C26D58">
        <w:rPr>
          <w:rFonts w:ascii="Arial" w:hAnsi="Arial" w:cs="Arial"/>
        </w:rPr>
        <w:t xml:space="preserve"> </w:t>
      </w:r>
      <w:r w:rsidRPr="00C26D58">
        <w:rPr>
          <w:rFonts w:ascii="Arial" w:hAnsi="Arial" w:cs="Arial"/>
        </w:rPr>
        <w:t>дати</w:t>
      </w:r>
      <w:r w:rsidR="008F2ACF" w:rsidRPr="00C26D58">
        <w:rPr>
          <w:rFonts w:ascii="Arial" w:hAnsi="Arial" w:cs="Arial"/>
        </w:rPr>
        <w:t xml:space="preserve"> </w:t>
      </w:r>
      <w:r w:rsidRPr="00C26D58">
        <w:rPr>
          <w:rFonts w:ascii="Arial" w:hAnsi="Arial" w:cs="Arial"/>
        </w:rPr>
        <w:t>средство</w:t>
      </w:r>
      <w:r w:rsidR="008F2ACF" w:rsidRPr="00C26D58">
        <w:rPr>
          <w:rFonts w:ascii="Arial" w:hAnsi="Arial" w:cs="Arial"/>
        </w:rPr>
        <w:t xml:space="preserve"> </w:t>
      </w:r>
      <w:r w:rsidRPr="00C26D58">
        <w:rPr>
          <w:rFonts w:ascii="Arial" w:hAnsi="Arial" w:cs="Arial"/>
        </w:rPr>
        <w:t>обезбеђења</w:t>
      </w:r>
      <w:r w:rsidR="008F2ACF" w:rsidRPr="00C26D58">
        <w:rPr>
          <w:rFonts w:ascii="Arial" w:hAnsi="Arial" w:cs="Arial"/>
        </w:rPr>
        <w:t>,(</w:t>
      </w:r>
      <w:r w:rsidRPr="00C26D58">
        <w:rPr>
          <w:rFonts w:ascii="Arial" w:hAnsi="Arial" w:cs="Arial"/>
        </w:rPr>
        <w:t>уколико</w:t>
      </w:r>
      <w:r w:rsidR="008F2ACF" w:rsidRPr="00C26D58">
        <w:rPr>
          <w:rFonts w:ascii="Arial" w:hAnsi="Arial" w:cs="Arial"/>
        </w:rPr>
        <w:t xml:space="preserve"> </w:t>
      </w:r>
      <w:r w:rsidRPr="00C26D58">
        <w:rPr>
          <w:rFonts w:ascii="Arial" w:hAnsi="Arial" w:cs="Arial"/>
        </w:rPr>
        <w:t>је</w:t>
      </w:r>
      <w:r w:rsidR="008F2ACF" w:rsidRPr="00C26D58">
        <w:rPr>
          <w:rFonts w:ascii="Arial" w:hAnsi="Arial" w:cs="Arial"/>
        </w:rPr>
        <w:t xml:space="preserve"> </w:t>
      </w:r>
      <w:r w:rsidRPr="00C26D58">
        <w:rPr>
          <w:rFonts w:ascii="Arial" w:hAnsi="Arial" w:cs="Arial"/>
        </w:rPr>
        <w:t>средство</w:t>
      </w:r>
      <w:r w:rsidR="008F2ACF" w:rsidRPr="00C26D58">
        <w:rPr>
          <w:rFonts w:ascii="Arial" w:hAnsi="Arial" w:cs="Arial"/>
        </w:rPr>
        <w:t xml:space="preserve"> </w:t>
      </w:r>
      <w:r w:rsidRPr="00C26D58">
        <w:rPr>
          <w:rFonts w:ascii="Arial" w:hAnsi="Arial" w:cs="Arial"/>
        </w:rPr>
        <w:t>обезбеђења</w:t>
      </w:r>
      <w:r w:rsidR="008F2ACF" w:rsidRPr="00C26D58">
        <w:rPr>
          <w:rFonts w:ascii="Arial" w:hAnsi="Arial" w:cs="Arial"/>
        </w:rPr>
        <w:t xml:space="preserve"> </w:t>
      </w:r>
      <w:r w:rsidRPr="00C26D58">
        <w:rPr>
          <w:rFonts w:ascii="Arial" w:hAnsi="Arial" w:cs="Arial"/>
        </w:rPr>
        <w:t>тражено</w:t>
      </w:r>
      <w:r w:rsidR="008F2ACF" w:rsidRPr="00C26D58">
        <w:rPr>
          <w:rFonts w:ascii="Arial" w:hAnsi="Arial" w:cs="Arial"/>
        </w:rPr>
        <w:t xml:space="preserve"> </w:t>
      </w:r>
      <w:r w:rsidRPr="00C26D58">
        <w:rPr>
          <w:rFonts w:ascii="Arial" w:hAnsi="Arial" w:cs="Arial"/>
        </w:rPr>
        <w:t>конкурсном</w:t>
      </w:r>
      <w:r w:rsidR="008F2ACF" w:rsidRPr="00C26D58">
        <w:rPr>
          <w:rFonts w:ascii="Arial" w:hAnsi="Arial" w:cs="Arial"/>
        </w:rPr>
        <w:t xml:space="preserve"> </w:t>
      </w:r>
      <w:r w:rsidRPr="00C26D58">
        <w:rPr>
          <w:rFonts w:ascii="Arial" w:hAnsi="Arial" w:cs="Arial"/>
        </w:rPr>
        <w:t>документацијом</w:t>
      </w:r>
      <w:r w:rsidR="008F2ACF" w:rsidRPr="00C26D58">
        <w:rPr>
          <w:rFonts w:ascii="Arial" w:hAnsi="Arial" w:cs="Arial"/>
        </w:rPr>
        <w:t>)</w:t>
      </w:r>
    </w:p>
    <w:p w14:paraId="1F240D9B" w14:textId="77777777" w:rsidR="008F2ACF" w:rsidRPr="00C26D58" w:rsidRDefault="0043797B" w:rsidP="00E91558">
      <w:pPr>
        <w:pStyle w:val="ListParagraph"/>
        <w:numPr>
          <w:ilvl w:val="0"/>
          <w:numId w:val="14"/>
        </w:numPr>
        <w:suppressAutoHyphens w:val="0"/>
        <w:autoSpaceDE w:val="0"/>
        <w:autoSpaceDN w:val="0"/>
        <w:adjustRightInd w:val="0"/>
        <w:spacing w:after="200" w:line="276" w:lineRule="auto"/>
        <w:contextualSpacing/>
        <w:jc w:val="both"/>
        <w:rPr>
          <w:rFonts w:ascii="Arial" w:hAnsi="Arial" w:cs="Arial"/>
        </w:rPr>
      </w:pPr>
      <w:r w:rsidRPr="00C26D58">
        <w:rPr>
          <w:rFonts w:ascii="Arial" w:hAnsi="Arial" w:cs="Arial"/>
        </w:rPr>
        <w:t>Понуђачу</w:t>
      </w:r>
      <w:r w:rsidR="008F2ACF" w:rsidRPr="00C26D58">
        <w:rPr>
          <w:rFonts w:ascii="Arial" w:hAnsi="Arial" w:cs="Arial"/>
        </w:rPr>
        <w:t xml:space="preserve"> </w:t>
      </w:r>
      <w:r w:rsidRPr="00C26D58">
        <w:rPr>
          <w:rFonts w:ascii="Arial" w:hAnsi="Arial" w:cs="Arial"/>
        </w:rPr>
        <w:t>који</w:t>
      </w:r>
      <w:r w:rsidR="008F2ACF" w:rsidRPr="00C26D58">
        <w:rPr>
          <w:rFonts w:ascii="Arial" w:hAnsi="Arial" w:cs="Arial"/>
        </w:rPr>
        <w:t xml:space="preserve"> </w:t>
      </w:r>
      <w:r w:rsidRPr="00C26D58">
        <w:rPr>
          <w:rFonts w:ascii="Arial" w:hAnsi="Arial" w:cs="Arial"/>
        </w:rPr>
        <w:t>ће</w:t>
      </w:r>
      <w:r w:rsidR="008F2ACF" w:rsidRPr="00C26D58">
        <w:rPr>
          <w:rFonts w:ascii="Arial" w:hAnsi="Arial" w:cs="Arial"/>
        </w:rPr>
        <w:t xml:space="preserve"> </w:t>
      </w:r>
      <w:r w:rsidRPr="00C26D58">
        <w:rPr>
          <w:rFonts w:ascii="Arial" w:hAnsi="Arial" w:cs="Arial"/>
        </w:rPr>
        <w:t>издати</w:t>
      </w:r>
      <w:r w:rsidR="008F2ACF" w:rsidRPr="00C26D58">
        <w:rPr>
          <w:rFonts w:ascii="Arial" w:hAnsi="Arial" w:cs="Arial"/>
        </w:rPr>
        <w:t xml:space="preserve"> </w:t>
      </w:r>
      <w:r w:rsidRPr="00C26D58">
        <w:rPr>
          <w:rFonts w:ascii="Arial" w:hAnsi="Arial" w:cs="Arial"/>
        </w:rPr>
        <w:t>рачун</w:t>
      </w:r>
      <w:r w:rsidR="008F2ACF" w:rsidRPr="00C26D58">
        <w:rPr>
          <w:rFonts w:ascii="Arial" w:hAnsi="Arial" w:cs="Arial"/>
        </w:rPr>
        <w:t>.</w:t>
      </w:r>
    </w:p>
    <w:p w14:paraId="452AAC1B" w14:textId="77777777" w:rsidR="00A87C96" w:rsidRPr="00C26D58" w:rsidRDefault="00A87C96" w:rsidP="00A87C96">
      <w:pPr>
        <w:pStyle w:val="ListParagraph"/>
        <w:jc w:val="both"/>
        <w:rPr>
          <w:rFonts w:ascii="Arial" w:eastAsia="TimesNewRomanPSMT" w:hAnsi="Arial" w:cs="Arial"/>
          <w:bCs/>
        </w:rPr>
      </w:pPr>
    </w:p>
    <w:p w14:paraId="11195583" w14:textId="77777777" w:rsidR="00A940B5" w:rsidRPr="00C26D58" w:rsidRDefault="0043797B" w:rsidP="00A87C96">
      <w:pPr>
        <w:jc w:val="both"/>
        <w:rPr>
          <w:rFonts w:ascii="Arial" w:hAnsi="Arial" w:cs="Arial"/>
          <w:color w:val="FF0000"/>
        </w:rPr>
      </w:pPr>
      <w:r w:rsidRPr="00C26D58">
        <w:rPr>
          <w:rFonts w:ascii="Arial" w:eastAsia="TimesNewRomanPSMT" w:hAnsi="Arial" w:cs="Arial"/>
          <w:bCs/>
        </w:rPr>
        <w:t>Група</w:t>
      </w:r>
      <w:r w:rsidR="00A940B5" w:rsidRPr="00C26D58">
        <w:rPr>
          <w:rFonts w:ascii="Arial" w:eastAsia="TimesNewRomanPSMT" w:hAnsi="Arial" w:cs="Arial"/>
          <w:bCs/>
        </w:rPr>
        <w:t xml:space="preserve"> </w:t>
      </w:r>
      <w:r w:rsidRPr="00C26D58">
        <w:rPr>
          <w:rFonts w:ascii="Arial" w:eastAsia="TimesNewRomanPSMT" w:hAnsi="Arial" w:cs="Arial"/>
          <w:bCs/>
          <w:color w:val="auto"/>
        </w:rPr>
        <w:t>понуђача</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је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дужна</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да</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достави</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све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доказе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о</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испуњености</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услова</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који</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су</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наведени</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у</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поглављу</w:t>
      </w:r>
      <w:r w:rsidR="00A940B5" w:rsidRPr="00C26D58">
        <w:rPr>
          <w:rFonts w:ascii="Arial" w:eastAsia="TimesNewRomanPSMT" w:hAnsi="Arial" w:cs="Arial"/>
          <w:bCs/>
          <w:color w:val="auto"/>
        </w:rPr>
        <w:t xml:space="preserve"> </w:t>
      </w:r>
      <w:r w:rsidR="00045C8A" w:rsidRPr="00C26D58">
        <w:rPr>
          <w:rFonts w:ascii="Arial" w:eastAsia="TimesNewRomanPSMT" w:hAnsi="Arial" w:cs="Arial"/>
          <w:bCs/>
          <w:color w:val="auto"/>
        </w:rPr>
        <w:t>IV</w:t>
      </w:r>
      <w:r w:rsidR="00A940B5" w:rsidRPr="00C26D58">
        <w:rPr>
          <w:rFonts w:ascii="Arial" w:eastAsia="TimesNewRomanPSMT" w:hAnsi="Arial" w:cs="Arial"/>
          <w:b/>
          <w:bCs/>
          <w:color w:val="auto"/>
        </w:rPr>
        <w:t xml:space="preserve"> </w:t>
      </w:r>
      <w:r w:rsidRPr="00C26D58">
        <w:rPr>
          <w:rFonts w:ascii="Arial" w:eastAsia="TimesNewRomanPSMT" w:hAnsi="Arial" w:cs="Arial"/>
          <w:bCs/>
          <w:color w:val="auto"/>
        </w:rPr>
        <w:t>конкурсне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документације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у</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складу</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са</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упутством</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како</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се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доказује</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испуњеност</w:t>
      </w:r>
      <w:r w:rsidR="00A940B5" w:rsidRPr="00C26D58">
        <w:rPr>
          <w:rFonts w:ascii="Arial" w:eastAsia="TimesNewRomanPSMT" w:hAnsi="Arial" w:cs="Arial"/>
          <w:bCs/>
          <w:color w:val="auto"/>
        </w:rPr>
        <w:t xml:space="preserve"> </w:t>
      </w:r>
      <w:r w:rsidRPr="00C26D58">
        <w:rPr>
          <w:rFonts w:ascii="Arial" w:eastAsia="TimesNewRomanPSMT" w:hAnsi="Arial" w:cs="Arial"/>
          <w:bCs/>
          <w:color w:val="auto"/>
        </w:rPr>
        <w:t>услова</w:t>
      </w:r>
      <w:r w:rsidR="00A940B5" w:rsidRPr="00C26D58">
        <w:rPr>
          <w:rFonts w:ascii="Arial" w:eastAsia="TimesNewRomanPSMT" w:hAnsi="Arial" w:cs="Arial"/>
          <w:bCs/>
          <w:color w:val="auto"/>
        </w:rPr>
        <w:t xml:space="preserve"> </w:t>
      </w:r>
      <w:r w:rsidR="00EE7F41" w:rsidRPr="00C26D58">
        <w:rPr>
          <w:rFonts w:ascii="Arial" w:eastAsia="TimesNewRomanPSMT" w:hAnsi="Arial" w:cs="Arial"/>
          <w:bCs/>
          <w:color w:val="auto"/>
        </w:rPr>
        <w:t>.</w:t>
      </w:r>
    </w:p>
    <w:p w14:paraId="13F243EE" w14:textId="77777777" w:rsidR="00A87C96" w:rsidRPr="00C26D58" w:rsidRDefault="0043797B" w:rsidP="00A87C96">
      <w:pPr>
        <w:jc w:val="both"/>
        <w:rPr>
          <w:rFonts w:ascii="Arial" w:hAnsi="Arial" w:cs="Arial"/>
          <w:color w:val="auto"/>
        </w:rPr>
      </w:pPr>
      <w:r w:rsidRPr="00C26D58">
        <w:rPr>
          <w:rFonts w:ascii="Arial" w:hAnsi="Arial" w:cs="Arial"/>
        </w:rPr>
        <w:t>Понуђачи</w:t>
      </w:r>
      <w:r w:rsidR="00A87C96" w:rsidRPr="00C26D58">
        <w:rPr>
          <w:rFonts w:ascii="Arial" w:hAnsi="Arial" w:cs="Arial"/>
        </w:rPr>
        <w:t xml:space="preserve"> </w:t>
      </w:r>
      <w:r w:rsidRPr="00C26D58">
        <w:rPr>
          <w:rFonts w:ascii="Arial" w:hAnsi="Arial" w:cs="Arial"/>
        </w:rPr>
        <w:t>из</w:t>
      </w:r>
      <w:r w:rsidR="00A87C96" w:rsidRPr="00C26D58">
        <w:rPr>
          <w:rFonts w:ascii="Arial" w:hAnsi="Arial" w:cs="Arial"/>
        </w:rPr>
        <w:t xml:space="preserve"> </w:t>
      </w:r>
      <w:r w:rsidRPr="00C26D58">
        <w:rPr>
          <w:rFonts w:ascii="Arial" w:hAnsi="Arial" w:cs="Arial"/>
        </w:rPr>
        <w:t>групе</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одговарају</w:t>
      </w:r>
      <w:r w:rsidR="00A87C96" w:rsidRPr="00C26D58">
        <w:rPr>
          <w:rFonts w:ascii="Arial" w:hAnsi="Arial" w:cs="Arial"/>
        </w:rPr>
        <w:t xml:space="preserve"> </w:t>
      </w:r>
      <w:r w:rsidRPr="00C26D58">
        <w:rPr>
          <w:rFonts w:ascii="Arial" w:hAnsi="Arial" w:cs="Arial"/>
        </w:rPr>
        <w:t>неограничено</w:t>
      </w:r>
      <w:r w:rsidR="00A87C96" w:rsidRPr="00C26D58">
        <w:rPr>
          <w:rFonts w:ascii="Arial" w:hAnsi="Arial" w:cs="Arial"/>
        </w:rPr>
        <w:t xml:space="preserve"> </w:t>
      </w:r>
      <w:r w:rsidRPr="00C26D58">
        <w:rPr>
          <w:rFonts w:ascii="Arial" w:hAnsi="Arial" w:cs="Arial"/>
        </w:rPr>
        <w:t>солидарно</w:t>
      </w:r>
      <w:r w:rsidR="00A87C96" w:rsidRPr="00C26D58">
        <w:rPr>
          <w:rFonts w:ascii="Arial" w:hAnsi="Arial" w:cs="Arial"/>
        </w:rPr>
        <w:t xml:space="preserve"> </w:t>
      </w:r>
      <w:r w:rsidRPr="00C26D58">
        <w:rPr>
          <w:rFonts w:ascii="Arial" w:hAnsi="Arial" w:cs="Arial"/>
        </w:rPr>
        <w:t>према</w:t>
      </w:r>
      <w:r w:rsidR="00A87C96" w:rsidRPr="00C26D58">
        <w:rPr>
          <w:rFonts w:ascii="Arial" w:hAnsi="Arial" w:cs="Arial"/>
        </w:rPr>
        <w:t xml:space="preserve"> </w:t>
      </w:r>
      <w:r w:rsidRPr="00C26D58">
        <w:rPr>
          <w:rFonts w:ascii="Arial" w:hAnsi="Arial" w:cs="Arial"/>
        </w:rPr>
        <w:t>наручиоцу</w:t>
      </w:r>
      <w:r w:rsidR="00A87C96" w:rsidRPr="00C26D58">
        <w:rPr>
          <w:rFonts w:ascii="Arial" w:hAnsi="Arial" w:cs="Arial"/>
        </w:rPr>
        <w:t xml:space="preserve">. </w:t>
      </w:r>
    </w:p>
    <w:p w14:paraId="5024C3EC" w14:textId="77777777" w:rsidR="00A87C96" w:rsidRPr="00C26D58" w:rsidRDefault="0043797B" w:rsidP="00A87C96">
      <w:pPr>
        <w:jc w:val="both"/>
        <w:rPr>
          <w:rFonts w:ascii="Arial" w:hAnsi="Arial" w:cs="Arial"/>
          <w:color w:val="auto"/>
        </w:rPr>
      </w:pPr>
      <w:r w:rsidRPr="00C26D58">
        <w:rPr>
          <w:rFonts w:ascii="Arial" w:hAnsi="Arial" w:cs="Arial"/>
          <w:color w:val="auto"/>
        </w:rPr>
        <w:t>Задруга</w:t>
      </w:r>
      <w:r w:rsidR="00A87C96" w:rsidRPr="00C26D58">
        <w:rPr>
          <w:rFonts w:ascii="Arial" w:hAnsi="Arial" w:cs="Arial"/>
          <w:color w:val="auto"/>
        </w:rPr>
        <w:t xml:space="preserve"> </w:t>
      </w:r>
      <w:r w:rsidRPr="00C26D58">
        <w:rPr>
          <w:rFonts w:ascii="Arial" w:hAnsi="Arial" w:cs="Arial"/>
          <w:color w:val="auto"/>
        </w:rPr>
        <w:t>може</w:t>
      </w:r>
      <w:r w:rsidR="00A87C96" w:rsidRPr="00C26D58">
        <w:rPr>
          <w:rFonts w:ascii="Arial" w:hAnsi="Arial" w:cs="Arial"/>
          <w:color w:val="auto"/>
        </w:rPr>
        <w:t xml:space="preserve"> </w:t>
      </w:r>
      <w:r w:rsidRPr="00C26D58">
        <w:rPr>
          <w:rFonts w:ascii="Arial" w:hAnsi="Arial" w:cs="Arial"/>
          <w:color w:val="auto"/>
        </w:rPr>
        <w:t>поднети</w:t>
      </w:r>
      <w:r w:rsidR="00A87C96" w:rsidRPr="00C26D58">
        <w:rPr>
          <w:rFonts w:ascii="Arial" w:hAnsi="Arial" w:cs="Arial"/>
          <w:color w:val="auto"/>
        </w:rPr>
        <w:t xml:space="preserve"> </w:t>
      </w:r>
      <w:r w:rsidRPr="00C26D58">
        <w:rPr>
          <w:rFonts w:ascii="Arial" w:hAnsi="Arial" w:cs="Arial"/>
          <w:color w:val="auto"/>
        </w:rPr>
        <w:t>понуду</w:t>
      </w:r>
      <w:r w:rsidR="00A87C96" w:rsidRPr="00C26D58">
        <w:rPr>
          <w:rFonts w:ascii="Arial" w:hAnsi="Arial" w:cs="Arial"/>
          <w:color w:val="auto"/>
        </w:rPr>
        <w:t xml:space="preserve"> </w:t>
      </w:r>
      <w:r w:rsidRPr="00C26D58">
        <w:rPr>
          <w:rFonts w:ascii="Arial" w:hAnsi="Arial" w:cs="Arial"/>
          <w:color w:val="auto"/>
        </w:rPr>
        <w:t>самостално</w:t>
      </w:r>
      <w:r w:rsidR="00A87C96" w:rsidRPr="00C26D58">
        <w:rPr>
          <w:rFonts w:ascii="Arial" w:hAnsi="Arial" w:cs="Arial"/>
          <w:color w:val="auto"/>
        </w:rPr>
        <w:t xml:space="preserve">, </w:t>
      </w:r>
      <w:r w:rsidRPr="00C26D58">
        <w:rPr>
          <w:rFonts w:ascii="Arial" w:hAnsi="Arial" w:cs="Arial"/>
          <w:color w:val="auto"/>
        </w:rPr>
        <w:t>у</w:t>
      </w:r>
      <w:r w:rsidR="00A87C96" w:rsidRPr="00C26D58">
        <w:rPr>
          <w:rFonts w:ascii="Arial" w:hAnsi="Arial" w:cs="Arial"/>
          <w:color w:val="auto"/>
        </w:rPr>
        <w:t xml:space="preserve"> </w:t>
      </w:r>
      <w:r w:rsidRPr="00C26D58">
        <w:rPr>
          <w:rFonts w:ascii="Arial" w:hAnsi="Arial" w:cs="Arial"/>
          <w:color w:val="auto"/>
        </w:rPr>
        <w:t>своје</w:t>
      </w:r>
      <w:r w:rsidR="00A87C96" w:rsidRPr="00C26D58">
        <w:rPr>
          <w:rFonts w:ascii="Arial" w:hAnsi="Arial" w:cs="Arial"/>
          <w:color w:val="auto"/>
        </w:rPr>
        <w:t xml:space="preserve"> </w:t>
      </w:r>
      <w:r w:rsidRPr="00C26D58">
        <w:rPr>
          <w:rFonts w:ascii="Arial" w:hAnsi="Arial" w:cs="Arial"/>
          <w:color w:val="auto"/>
        </w:rPr>
        <w:t>име</w:t>
      </w:r>
      <w:r w:rsidR="00A87C96" w:rsidRPr="00C26D58">
        <w:rPr>
          <w:rFonts w:ascii="Arial" w:hAnsi="Arial" w:cs="Arial"/>
          <w:color w:val="auto"/>
        </w:rPr>
        <w:t xml:space="preserve">, </w:t>
      </w:r>
      <w:r w:rsidRPr="00C26D58">
        <w:rPr>
          <w:rFonts w:ascii="Arial" w:hAnsi="Arial" w:cs="Arial"/>
          <w:color w:val="auto"/>
        </w:rPr>
        <w:t>а</w:t>
      </w:r>
      <w:r w:rsidR="00A87C96" w:rsidRPr="00C26D58">
        <w:rPr>
          <w:rFonts w:ascii="Arial" w:hAnsi="Arial" w:cs="Arial"/>
          <w:color w:val="auto"/>
        </w:rPr>
        <w:t xml:space="preserve"> </w:t>
      </w:r>
      <w:r w:rsidRPr="00C26D58">
        <w:rPr>
          <w:rFonts w:ascii="Arial" w:hAnsi="Arial" w:cs="Arial"/>
          <w:color w:val="auto"/>
        </w:rPr>
        <w:t>за</w:t>
      </w:r>
      <w:r w:rsidR="00A87C96" w:rsidRPr="00C26D58">
        <w:rPr>
          <w:rFonts w:ascii="Arial" w:hAnsi="Arial" w:cs="Arial"/>
          <w:color w:val="auto"/>
        </w:rPr>
        <w:t xml:space="preserve"> </w:t>
      </w:r>
      <w:r w:rsidRPr="00C26D58">
        <w:rPr>
          <w:rFonts w:ascii="Arial" w:hAnsi="Arial" w:cs="Arial"/>
          <w:color w:val="auto"/>
        </w:rPr>
        <w:t>рачун</w:t>
      </w:r>
      <w:r w:rsidR="00A87C96" w:rsidRPr="00C26D58">
        <w:rPr>
          <w:rFonts w:ascii="Arial" w:hAnsi="Arial" w:cs="Arial"/>
          <w:color w:val="auto"/>
        </w:rPr>
        <w:t xml:space="preserve"> </w:t>
      </w:r>
      <w:r w:rsidRPr="00C26D58">
        <w:rPr>
          <w:rFonts w:ascii="Arial" w:hAnsi="Arial" w:cs="Arial"/>
          <w:color w:val="auto"/>
        </w:rPr>
        <w:t>задругара</w:t>
      </w:r>
      <w:r w:rsidR="00A87C96" w:rsidRPr="00C26D58">
        <w:rPr>
          <w:rFonts w:ascii="Arial" w:hAnsi="Arial" w:cs="Arial"/>
          <w:color w:val="auto"/>
        </w:rPr>
        <w:t xml:space="preserve"> </w:t>
      </w:r>
      <w:r w:rsidRPr="00C26D58">
        <w:rPr>
          <w:rFonts w:ascii="Arial" w:hAnsi="Arial" w:cs="Arial"/>
          <w:color w:val="auto"/>
        </w:rPr>
        <w:t>или</w:t>
      </w:r>
      <w:r w:rsidR="00A87C96" w:rsidRPr="00C26D58">
        <w:rPr>
          <w:rFonts w:ascii="Arial" w:hAnsi="Arial" w:cs="Arial"/>
          <w:color w:val="auto"/>
        </w:rPr>
        <w:t xml:space="preserve"> </w:t>
      </w:r>
      <w:r w:rsidRPr="00C26D58">
        <w:rPr>
          <w:rFonts w:ascii="Arial" w:hAnsi="Arial" w:cs="Arial"/>
          <w:color w:val="auto"/>
        </w:rPr>
        <w:t>заједничку</w:t>
      </w:r>
      <w:r w:rsidR="00A87C96" w:rsidRPr="00C26D58">
        <w:rPr>
          <w:rFonts w:ascii="Arial" w:hAnsi="Arial" w:cs="Arial"/>
          <w:color w:val="auto"/>
        </w:rPr>
        <w:t xml:space="preserve"> </w:t>
      </w:r>
      <w:r w:rsidRPr="00C26D58">
        <w:rPr>
          <w:rFonts w:ascii="Arial" w:hAnsi="Arial" w:cs="Arial"/>
          <w:color w:val="auto"/>
        </w:rPr>
        <w:t>понуду</w:t>
      </w:r>
      <w:r w:rsidR="00A87C96" w:rsidRPr="00C26D58">
        <w:rPr>
          <w:rFonts w:ascii="Arial" w:hAnsi="Arial" w:cs="Arial"/>
          <w:color w:val="auto"/>
        </w:rPr>
        <w:t xml:space="preserve"> </w:t>
      </w:r>
      <w:r w:rsidRPr="00C26D58">
        <w:rPr>
          <w:rFonts w:ascii="Arial" w:hAnsi="Arial" w:cs="Arial"/>
          <w:color w:val="auto"/>
        </w:rPr>
        <w:t>у</w:t>
      </w:r>
      <w:r w:rsidR="00A87C96" w:rsidRPr="00C26D58">
        <w:rPr>
          <w:rFonts w:ascii="Arial" w:hAnsi="Arial" w:cs="Arial"/>
          <w:color w:val="auto"/>
        </w:rPr>
        <w:t xml:space="preserve"> </w:t>
      </w:r>
      <w:r w:rsidRPr="00C26D58">
        <w:rPr>
          <w:rFonts w:ascii="Arial" w:hAnsi="Arial" w:cs="Arial"/>
          <w:color w:val="auto"/>
        </w:rPr>
        <w:t>име</w:t>
      </w:r>
      <w:r w:rsidR="00A87C96" w:rsidRPr="00C26D58">
        <w:rPr>
          <w:rFonts w:ascii="Arial" w:hAnsi="Arial" w:cs="Arial"/>
          <w:color w:val="auto"/>
        </w:rPr>
        <w:t xml:space="preserve"> </w:t>
      </w:r>
      <w:r w:rsidRPr="00C26D58">
        <w:rPr>
          <w:rFonts w:ascii="Arial" w:hAnsi="Arial" w:cs="Arial"/>
          <w:color w:val="auto"/>
        </w:rPr>
        <w:t>задругара</w:t>
      </w:r>
      <w:r w:rsidR="00A87C96" w:rsidRPr="00C26D58">
        <w:rPr>
          <w:rFonts w:ascii="Arial" w:hAnsi="Arial" w:cs="Arial"/>
          <w:color w:val="auto"/>
        </w:rPr>
        <w:t>.</w:t>
      </w:r>
    </w:p>
    <w:p w14:paraId="2D7D12FF" w14:textId="77777777" w:rsidR="00A87C96" w:rsidRPr="00C26D58" w:rsidRDefault="0043797B" w:rsidP="00A87C96">
      <w:pPr>
        <w:jc w:val="both"/>
        <w:rPr>
          <w:rFonts w:ascii="Arial" w:hAnsi="Arial" w:cs="Arial"/>
          <w:color w:val="auto"/>
        </w:rPr>
      </w:pPr>
      <w:r w:rsidRPr="00C26D58">
        <w:rPr>
          <w:rFonts w:ascii="Arial" w:hAnsi="Arial" w:cs="Arial"/>
          <w:color w:val="auto"/>
        </w:rPr>
        <w:t>Ако</w:t>
      </w:r>
      <w:r w:rsidR="00A87C96" w:rsidRPr="00C26D58">
        <w:rPr>
          <w:rFonts w:ascii="Arial" w:hAnsi="Arial" w:cs="Arial"/>
          <w:color w:val="auto"/>
        </w:rPr>
        <w:t xml:space="preserve"> </w:t>
      </w:r>
      <w:r w:rsidRPr="00C26D58">
        <w:rPr>
          <w:rFonts w:ascii="Arial" w:hAnsi="Arial" w:cs="Arial"/>
          <w:color w:val="auto"/>
        </w:rPr>
        <w:t>задруга</w:t>
      </w:r>
      <w:r w:rsidR="00A87C96" w:rsidRPr="00C26D58">
        <w:rPr>
          <w:rFonts w:ascii="Arial" w:hAnsi="Arial" w:cs="Arial"/>
          <w:color w:val="auto"/>
        </w:rPr>
        <w:t xml:space="preserve"> </w:t>
      </w:r>
      <w:r w:rsidRPr="00C26D58">
        <w:rPr>
          <w:rFonts w:ascii="Arial" w:hAnsi="Arial" w:cs="Arial"/>
          <w:color w:val="auto"/>
        </w:rPr>
        <w:t>подноси</w:t>
      </w:r>
      <w:r w:rsidR="00A87C96" w:rsidRPr="00C26D58">
        <w:rPr>
          <w:rFonts w:ascii="Arial" w:hAnsi="Arial" w:cs="Arial"/>
          <w:color w:val="auto"/>
        </w:rPr>
        <w:t xml:space="preserve"> </w:t>
      </w:r>
      <w:r w:rsidRPr="00C26D58">
        <w:rPr>
          <w:rFonts w:ascii="Arial" w:hAnsi="Arial" w:cs="Arial"/>
          <w:color w:val="auto"/>
        </w:rPr>
        <w:t>понуду</w:t>
      </w:r>
      <w:r w:rsidR="00A87C96" w:rsidRPr="00C26D58">
        <w:rPr>
          <w:rFonts w:ascii="Arial" w:hAnsi="Arial" w:cs="Arial"/>
          <w:color w:val="auto"/>
        </w:rPr>
        <w:t xml:space="preserve"> </w:t>
      </w:r>
      <w:r w:rsidRPr="00C26D58">
        <w:rPr>
          <w:rFonts w:ascii="Arial" w:hAnsi="Arial" w:cs="Arial"/>
          <w:color w:val="auto"/>
        </w:rPr>
        <w:t>у</w:t>
      </w:r>
      <w:r w:rsidR="00A87C96" w:rsidRPr="00C26D58">
        <w:rPr>
          <w:rFonts w:ascii="Arial" w:hAnsi="Arial" w:cs="Arial"/>
          <w:color w:val="auto"/>
        </w:rPr>
        <w:t xml:space="preserve"> </w:t>
      </w:r>
      <w:r w:rsidRPr="00C26D58">
        <w:rPr>
          <w:rFonts w:ascii="Arial" w:hAnsi="Arial" w:cs="Arial"/>
          <w:color w:val="auto"/>
        </w:rPr>
        <w:t>своје</w:t>
      </w:r>
      <w:r w:rsidR="00A87C96" w:rsidRPr="00C26D58">
        <w:rPr>
          <w:rFonts w:ascii="Arial" w:hAnsi="Arial" w:cs="Arial"/>
          <w:color w:val="auto"/>
        </w:rPr>
        <w:t xml:space="preserve"> </w:t>
      </w:r>
      <w:r w:rsidRPr="00C26D58">
        <w:rPr>
          <w:rFonts w:ascii="Arial" w:hAnsi="Arial" w:cs="Arial"/>
          <w:color w:val="auto"/>
        </w:rPr>
        <w:t>име</w:t>
      </w:r>
      <w:r w:rsidR="00A87C96" w:rsidRPr="00C26D58">
        <w:rPr>
          <w:rFonts w:ascii="Arial" w:hAnsi="Arial" w:cs="Arial"/>
          <w:color w:val="auto"/>
        </w:rPr>
        <w:t xml:space="preserve"> </w:t>
      </w:r>
      <w:r w:rsidRPr="00C26D58">
        <w:rPr>
          <w:rFonts w:ascii="Arial" w:hAnsi="Arial" w:cs="Arial"/>
          <w:color w:val="auto"/>
        </w:rPr>
        <w:t>за</w:t>
      </w:r>
      <w:r w:rsidR="00A87C96" w:rsidRPr="00C26D58">
        <w:rPr>
          <w:rFonts w:ascii="Arial" w:hAnsi="Arial" w:cs="Arial"/>
          <w:color w:val="auto"/>
        </w:rPr>
        <w:t xml:space="preserve"> </w:t>
      </w:r>
      <w:r w:rsidRPr="00C26D58">
        <w:rPr>
          <w:rFonts w:ascii="Arial" w:hAnsi="Arial" w:cs="Arial"/>
          <w:color w:val="auto"/>
        </w:rPr>
        <w:t>обавезе</w:t>
      </w:r>
      <w:r w:rsidR="00A87C96" w:rsidRPr="00C26D58">
        <w:rPr>
          <w:rFonts w:ascii="Arial" w:hAnsi="Arial" w:cs="Arial"/>
          <w:color w:val="auto"/>
        </w:rPr>
        <w:t xml:space="preserve"> </w:t>
      </w:r>
      <w:r w:rsidRPr="00C26D58">
        <w:rPr>
          <w:rFonts w:ascii="Arial" w:hAnsi="Arial" w:cs="Arial"/>
          <w:color w:val="auto"/>
        </w:rPr>
        <w:t>из</w:t>
      </w:r>
      <w:r w:rsidR="00A87C96" w:rsidRPr="00C26D58">
        <w:rPr>
          <w:rFonts w:ascii="Arial" w:hAnsi="Arial" w:cs="Arial"/>
          <w:color w:val="auto"/>
        </w:rPr>
        <w:t xml:space="preserve"> </w:t>
      </w:r>
      <w:r w:rsidRPr="00C26D58">
        <w:rPr>
          <w:rFonts w:ascii="Arial" w:hAnsi="Arial" w:cs="Arial"/>
          <w:color w:val="auto"/>
        </w:rPr>
        <w:t>поступка</w:t>
      </w:r>
      <w:r w:rsidR="00A87C96" w:rsidRPr="00C26D58">
        <w:rPr>
          <w:rFonts w:ascii="Arial" w:hAnsi="Arial" w:cs="Arial"/>
          <w:color w:val="auto"/>
        </w:rPr>
        <w:t xml:space="preserve"> </w:t>
      </w:r>
      <w:r w:rsidRPr="00C26D58">
        <w:rPr>
          <w:rFonts w:ascii="Arial" w:hAnsi="Arial" w:cs="Arial"/>
          <w:color w:val="auto"/>
        </w:rPr>
        <w:t>јавне</w:t>
      </w:r>
      <w:r w:rsidR="00A87C96" w:rsidRPr="00C26D58">
        <w:rPr>
          <w:rFonts w:ascii="Arial" w:hAnsi="Arial" w:cs="Arial"/>
          <w:color w:val="auto"/>
        </w:rPr>
        <w:t xml:space="preserve"> </w:t>
      </w:r>
      <w:r w:rsidRPr="00C26D58">
        <w:rPr>
          <w:rFonts w:ascii="Arial" w:hAnsi="Arial" w:cs="Arial"/>
          <w:color w:val="auto"/>
        </w:rPr>
        <w:t>набавке</w:t>
      </w:r>
      <w:r w:rsidR="00A87C96" w:rsidRPr="00C26D58">
        <w:rPr>
          <w:rFonts w:ascii="Arial" w:hAnsi="Arial" w:cs="Arial"/>
          <w:color w:val="auto"/>
        </w:rPr>
        <w:t xml:space="preserve"> </w:t>
      </w:r>
      <w:r w:rsidRPr="00C26D58">
        <w:rPr>
          <w:rFonts w:ascii="Arial" w:hAnsi="Arial" w:cs="Arial"/>
          <w:color w:val="auto"/>
        </w:rPr>
        <w:t>и</w:t>
      </w:r>
      <w:r w:rsidR="00A87C96" w:rsidRPr="00C26D58">
        <w:rPr>
          <w:rFonts w:ascii="Arial" w:hAnsi="Arial" w:cs="Arial"/>
          <w:color w:val="auto"/>
        </w:rPr>
        <w:t xml:space="preserve"> </w:t>
      </w:r>
      <w:r w:rsidRPr="00C26D58">
        <w:rPr>
          <w:rFonts w:ascii="Arial" w:hAnsi="Arial" w:cs="Arial"/>
          <w:color w:val="auto"/>
        </w:rPr>
        <w:t>уговора</w:t>
      </w:r>
      <w:r w:rsidR="00A87C96" w:rsidRPr="00C26D58">
        <w:rPr>
          <w:rFonts w:ascii="Arial" w:hAnsi="Arial" w:cs="Arial"/>
          <w:color w:val="auto"/>
        </w:rPr>
        <w:t xml:space="preserve"> </w:t>
      </w:r>
      <w:r w:rsidRPr="00C26D58">
        <w:rPr>
          <w:rFonts w:ascii="Arial" w:hAnsi="Arial" w:cs="Arial"/>
          <w:color w:val="auto"/>
        </w:rPr>
        <w:t>о</w:t>
      </w:r>
      <w:r w:rsidR="00A87C96" w:rsidRPr="00C26D58">
        <w:rPr>
          <w:rFonts w:ascii="Arial" w:hAnsi="Arial" w:cs="Arial"/>
          <w:color w:val="auto"/>
        </w:rPr>
        <w:t xml:space="preserve"> </w:t>
      </w:r>
      <w:r w:rsidRPr="00C26D58">
        <w:rPr>
          <w:rFonts w:ascii="Arial" w:hAnsi="Arial" w:cs="Arial"/>
          <w:color w:val="auto"/>
        </w:rPr>
        <w:t>јавној</w:t>
      </w:r>
      <w:r w:rsidR="00A87C96" w:rsidRPr="00C26D58">
        <w:rPr>
          <w:rFonts w:ascii="Arial" w:hAnsi="Arial" w:cs="Arial"/>
          <w:color w:val="auto"/>
        </w:rPr>
        <w:t xml:space="preserve"> </w:t>
      </w:r>
      <w:r w:rsidRPr="00C26D58">
        <w:rPr>
          <w:rFonts w:ascii="Arial" w:hAnsi="Arial" w:cs="Arial"/>
          <w:color w:val="auto"/>
        </w:rPr>
        <w:t>набавци</w:t>
      </w:r>
      <w:r w:rsidR="00A87C96" w:rsidRPr="00C26D58">
        <w:rPr>
          <w:rFonts w:ascii="Arial" w:hAnsi="Arial" w:cs="Arial"/>
          <w:color w:val="auto"/>
        </w:rPr>
        <w:t xml:space="preserve"> </w:t>
      </w:r>
      <w:r w:rsidRPr="00C26D58">
        <w:rPr>
          <w:rFonts w:ascii="Arial" w:hAnsi="Arial" w:cs="Arial"/>
          <w:color w:val="auto"/>
        </w:rPr>
        <w:t>одговара</w:t>
      </w:r>
      <w:r w:rsidR="00A87C96" w:rsidRPr="00C26D58">
        <w:rPr>
          <w:rFonts w:ascii="Arial" w:hAnsi="Arial" w:cs="Arial"/>
          <w:color w:val="auto"/>
        </w:rPr>
        <w:t xml:space="preserve"> </w:t>
      </w:r>
      <w:r w:rsidRPr="00C26D58">
        <w:rPr>
          <w:rFonts w:ascii="Arial" w:hAnsi="Arial" w:cs="Arial"/>
          <w:color w:val="auto"/>
        </w:rPr>
        <w:t>задруга</w:t>
      </w:r>
      <w:r w:rsidR="00A87C96" w:rsidRPr="00C26D58">
        <w:rPr>
          <w:rFonts w:ascii="Arial" w:hAnsi="Arial" w:cs="Arial"/>
          <w:color w:val="auto"/>
        </w:rPr>
        <w:t xml:space="preserve"> </w:t>
      </w:r>
      <w:r w:rsidRPr="00C26D58">
        <w:rPr>
          <w:rFonts w:ascii="Arial" w:hAnsi="Arial" w:cs="Arial"/>
          <w:color w:val="auto"/>
        </w:rPr>
        <w:t>и</w:t>
      </w:r>
      <w:r w:rsidR="00A87C96" w:rsidRPr="00C26D58">
        <w:rPr>
          <w:rFonts w:ascii="Arial" w:hAnsi="Arial" w:cs="Arial"/>
          <w:color w:val="auto"/>
        </w:rPr>
        <w:t xml:space="preserve"> </w:t>
      </w:r>
      <w:r w:rsidRPr="00C26D58">
        <w:rPr>
          <w:rFonts w:ascii="Arial" w:hAnsi="Arial" w:cs="Arial"/>
          <w:color w:val="auto"/>
        </w:rPr>
        <w:t>задругари</w:t>
      </w:r>
      <w:r w:rsidR="00A87C96" w:rsidRPr="00C26D58">
        <w:rPr>
          <w:rFonts w:ascii="Arial" w:hAnsi="Arial" w:cs="Arial"/>
          <w:color w:val="auto"/>
        </w:rPr>
        <w:t xml:space="preserve"> </w:t>
      </w:r>
      <w:r w:rsidRPr="00C26D58">
        <w:rPr>
          <w:rFonts w:ascii="Arial" w:hAnsi="Arial" w:cs="Arial"/>
          <w:color w:val="auto"/>
        </w:rPr>
        <w:t>у</w:t>
      </w:r>
      <w:r w:rsidR="00A87C96" w:rsidRPr="00C26D58">
        <w:rPr>
          <w:rFonts w:ascii="Arial" w:hAnsi="Arial" w:cs="Arial"/>
          <w:color w:val="auto"/>
        </w:rPr>
        <w:t xml:space="preserve"> </w:t>
      </w:r>
      <w:r w:rsidRPr="00C26D58">
        <w:rPr>
          <w:rFonts w:ascii="Arial" w:hAnsi="Arial" w:cs="Arial"/>
          <w:color w:val="auto"/>
        </w:rPr>
        <w:t>складу</w:t>
      </w:r>
      <w:r w:rsidR="00A87C96" w:rsidRPr="00C26D58">
        <w:rPr>
          <w:rFonts w:ascii="Arial" w:hAnsi="Arial" w:cs="Arial"/>
          <w:color w:val="auto"/>
        </w:rPr>
        <w:t xml:space="preserve"> </w:t>
      </w:r>
      <w:r w:rsidRPr="00C26D58">
        <w:rPr>
          <w:rFonts w:ascii="Arial" w:hAnsi="Arial" w:cs="Arial"/>
          <w:color w:val="auto"/>
        </w:rPr>
        <w:t>са</w:t>
      </w:r>
      <w:r w:rsidR="00A87C96" w:rsidRPr="00C26D58">
        <w:rPr>
          <w:rFonts w:ascii="Arial" w:hAnsi="Arial" w:cs="Arial"/>
          <w:color w:val="auto"/>
        </w:rPr>
        <w:t xml:space="preserve"> </w:t>
      </w:r>
      <w:r w:rsidRPr="00C26D58">
        <w:rPr>
          <w:rFonts w:ascii="Arial" w:hAnsi="Arial" w:cs="Arial"/>
          <w:color w:val="auto"/>
        </w:rPr>
        <w:t>законом</w:t>
      </w:r>
      <w:r w:rsidR="00A87C96" w:rsidRPr="00C26D58">
        <w:rPr>
          <w:rFonts w:ascii="Arial" w:hAnsi="Arial" w:cs="Arial"/>
          <w:color w:val="auto"/>
        </w:rPr>
        <w:t>.</w:t>
      </w:r>
    </w:p>
    <w:p w14:paraId="324E8772" w14:textId="77777777" w:rsidR="00A87C96" w:rsidRPr="00C26D58" w:rsidRDefault="0043797B" w:rsidP="00A87C96">
      <w:pPr>
        <w:jc w:val="both"/>
        <w:rPr>
          <w:rFonts w:ascii="Arial" w:hAnsi="Arial" w:cs="Arial"/>
        </w:rPr>
      </w:pPr>
      <w:r w:rsidRPr="00C26D58">
        <w:rPr>
          <w:rFonts w:ascii="Arial" w:hAnsi="Arial" w:cs="Arial"/>
          <w:color w:val="auto"/>
        </w:rPr>
        <w:t>Ако</w:t>
      </w:r>
      <w:r w:rsidR="00A87C96" w:rsidRPr="00C26D58">
        <w:rPr>
          <w:rFonts w:ascii="Arial" w:hAnsi="Arial" w:cs="Arial"/>
          <w:color w:val="auto"/>
        </w:rPr>
        <w:t xml:space="preserve"> </w:t>
      </w:r>
      <w:r w:rsidRPr="00C26D58">
        <w:rPr>
          <w:rFonts w:ascii="Arial" w:hAnsi="Arial" w:cs="Arial"/>
          <w:color w:val="auto"/>
        </w:rPr>
        <w:t>задруга</w:t>
      </w:r>
      <w:r w:rsidR="00A87C96" w:rsidRPr="00C26D58">
        <w:rPr>
          <w:rFonts w:ascii="Arial" w:hAnsi="Arial" w:cs="Arial"/>
          <w:color w:val="auto"/>
        </w:rPr>
        <w:t xml:space="preserve"> </w:t>
      </w:r>
      <w:r w:rsidRPr="00C26D58">
        <w:rPr>
          <w:rFonts w:ascii="Arial" w:hAnsi="Arial" w:cs="Arial"/>
          <w:color w:val="auto"/>
        </w:rPr>
        <w:t>подноси</w:t>
      </w:r>
      <w:r w:rsidR="00A87C96" w:rsidRPr="00C26D58">
        <w:rPr>
          <w:rFonts w:ascii="Arial" w:hAnsi="Arial" w:cs="Arial"/>
          <w:color w:val="auto"/>
        </w:rPr>
        <w:t xml:space="preserve"> </w:t>
      </w:r>
      <w:r w:rsidRPr="00C26D58">
        <w:rPr>
          <w:rFonts w:ascii="Arial" w:hAnsi="Arial" w:cs="Arial"/>
          <w:color w:val="auto"/>
        </w:rPr>
        <w:t>заједничку</w:t>
      </w:r>
      <w:r w:rsidR="00A87C96" w:rsidRPr="00C26D58">
        <w:rPr>
          <w:rFonts w:ascii="Arial" w:hAnsi="Arial" w:cs="Arial"/>
          <w:color w:val="auto"/>
        </w:rPr>
        <w:t xml:space="preserve"> </w:t>
      </w:r>
      <w:r w:rsidRPr="00C26D58">
        <w:rPr>
          <w:rFonts w:ascii="Arial" w:hAnsi="Arial" w:cs="Arial"/>
          <w:color w:val="auto"/>
        </w:rPr>
        <w:t>понуду</w:t>
      </w:r>
      <w:r w:rsidR="00A87C96" w:rsidRPr="00C26D58">
        <w:rPr>
          <w:rFonts w:ascii="Arial" w:hAnsi="Arial" w:cs="Arial"/>
          <w:color w:val="auto"/>
        </w:rPr>
        <w:t xml:space="preserve"> </w:t>
      </w:r>
      <w:r w:rsidRPr="00C26D58">
        <w:rPr>
          <w:rFonts w:ascii="Arial" w:hAnsi="Arial" w:cs="Arial"/>
          <w:color w:val="auto"/>
        </w:rPr>
        <w:t>у</w:t>
      </w:r>
      <w:r w:rsidR="00A87C96" w:rsidRPr="00C26D58">
        <w:rPr>
          <w:rFonts w:ascii="Arial" w:hAnsi="Arial" w:cs="Arial"/>
          <w:color w:val="auto"/>
        </w:rPr>
        <w:t xml:space="preserve"> </w:t>
      </w:r>
      <w:r w:rsidRPr="00C26D58">
        <w:rPr>
          <w:rFonts w:ascii="Arial" w:hAnsi="Arial" w:cs="Arial"/>
          <w:color w:val="auto"/>
        </w:rPr>
        <w:t>име</w:t>
      </w:r>
      <w:r w:rsidR="00A87C96" w:rsidRPr="00C26D58">
        <w:rPr>
          <w:rFonts w:ascii="Arial" w:hAnsi="Arial" w:cs="Arial"/>
          <w:color w:val="auto"/>
        </w:rPr>
        <w:t xml:space="preserve"> </w:t>
      </w:r>
      <w:r w:rsidRPr="00C26D58">
        <w:rPr>
          <w:rFonts w:ascii="Arial" w:hAnsi="Arial" w:cs="Arial"/>
          <w:color w:val="auto"/>
        </w:rPr>
        <w:t>задругара</w:t>
      </w:r>
      <w:r w:rsidR="00A87C96" w:rsidRPr="00C26D58">
        <w:rPr>
          <w:rFonts w:ascii="Arial" w:hAnsi="Arial" w:cs="Arial"/>
          <w:color w:val="auto"/>
        </w:rPr>
        <w:t xml:space="preserve"> </w:t>
      </w:r>
      <w:r w:rsidRPr="00C26D58">
        <w:rPr>
          <w:rFonts w:ascii="Arial" w:hAnsi="Arial" w:cs="Arial"/>
          <w:color w:val="auto"/>
        </w:rPr>
        <w:t>за</w:t>
      </w:r>
      <w:r w:rsidR="00A87C96" w:rsidRPr="00C26D58">
        <w:rPr>
          <w:rFonts w:ascii="Arial" w:hAnsi="Arial" w:cs="Arial"/>
          <w:color w:val="auto"/>
        </w:rPr>
        <w:t xml:space="preserve"> </w:t>
      </w:r>
      <w:r w:rsidRPr="00C26D58">
        <w:rPr>
          <w:rFonts w:ascii="Arial" w:hAnsi="Arial" w:cs="Arial"/>
          <w:color w:val="auto"/>
        </w:rPr>
        <w:t>обавезе</w:t>
      </w:r>
      <w:r w:rsidR="00A87C96" w:rsidRPr="00C26D58">
        <w:rPr>
          <w:rFonts w:ascii="Arial" w:hAnsi="Arial" w:cs="Arial"/>
          <w:color w:val="auto"/>
        </w:rPr>
        <w:t xml:space="preserve"> </w:t>
      </w:r>
      <w:r w:rsidRPr="00C26D58">
        <w:rPr>
          <w:rFonts w:ascii="Arial" w:hAnsi="Arial" w:cs="Arial"/>
          <w:color w:val="auto"/>
        </w:rPr>
        <w:t>из</w:t>
      </w:r>
      <w:r w:rsidR="00A87C96" w:rsidRPr="00C26D58">
        <w:rPr>
          <w:rFonts w:ascii="Arial" w:hAnsi="Arial" w:cs="Arial"/>
          <w:color w:val="auto"/>
        </w:rPr>
        <w:t xml:space="preserve"> </w:t>
      </w:r>
      <w:r w:rsidRPr="00C26D58">
        <w:rPr>
          <w:rFonts w:ascii="Arial" w:hAnsi="Arial" w:cs="Arial"/>
          <w:color w:val="auto"/>
        </w:rPr>
        <w:t>поступка</w:t>
      </w:r>
      <w:r w:rsidR="00A87C96" w:rsidRPr="00C26D58">
        <w:rPr>
          <w:rFonts w:ascii="Arial" w:hAnsi="Arial" w:cs="Arial"/>
          <w:color w:val="auto"/>
        </w:rPr>
        <w:t xml:space="preserve"> </w:t>
      </w:r>
      <w:r w:rsidRPr="00C26D58">
        <w:rPr>
          <w:rFonts w:ascii="Arial" w:hAnsi="Arial" w:cs="Arial"/>
          <w:color w:val="auto"/>
        </w:rPr>
        <w:t>јавне</w:t>
      </w:r>
      <w:r w:rsidR="00A87C96" w:rsidRPr="00C26D58">
        <w:rPr>
          <w:rFonts w:ascii="Arial" w:hAnsi="Arial" w:cs="Arial"/>
          <w:color w:val="auto"/>
        </w:rPr>
        <w:t xml:space="preserve"> </w:t>
      </w:r>
      <w:r w:rsidRPr="00C26D58">
        <w:rPr>
          <w:rFonts w:ascii="Arial" w:hAnsi="Arial" w:cs="Arial"/>
          <w:color w:val="auto"/>
        </w:rPr>
        <w:t>набавке</w:t>
      </w:r>
      <w:r w:rsidR="00A87C96" w:rsidRPr="00C26D58">
        <w:rPr>
          <w:rFonts w:ascii="Arial" w:hAnsi="Arial" w:cs="Arial"/>
          <w:color w:val="auto"/>
        </w:rPr>
        <w:t xml:space="preserve"> </w:t>
      </w:r>
      <w:r w:rsidRPr="00C26D58">
        <w:rPr>
          <w:rFonts w:ascii="Arial" w:hAnsi="Arial" w:cs="Arial"/>
          <w:color w:val="auto"/>
        </w:rPr>
        <w:t>и</w:t>
      </w:r>
      <w:r w:rsidR="00A87C96" w:rsidRPr="00C26D58">
        <w:rPr>
          <w:rFonts w:ascii="Arial" w:hAnsi="Arial" w:cs="Arial"/>
          <w:color w:val="auto"/>
        </w:rPr>
        <w:t xml:space="preserve"> </w:t>
      </w:r>
      <w:r w:rsidRPr="00C26D58">
        <w:rPr>
          <w:rFonts w:ascii="Arial" w:hAnsi="Arial" w:cs="Arial"/>
          <w:color w:val="auto"/>
        </w:rPr>
        <w:t>уговора</w:t>
      </w:r>
      <w:r w:rsidR="00A87C96" w:rsidRPr="00C26D58">
        <w:rPr>
          <w:rFonts w:ascii="Arial" w:hAnsi="Arial" w:cs="Arial"/>
          <w:color w:val="auto"/>
        </w:rPr>
        <w:t xml:space="preserve"> </w:t>
      </w:r>
      <w:r w:rsidRPr="00C26D58">
        <w:rPr>
          <w:rFonts w:ascii="Arial" w:hAnsi="Arial" w:cs="Arial"/>
          <w:color w:val="auto"/>
        </w:rPr>
        <w:t>о</w:t>
      </w:r>
      <w:r w:rsidR="00A87C96" w:rsidRPr="00C26D58">
        <w:rPr>
          <w:rFonts w:ascii="Arial" w:hAnsi="Arial" w:cs="Arial"/>
          <w:color w:val="auto"/>
        </w:rPr>
        <w:t xml:space="preserve"> </w:t>
      </w:r>
      <w:r w:rsidRPr="00C26D58">
        <w:rPr>
          <w:rFonts w:ascii="Arial" w:hAnsi="Arial" w:cs="Arial"/>
          <w:color w:val="auto"/>
        </w:rPr>
        <w:t>јавној</w:t>
      </w:r>
      <w:r w:rsidR="00A87C96" w:rsidRPr="00C26D58">
        <w:rPr>
          <w:rFonts w:ascii="Arial" w:hAnsi="Arial" w:cs="Arial"/>
          <w:color w:val="auto"/>
        </w:rPr>
        <w:t xml:space="preserve"> </w:t>
      </w:r>
      <w:r w:rsidRPr="00C26D58">
        <w:rPr>
          <w:rFonts w:ascii="Arial" w:hAnsi="Arial" w:cs="Arial"/>
          <w:color w:val="auto"/>
        </w:rPr>
        <w:t>набавци</w:t>
      </w:r>
      <w:r w:rsidR="00A87C96" w:rsidRPr="00C26D58">
        <w:rPr>
          <w:rFonts w:ascii="Arial" w:hAnsi="Arial" w:cs="Arial"/>
          <w:color w:val="auto"/>
        </w:rPr>
        <w:t xml:space="preserve"> </w:t>
      </w:r>
      <w:r w:rsidRPr="00C26D58">
        <w:rPr>
          <w:rFonts w:ascii="Arial" w:hAnsi="Arial" w:cs="Arial"/>
          <w:color w:val="auto"/>
        </w:rPr>
        <w:t>неограничено</w:t>
      </w:r>
      <w:r w:rsidR="00A87C96" w:rsidRPr="00C26D58">
        <w:rPr>
          <w:rFonts w:ascii="Arial" w:hAnsi="Arial" w:cs="Arial"/>
          <w:color w:val="auto"/>
        </w:rPr>
        <w:t xml:space="preserve"> </w:t>
      </w:r>
      <w:r w:rsidRPr="00C26D58">
        <w:rPr>
          <w:rFonts w:ascii="Arial" w:hAnsi="Arial" w:cs="Arial"/>
          <w:color w:val="auto"/>
        </w:rPr>
        <w:t>солидарно</w:t>
      </w:r>
      <w:r w:rsidR="00A87C96" w:rsidRPr="00C26D58">
        <w:rPr>
          <w:rFonts w:ascii="Arial" w:hAnsi="Arial" w:cs="Arial"/>
          <w:color w:val="auto"/>
        </w:rPr>
        <w:t xml:space="preserve"> </w:t>
      </w:r>
      <w:r w:rsidRPr="00C26D58">
        <w:rPr>
          <w:rFonts w:ascii="Arial" w:hAnsi="Arial" w:cs="Arial"/>
          <w:color w:val="auto"/>
        </w:rPr>
        <w:t>одговарају</w:t>
      </w:r>
      <w:r w:rsidR="00A87C96" w:rsidRPr="00C26D58">
        <w:rPr>
          <w:rFonts w:ascii="Arial" w:hAnsi="Arial" w:cs="Arial"/>
          <w:color w:val="auto"/>
        </w:rPr>
        <w:t xml:space="preserve"> </w:t>
      </w:r>
      <w:r w:rsidRPr="00C26D58">
        <w:rPr>
          <w:rFonts w:ascii="Arial" w:hAnsi="Arial" w:cs="Arial"/>
          <w:color w:val="auto"/>
        </w:rPr>
        <w:t>задругари</w:t>
      </w:r>
      <w:r w:rsidR="00A87C96" w:rsidRPr="00C26D58">
        <w:rPr>
          <w:rFonts w:ascii="Arial" w:hAnsi="Arial" w:cs="Arial"/>
          <w:color w:val="auto"/>
        </w:rPr>
        <w:t>.</w:t>
      </w:r>
    </w:p>
    <w:p w14:paraId="16C0D870" w14:textId="41E63608" w:rsidR="007B1871" w:rsidRPr="00C26D58" w:rsidRDefault="007B1871" w:rsidP="00A87C96">
      <w:pPr>
        <w:jc w:val="both"/>
        <w:rPr>
          <w:rFonts w:ascii="Arial" w:hAnsi="Arial" w:cs="Arial"/>
        </w:rPr>
      </w:pPr>
    </w:p>
    <w:p w14:paraId="7F3BFC7A" w14:textId="77777777" w:rsidR="00A87C96" w:rsidRPr="00C26D58" w:rsidRDefault="00E632EA" w:rsidP="00A87C96">
      <w:pPr>
        <w:jc w:val="both"/>
        <w:rPr>
          <w:rFonts w:ascii="Arial" w:hAnsi="Arial" w:cs="Arial"/>
        </w:rPr>
      </w:pPr>
      <w:r w:rsidRPr="00C26D58">
        <w:rPr>
          <w:rFonts w:ascii="Arial" w:hAnsi="Arial" w:cs="Arial"/>
          <w:b/>
          <w:bCs/>
          <w:iCs/>
        </w:rPr>
        <w:lastRenderedPageBreak/>
        <w:t>10</w:t>
      </w:r>
      <w:r w:rsidR="00A87C96" w:rsidRPr="00C26D58">
        <w:rPr>
          <w:rFonts w:ascii="Arial" w:hAnsi="Arial" w:cs="Arial"/>
          <w:b/>
          <w:bCs/>
          <w:iCs/>
        </w:rPr>
        <w:t>.</w:t>
      </w:r>
      <w:r w:rsidR="00A87C96" w:rsidRPr="00C26D58">
        <w:rPr>
          <w:rFonts w:ascii="Arial" w:hAnsi="Arial" w:cs="Arial"/>
          <w:b/>
          <w:bCs/>
          <w:i/>
          <w:iCs/>
        </w:rPr>
        <w:t xml:space="preserve"> </w:t>
      </w:r>
      <w:r w:rsidR="0043797B" w:rsidRPr="00C26D58">
        <w:rPr>
          <w:rFonts w:ascii="Arial" w:hAnsi="Arial" w:cs="Arial"/>
          <w:b/>
          <w:bCs/>
          <w:iCs/>
        </w:rPr>
        <w:t>НАЧИН</w:t>
      </w:r>
      <w:r w:rsidR="00A87C96" w:rsidRPr="00C26D58">
        <w:rPr>
          <w:rFonts w:ascii="Arial" w:hAnsi="Arial" w:cs="Arial"/>
          <w:b/>
          <w:bCs/>
          <w:iCs/>
        </w:rPr>
        <w:t xml:space="preserve"> </w:t>
      </w:r>
      <w:r w:rsidR="0043797B" w:rsidRPr="00C26D58">
        <w:rPr>
          <w:rFonts w:ascii="Arial" w:hAnsi="Arial" w:cs="Arial"/>
          <w:b/>
          <w:bCs/>
          <w:iCs/>
        </w:rPr>
        <w:t>И</w:t>
      </w:r>
      <w:r w:rsidR="00A87C96" w:rsidRPr="00C26D58">
        <w:rPr>
          <w:rFonts w:ascii="Arial" w:hAnsi="Arial" w:cs="Arial"/>
          <w:b/>
          <w:bCs/>
          <w:iCs/>
        </w:rPr>
        <w:t xml:space="preserve"> </w:t>
      </w:r>
      <w:r w:rsidR="0043797B" w:rsidRPr="00C26D58">
        <w:rPr>
          <w:rFonts w:ascii="Arial" w:hAnsi="Arial" w:cs="Arial"/>
          <w:b/>
          <w:bCs/>
          <w:iCs/>
        </w:rPr>
        <w:t>УСЛОВИ</w:t>
      </w:r>
      <w:r w:rsidR="00A87C96" w:rsidRPr="00C26D58">
        <w:rPr>
          <w:rFonts w:ascii="Arial" w:hAnsi="Arial" w:cs="Arial"/>
          <w:b/>
          <w:bCs/>
          <w:iCs/>
        </w:rPr>
        <w:t xml:space="preserve"> </w:t>
      </w:r>
      <w:r w:rsidR="0043797B" w:rsidRPr="00C26D58">
        <w:rPr>
          <w:rFonts w:ascii="Arial" w:hAnsi="Arial" w:cs="Arial"/>
          <w:b/>
          <w:bCs/>
          <w:iCs/>
        </w:rPr>
        <w:t>ПЛАЋАЊА</w:t>
      </w:r>
      <w:r w:rsidR="00A87C96" w:rsidRPr="00C26D58">
        <w:rPr>
          <w:rFonts w:ascii="Arial" w:hAnsi="Arial" w:cs="Arial"/>
          <w:b/>
          <w:bCs/>
          <w:iCs/>
        </w:rPr>
        <w:t xml:space="preserve">, </w:t>
      </w:r>
      <w:r w:rsidR="0043797B" w:rsidRPr="00C26D58">
        <w:rPr>
          <w:rFonts w:ascii="Arial" w:hAnsi="Arial" w:cs="Arial"/>
          <w:b/>
          <w:bCs/>
          <w:iCs/>
        </w:rPr>
        <w:t>ГАРАНТНИ</w:t>
      </w:r>
      <w:r w:rsidR="00A87C96" w:rsidRPr="00C26D58">
        <w:rPr>
          <w:rFonts w:ascii="Arial" w:hAnsi="Arial" w:cs="Arial"/>
          <w:b/>
          <w:bCs/>
          <w:iCs/>
        </w:rPr>
        <w:t xml:space="preserve"> </w:t>
      </w:r>
      <w:r w:rsidR="0043797B" w:rsidRPr="00C26D58">
        <w:rPr>
          <w:rFonts w:ascii="Arial" w:hAnsi="Arial" w:cs="Arial"/>
          <w:b/>
          <w:bCs/>
          <w:iCs/>
        </w:rPr>
        <w:t>РОК</w:t>
      </w:r>
      <w:r w:rsidR="00A87C96" w:rsidRPr="00C26D58">
        <w:rPr>
          <w:rFonts w:ascii="Arial" w:hAnsi="Arial" w:cs="Arial"/>
          <w:b/>
          <w:bCs/>
          <w:iCs/>
        </w:rPr>
        <w:t xml:space="preserve">, </w:t>
      </w:r>
      <w:r w:rsidR="0043797B" w:rsidRPr="00C26D58">
        <w:rPr>
          <w:rFonts w:ascii="Arial" w:hAnsi="Arial" w:cs="Arial"/>
          <w:b/>
          <w:bCs/>
          <w:iCs/>
        </w:rPr>
        <w:t>КАО</w:t>
      </w:r>
      <w:r w:rsidR="00A87C96" w:rsidRPr="00C26D58">
        <w:rPr>
          <w:rFonts w:ascii="Arial" w:hAnsi="Arial" w:cs="Arial"/>
          <w:b/>
          <w:bCs/>
          <w:iCs/>
        </w:rPr>
        <w:t xml:space="preserve"> </w:t>
      </w:r>
      <w:r w:rsidR="0043797B" w:rsidRPr="00C26D58">
        <w:rPr>
          <w:rFonts w:ascii="Arial" w:hAnsi="Arial" w:cs="Arial"/>
          <w:b/>
          <w:bCs/>
          <w:iCs/>
        </w:rPr>
        <w:t>И</w:t>
      </w:r>
      <w:r w:rsidR="00A87C96" w:rsidRPr="00C26D58">
        <w:rPr>
          <w:rFonts w:ascii="Arial" w:hAnsi="Arial" w:cs="Arial"/>
          <w:b/>
          <w:bCs/>
          <w:iCs/>
        </w:rPr>
        <w:t xml:space="preserve"> </w:t>
      </w:r>
      <w:r w:rsidR="0043797B" w:rsidRPr="00C26D58">
        <w:rPr>
          <w:rFonts w:ascii="Arial" w:hAnsi="Arial" w:cs="Arial"/>
          <w:b/>
          <w:bCs/>
          <w:iCs/>
        </w:rPr>
        <w:t>ДРУГЕ</w:t>
      </w:r>
      <w:r w:rsidR="00A87C96" w:rsidRPr="00C26D58">
        <w:rPr>
          <w:rFonts w:ascii="Arial" w:hAnsi="Arial" w:cs="Arial"/>
          <w:b/>
          <w:bCs/>
          <w:iCs/>
        </w:rPr>
        <w:t xml:space="preserve"> </w:t>
      </w:r>
      <w:r w:rsidR="0043797B" w:rsidRPr="00C26D58">
        <w:rPr>
          <w:rFonts w:ascii="Arial" w:hAnsi="Arial" w:cs="Arial"/>
          <w:b/>
          <w:bCs/>
          <w:iCs/>
        </w:rPr>
        <w:t>ОКОЛНОСТИ</w:t>
      </w:r>
      <w:r w:rsidR="0090612E" w:rsidRPr="00C26D58">
        <w:rPr>
          <w:rFonts w:ascii="Arial" w:hAnsi="Arial" w:cs="Arial"/>
          <w:b/>
          <w:bCs/>
          <w:iCs/>
        </w:rPr>
        <w:t xml:space="preserve"> </w:t>
      </w:r>
      <w:r w:rsidR="0043797B" w:rsidRPr="00C26D58">
        <w:rPr>
          <w:rFonts w:ascii="Arial" w:hAnsi="Arial" w:cs="Arial"/>
          <w:b/>
          <w:bCs/>
          <w:iCs/>
        </w:rPr>
        <w:t>ОД</w:t>
      </w:r>
      <w:r w:rsidR="0090612E" w:rsidRPr="00C26D58">
        <w:rPr>
          <w:rFonts w:ascii="Arial" w:hAnsi="Arial" w:cs="Arial"/>
          <w:b/>
          <w:bCs/>
          <w:iCs/>
        </w:rPr>
        <w:t xml:space="preserve"> </w:t>
      </w:r>
      <w:r w:rsidR="0043797B" w:rsidRPr="00C26D58">
        <w:rPr>
          <w:rFonts w:ascii="Arial" w:hAnsi="Arial" w:cs="Arial"/>
          <w:b/>
          <w:bCs/>
          <w:iCs/>
        </w:rPr>
        <w:t>КОЈИХ</w:t>
      </w:r>
      <w:r w:rsidR="0090612E" w:rsidRPr="00C26D58">
        <w:rPr>
          <w:rFonts w:ascii="Arial" w:hAnsi="Arial" w:cs="Arial"/>
          <w:b/>
          <w:bCs/>
          <w:iCs/>
        </w:rPr>
        <w:t xml:space="preserve"> </w:t>
      </w:r>
      <w:r w:rsidR="0043797B" w:rsidRPr="00C26D58">
        <w:rPr>
          <w:rFonts w:ascii="Arial" w:hAnsi="Arial" w:cs="Arial"/>
          <w:b/>
          <w:bCs/>
          <w:iCs/>
        </w:rPr>
        <w:t>ЗАВИСИ</w:t>
      </w:r>
      <w:r w:rsidR="0090612E" w:rsidRPr="00C26D58">
        <w:rPr>
          <w:rFonts w:ascii="Arial" w:hAnsi="Arial" w:cs="Arial"/>
          <w:b/>
          <w:bCs/>
          <w:iCs/>
        </w:rPr>
        <w:t xml:space="preserve"> </w:t>
      </w:r>
      <w:r w:rsidR="0043797B" w:rsidRPr="00C26D58">
        <w:rPr>
          <w:rFonts w:ascii="Arial" w:hAnsi="Arial" w:cs="Arial"/>
          <w:b/>
          <w:bCs/>
          <w:iCs/>
        </w:rPr>
        <w:t>ПРИХВАТЉИВОСТ</w:t>
      </w:r>
      <w:r w:rsidR="0090612E" w:rsidRPr="00C26D58">
        <w:rPr>
          <w:rFonts w:ascii="Arial" w:hAnsi="Arial" w:cs="Arial"/>
          <w:b/>
          <w:bCs/>
          <w:iCs/>
        </w:rPr>
        <w:t xml:space="preserve"> </w:t>
      </w:r>
      <w:r w:rsidR="0043797B" w:rsidRPr="00C26D58">
        <w:rPr>
          <w:rFonts w:ascii="Arial" w:hAnsi="Arial" w:cs="Arial"/>
          <w:b/>
          <w:bCs/>
          <w:iCs/>
        </w:rPr>
        <w:t>ПОНУДЕ</w:t>
      </w:r>
    </w:p>
    <w:p w14:paraId="3B51D293" w14:textId="77777777" w:rsidR="00A87C96" w:rsidRPr="00C26D58" w:rsidRDefault="00A87C96" w:rsidP="00A87C96">
      <w:pPr>
        <w:jc w:val="both"/>
        <w:rPr>
          <w:rFonts w:ascii="Arial" w:hAnsi="Arial" w:cs="Arial"/>
        </w:rPr>
      </w:pPr>
    </w:p>
    <w:p w14:paraId="4D082DCA" w14:textId="77777777" w:rsidR="00A87C96" w:rsidRPr="00C26D58" w:rsidRDefault="00E632EA" w:rsidP="00A87C96">
      <w:pPr>
        <w:jc w:val="both"/>
        <w:rPr>
          <w:rFonts w:ascii="Arial" w:hAnsi="Arial" w:cs="Arial"/>
          <w:iCs/>
        </w:rPr>
      </w:pPr>
      <w:r w:rsidRPr="00C26D58">
        <w:rPr>
          <w:rFonts w:ascii="Arial" w:hAnsi="Arial" w:cs="Arial"/>
          <w:b/>
          <w:bCs/>
          <w:i/>
          <w:iCs/>
        </w:rPr>
        <w:t>10</w:t>
      </w:r>
      <w:r w:rsidR="00A87C96" w:rsidRPr="00C26D58">
        <w:rPr>
          <w:rFonts w:ascii="Arial" w:hAnsi="Arial" w:cs="Arial"/>
          <w:b/>
          <w:bCs/>
          <w:i/>
          <w:iCs/>
        </w:rPr>
        <w:t>.1</w:t>
      </w:r>
      <w:r w:rsidR="00A87C96" w:rsidRPr="00C26D58">
        <w:rPr>
          <w:rFonts w:ascii="Arial" w:hAnsi="Arial" w:cs="Arial"/>
          <w:b/>
          <w:bCs/>
          <w:i/>
          <w:iCs/>
          <w:u w:val="single"/>
        </w:rPr>
        <w:t xml:space="preserve">. </w:t>
      </w:r>
      <w:r w:rsidR="0043797B" w:rsidRPr="00C26D58">
        <w:rPr>
          <w:rFonts w:ascii="Arial" w:hAnsi="Arial" w:cs="Arial"/>
          <w:iCs/>
          <w:u w:val="single"/>
        </w:rPr>
        <w:t>Захтеви</w:t>
      </w:r>
      <w:r w:rsidR="00A87C96" w:rsidRPr="00C26D58">
        <w:rPr>
          <w:rFonts w:ascii="Arial" w:hAnsi="Arial" w:cs="Arial"/>
          <w:iCs/>
          <w:u w:val="single"/>
        </w:rPr>
        <w:t xml:space="preserve"> </w:t>
      </w:r>
      <w:r w:rsidR="0043797B" w:rsidRPr="00C26D58">
        <w:rPr>
          <w:rFonts w:ascii="Arial" w:hAnsi="Arial" w:cs="Arial"/>
          <w:iCs/>
          <w:u w:val="single"/>
        </w:rPr>
        <w:t>у</w:t>
      </w:r>
      <w:r w:rsidR="00A87C96" w:rsidRPr="00C26D58">
        <w:rPr>
          <w:rFonts w:ascii="Arial" w:hAnsi="Arial" w:cs="Arial"/>
          <w:iCs/>
          <w:u w:val="single"/>
        </w:rPr>
        <w:t xml:space="preserve"> </w:t>
      </w:r>
      <w:r w:rsidR="0043797B" w:rsidRPr="00C26D58">
        <w:rPr>
          <w:rFonts w:ascii="Arial" w:hAnsi="Arial" w:cs="Arial"/>
          <w:iCs/>
          <w:u w:val="single"/>
        </w:rPr>
        <w:t>погледу</w:t>
      </w:r>
      <w:r w:rsidR="00A87C96" w:rsidRPr="00C26D58">
        <w:rPr>
          <w:rFonts w:ascii="Arial" w:hAnsi="Arial" w:cs="Arial"/>
          <w:iCs/>
          <w:u w:val="single"/>
        </w:rPr>
        <w:t xml:space="preserve"> </w:t>
      </w:r>
      <w:r w:rsidR="0043797B" w:rsidRPr="00C26D58">
        <w:rPr>
          <w:rFonts w:ascii="Arial" w:hAnsi="Arial" w:cs="Arial"/>
          <w:iCs/>
          <w:u w:val="single"/>
        </w:rPr>
        <w:t>начина</w:t>
      </w:r>
      <w:r w:rsidR="00A87C96" w:rsidRPr="00C26D58">
        <w:rPr>
          <w:rFonts w:ascii="Arial" w:hAnsi="Arial" w:cs="Arial"/>
          <w:iCs/>
          <w:u w:val="single"/>
        </w:rPr>
        <w:t xml:space="preserve">, </w:t>
      </w:r>
      <w:r w:rsidR="0043797B" w:rsidRPr="00C26D58">
        <w:rPr>
          <w:rFonts w:ascii="Arial" w:hAnsi="Arial" w:cs="Arial"/>
          <w:iCs/>
          <w:u w:val="single"/>
        </w:rPr>
        <w:t>рока</w:t>
      </w:r>
      <w:r w:rsidR="00A87C96" w:rsidRPr="00C26D58">
        <w:rPr>
          <w:rFonts w:ascii="Arial" w:hAnsi="Arial" w:cs="Arial"/>
          <w:iCs/>
          <w:u w:val="single"/>
        </w:rPr>
        <w:t xml:space="preserve"> </w:t>
      </w:r>
      <w:r w:rsidR="0043797B" w:rsidRPr="00C26D58">
        <w:rPr>
          <w:rFonts w:ascii="Arial" w:hAnsi="Arial" w:cs="Arial"/>
          <w:iCs/>
          <w:u w:val="single"/>
        </w:rPr>
        <w:t>и</w:t>
      </w:r>
      <w:r w:rsidR="00A87C96" w:rsidRPr="00C26D58">
        <w:rPr>
          <w:rFonts w:ascii="Arial" w:hAnsi="Arial" w:cs="Arial"/>
          <w:iCs/>
          <w:u w:val="single"/>
        </w:rPr>
        <w:t xml:space="preserve"> </w:t>
      </w:r>
      <w:r w:rsidR="0043797B" w:rsidRPr="00C26D58">
        <w:rPr>
          <w:rFonts w:ascii="Arial" w:hAnsi="Arial" w:cs="Arial"/>
          <w:iCs/>
          <w:u w:val="single"/>
        </w:rPr>
        <w:t>услова</w:t>
      </w:r>
      <w:r w:rsidR="00A87C96" w:rsidRPr="00C26D58">
        <w:rPr>
          <w:rFonts w:ascii="Arial" w:hAnsi="Arial" w:cs="Arial"/>
          <w:iCs/>
          <w:u w:val="single"/>
        </w:rPr>
        <w:t xml:space="preserve"> </w:t>
      </w:r>
      <w:r w:rsidR="0043797B" w:rsidRPr="00C26D58">
        <w:rPr>
          <w:rFonts w:ascii="Arial" w:hAnsi="Arial" w:cs="Arial"/>
          <w:iCs/>
          <w:u w:val="single"/>
        </w:rPr>
        <w:t>плаћања</w:t>
      </w:r>
      <w:r w:rsidR="00A87C96" w:rsidRPr="00C26D58">
        <w:rPr>
          <w:rFonts w:ascii="Arial" w:hAnsi="Arial" w:cs="Arial"/>
          <w:i/>
          <w:iCs/>
          <w:u w:val="single"/>
        </w:rPr>
        <w:t>.</w:t>
      </w:r>
    </w:p>
    <w:p w14:paraId="4DD176CC" w14:textId="77777777" w:rsidR="00955BCA" w:rsidRPr="00C26D58" w:rsidRDefault="00955BCA" w:rsidP="00955BCA">
      <w:pPr>
        <w:pStyle w:val="PlainText"/>
        <w:tabs>
          <w:tab w:val="num" w:pos="540"/>
        </w:tabs>
        <w:ind w:left="360" w:hanging="360"/>
        <w:jc w:val="both"/>
        <w:rPr>
          <w:rFonts w:ascii="Arial" w:hAnsi="Arial" w:cs="Arial"/>
          <w:bCs/>
          <w:sz w:val="24"/>
          <w:szCs w:val="24"/>
          <w:u w:val="single"/>
        </w:rPr>
      </w:pPr>
    </w:p>
    <w:p w14:paraId="77C756D5" w14:textId="4F7AB145" w:rsidR="00FE2A15" w:rsidRPr="00C26D58" w:rsidRDefault="00FE2A15" w:rsidP="00FE2A15">
      <w:pPr>
        <w:jc w:val="both"/>
        <w:rPr>
          <w:rFonts w:ascii="Arial" w:hAnsi="Arial" w:cs="Arial"/>
          <w:noProof/>
        </w:rPr>
      </w:pPr>
      <w:r w:rsidRPr="00C26D58">
        <w:rPr>
          <w:rFonts w:ascii="Arial" w:hAnsi="Arial" w:cs="Arial"/>
          <w:noProof/>
        </w:rPr>
        <w:t>Цена, односно укупна вредност услуге, која је предмет набавке, исказују се у динарима, без пореза и са порезом, с тим да  цена обухвата и све трошкове везане за извршење предметне услуге (</w:t>
      </w:r>
      <w:r w:rsidRPr="00C26D58">
        <w:rPr>
          <w:rFonts w:ascii="Arial" w:hAnsi="Arial" w:cs="Arial"/>
          <w:w w:val="106"/>
        </w:rPr>
        <w:t>осигурање од одговорности из делатности</w:t>
      </w:r>
      <w:r w:rsidRPr="00C26D58">
        <w:rPr>
          <w:rFonts w:ascii="Arial" w:hAnsi="Arial" w:cs="Arial"/>
          <w:noProof/>
        </w:rPr>
        <w:t>).</w:t>
      </w:r>
    </w:p>
    <w:p w14:paraId="355B2AB5" w14:textId="77777777" w:rsidR="00FE2A15" w:rsidRPr="00C26D58" w:rsidRDefault="00FE2A15" w:rsidP="00FE2A15">
      <w:pPr>
        <w:jc w:val="both"/>
        <w:rPr>
          <w:rFonts w:ascii="Arial" w:hAnsi="Arial" w:cs="Arial"/>
          <w:bCs/>
          <w:noProof/>
        </w:rPr>
      </w:pPr>
      <w:r w:rsidRPr="00C26D58">
        <w:rPr>
          <w:rFonts w:ascii="Arial" w:hAnsi="Arial" w:cs="Arial"/>
          <w:bCs/>
          <w:noProof/>
        </w:rPr>
        <w:t xml:space="preserve">У току важења уговора  цена је фиксна </w:t>
      </w:r>
      <w:r w:rsidRPr="00C26D58">
        <w:rPr>
          <w:rFonts w:ascii="Arial" w:hAnsi="Arial" w:cs="Arial"/>
          <w:noProof/>
        </w:rPr>
        <w:t>и не може се мењати ни по којој основи за читаво време трајања Уговора.</w:t>
      </w:r>
    </w:p>
    <w:p w14:paraId="05822904" w14:textId="77777777" w:rsidR="00FE2A15" w:rsidRPr="00C26D58" w:rsidRDefault="00FE2A15" w:rsidP="00FE2A15">
      <w:pPr>
        <w:autoSpaceDE w:val="0"/>
        <w:autoSpaceDN w:val="0"/>
        <w:adjustRightInd w:val="0"/>
        <w:jc w:val="both"/>
        <w:rPr>
          <w:rFonts w:ascii="Arial" w:hAnsi="Arial" w:cs="Arial"/>
          <w:noProof/>
        </w:rPr>
      </w:pPr>
      <w:r w:rsidRPr="00C26D58">
        <w:rPr>
          <w:rFonts w:ascii="Arial" w:hAnsi="Arial" w:cs="Arial"/>
          <w:noProof/>
        </w:rPr>
        <w:t>Ако је у понуди исказана неуобичајено ниска цена, Наручилац ће поступити у складу са чл. 92. ЗЈН.</w:t>
      </w:r>
    </w:p>
    <w:p w14:paraId="6D6C27F6" w14:textId="77777777" w:rsidR="00FE2A15" w:rsidRPr="00C26D58" w:rsidRDefault="00FE2A15" w:rsidP="00FE2A15">
      <w:pPr>
        <w:ind w:firstLine="426"/>
        <w:jc w:val="both"/>
        <w:rPr>
          <w:rFonts w:ascii="Arial" w:hAnsi="Arial" w:cs="Arial"/>
          <w:noProof/>
        </w:rPr>
      </w:pPr>
    </w:p>
    <w:p w14:paraId="6945FA55" w14:textId="77777777" w:rsidR="00FE2A15" w:rsidRPr="00C26D58" w:rsidRDefault="00FE2A15" w:rsidP="00FE2A15">
      <w:pPr>
        <w:jc w:val="both"/>
        <w:rPr>
          <w:rFonts w:ascii="Arial" w:hAnsi="Arial" w:cs="Arial"/>
          <w:b/>
          <w:i/>
          <w:noProof/>
          <w:u w:val="single"/>
        </w:rPr>
      </w:pPr>
      <w:r w:rsidRPr="00C26D58">
        <w:rPr>
          <w:rFonts w:ascii="Arial" w:hAnsi="Arial" w:cs="Arial"/>
          <w:b/>
          <w:i/>
          <w:noProof/>
        </w:rPr>
        <w:t xml:space="preserve"> </w:t>
      </w:r>
      <w:r w:rsidRPr="00C26D58">
        <w:rPr>
          <w:rFonts w:ascii="Arial" w:hAnsi="Arial" w:cs="Arial"/>
          <w:b/>
        </w:rPr>
        <w:t>Понуђач је обавезан да понуди плаћање у 12 једнаких месечних рата.</w:t>
      </w:r>
    </w:p>
    <w:p w14:paraId="3CA1735C" w14:textId="77777777" w:rsidR="00FE2A15" w:rsidRPr="00C26D58" w:rsidRDefault="00FE2A15" w:rsidP="00FE2A15">
      <w:pPr>
        <w:pStyle w:val="PlainText"/>
        <w:tabs>
          <w:tab w:val="num" w:pos="450"/>
        </w:tabs>
        <w:ind w:firstLine="426"/>
        <w:jc w:val="both"/>
        <w:rPr>
          <w:rFonts w:ascii="Arial" w:hAnsi="Arial" w:cs="Arial"/>
          <w:noProof/>
          <w:color w:val="FF0000"/>
          <w:sz w:val="24"/>
          <w:szCs w:val="24"/>
        </w:rPr>
      </w:pPr>
    </w:p>
    <w:p w14:paraId="18D35A27" w14:textId="77777777" w:rsidR="00FE2A15" w:rsidRPr="00C26D58" w:rsidRDefault="00FE2A15" w:rsidP="00FE2A15">
      <w:pPr>
        <w:jc w:val="both"/>
        <w:rPr>
          <w:rFonts w:ascii="Arial" w:hAnsi="Arial" w:cs="Arial"/>
        </w:rPr>
      </w:pPr>
      <w:r w:rsidRPr="00C26D58">
        <w:rPr>
          <w:rFonts w:ascii="Arial" w:hAnsi="Arial" w:cs="Arial"/>
        </w:rPr>
        <w:t>Плаћање ће се вршити уплатом на рачун изабраног понуђача</w:t>
      </w:r>
      <w:r w:rsidRPr="00C26D58">
        <w:rPr>
          <w:rFonts w:ascii="Arial" w:hAnsi="Arial" w:cs="Arial"/>
          <w:noProof/>
        </w:rPr>
        <w:t xml:space="preserve"> </w:t>
      </w:r>
      <w:r w:rsidRPr="00C26D58">
        <w:rPr>
          <w:rFonts w:ascii="Arial" w:hAnsi="Arial" w:cs="Arial"/>
        </w:rPr>
        <w:t>на основу испостављеног рачуна, који мора бити са наведеном врстом и количином  извршене услуге  и  свом пратећом документацијом.</w:t>
      </w:r>
    </w:p>
    <w:p w14:paraId="7F3659D0" w14:textId="77777777" w:rsidR="00FE2A15" w:rsidRPr="00C26D58" w:rsidRDefault="00FE2A15" w:rsidP="00FE2A15">
      <w:pPr>
        <w:autoSpaceDE w:val="0"/>
        <w:autoSpaceDN w:val="0"/>
        <w:adjustRightInd w:val="0"/>
        <w:jc w:val="both"/>
        <w:rPr>
          <w:rFonts w:ascii="Arial" w:hAnsi="Arial" w:cs="Arial"/>
          <w:noProof/>
        </w:rPr>
      </w:pPr>
      <w:r w:rsidRPr="00C26D58">
        <w:rPr>
          <w:rFonts w:ascii="Arial" w:hAnsi="Arial" w:cs="Arial"/>
          <w:noProof/>
        </w:rPr>
        <w:t>Рокове понуђач треба прецизно да одреди, наводећи тачан број дана и моменат од када рок почиње да тече.</w:t>
      </w:r>
    </w:p>
    <w:p w14:paraId="632083FC" w14:textId="77777777" w:rsidR="00FE2A15" w:rsidRPr="00C26D58" w:rsidRDefault="00FE2A15" w:rsidP="00FE2A15">
      <w:pPr>
        <w:tabs>
          <w:tab w:val="left" w:pos="3960"/>
          <w:tab w:val="left" w:pos="7650"/>
        </w:tabs>
        <w:jc w:val="both"/>
        <w:rPr>
          <w:rFonts w:ascii="Arial" w:hAnsi="Arial" w:cs="Arial"/>
          <w:noProof/>
        </w:rPr>
      </w:pPr>
      <w:r w:rsidRPr="00C26D58">
        <w:rPr>
          <w:rFonts w:ascii="Arial" w:hAnsi="Arial" w:cs="Arial"/>
          <w:noProof/>
        </w:rPr>
        <w:t>Не могу се прихватити непрецизно одређени рокови (нпр. одмах, по договору, од-до, сукцесивно и сл.). У случају да понуђач непрецизно одреди рокове, понуда ће се сматрати неприхватљивом.</w:t>
      </w:r>
    </w:p>
    <w:p w14:paraId="71744B76" w14:textId="77777777" w:rsidR="005E45A4" w:rsidRPr="00C26D58" w:rsidRDefault="005E45A4" w:rsidP="004A4E1F">
      <w:pPr>
        <w:pStyle w:val="1"/>
        <w:jc w:val="both"/>
        <w:rPr>
          <w:rFonts w:ascii="Arial" w:hAnsi="Arial" w:cs="Arial"/>
          <w:b/>
          <w:bCs/>
        </w:rPr>
      </w:pPr>
    </w:p>
    <w:p w14:paraId="157FE3CF" w14:textId="77777777" w:rsidR="00A87C96" w:rsidRPr="00C26D58" w:rsidRDefault="00E632EA" w:rsidP="00A87C96">
      <w:pPr>
        <w:jc w:val="both"/>
        <w:rPr>
          <w:rFonts w:ascii="Arial" w:hAnsi="Arial" w:cs="Arial"/>
          <w:iCs/>
          <w:u w:val="single"/>
        </w:rPr>
      </w:pPr>
      <w:r w:rsidRPr="00C26D58">
        <w:rPr>
          <w:rFonts w:ascii="Arial" w:hAnsi="Arial" w:cs="Arial"/>
          <w:b/>
          <w:bCs/>
          <w:iCs/>
        </w:rPr>
        <w:t>10</w:t>
      </w:r>
      <w:r w:rsidR="00A87C96" w:rsidRPr="00C26D58">
        <w:rPr>
          <w:rFonts w:ascii="Arial" w:hAnsi="Arial" w:cs="Arial"/>
          <w:b/>
          <w:bCs/>
          <w:iCs/>
        </w:rPr>
        <w:t>.</w:t>
      </w:r>
      <w:r w:rsidR="00FE2A15" w:rsidRPr="00C26D58">
        <w:rPr>
          <w:rFonts w:ascii="Arial" w:hAnsi="Arial" w:cs="Arial"/>
          <w:b/>
          <w:bCs/>
          <w:iCs/>
        </w:rPr>
        <w:t>2</w:t>
      </w:r>
      <w:r w:rsidR="00A87C96" w:rsidRPr="00C26D58">
        <w:rPr>
          <w:rFonts w:ascii="Arial" w:hAnsi="Arial" w:cs="Arial"/>
          <w:b/>
          <w:bCs/>
          <w:iCs/>
          <w:u w:val="single"/>
        </w:rPr>
        <w:t xml:space="preserve">. </w:t>
      </w:r>
      <w:r w:rsidR="0043797B" w:rsidRPr="00C26D58">
        <w:rPr>
          <w:rFonts w:ascii="Arial" w:hAnsi="Arial" w:cs="Arial"/>
          <w:iCs/>
          <w:u w:val="single"/>
        </w:rPr>
        <w:t>Захтев</w:t>
      </w:r>
      <w:r w:rsidR="00A87C96" w:rsidRPr="00C26D58">
        <w:rPr>
          <w:rFonts w:ascii="Arial" w:hAnsi="Arial" w:cs="Arial"/>
          <w:iCs/>
          <w:u w:val="single"/>
        </w:rPr>
        <w:t xml:space="preserve"> </w:t>
      </w:r>
      <w:r w:rsidR="0043797B" w:rsidRPr="00C26D58">
        <w:rPr>
          <w:rFonts w:ascii="Arial" w:hAnsi="Arial" w:cs="Arial"/>
          <w:iCs/>
          <w:u w:val="single"/>
        </w:rPr>
        <w:t>у</w:t>
      </w:r>
      <w:r w:rsidR="00A87C96" w:rsidRPr="00C26D58">
        <w:rPr>
          <w:rFonts w:ascii="Arial" w:hAnsi="Arial" w:cs="Arial"/>
          <w:iCs/>
          <w:u w:val="single"/>
        </w:rPr>
        <w:t xml:space="preserve"> </w:t>
      </w:r>
      <w:r w:rsidR="0043797B" w:rsidRPr="00C26D58">
        <w:rPr>
          <w:rFonts w:ascii="Arial" w:hAnsi="Arial" w:cs="Arial"/>
          <w:iCs/>
          <w:u w:val="single"/>
        </w:rPr>
        <w:t>погледу</w:t>
      </w:r>
      <w:r w:rsidR="00A87C96" w:rsidRPr="00C26D58">
        <w:rPr>
          <w:rFonts w:ascii="Arial" w:hAnsi="Arial" w:cs="Arial"/>
          <w:iCs/>
          <w:u w:val="single"/>
        </w:rPr>
        <w:t xml:space="preserve"> </w:t>
      </w:r>
      <w:r w:rsidR="0043797B" w:rsidRPr="00C26D58">
        <w:rPr>
          <w:rFonts w:ascii="Arial" w:hAnsi="Arial" w:cs="Arial"/>
          <w:iCs/>
          <w:u w:val="single"/>
        </w:rPr>
        <w:t>рока</w:t>
      </w:r>
      <w:r w:rsidR="00A87C96" w:rsidRPr="00C26D58">
        <w:rPr>
          <w:rFonts w:ascii="Arial" w:hAnsi="Arial" w:cs="Arial"/>
          <w:iCs/>
          <w:u w:val="single"/>
        </w:rPr>
        <w:t xml:space="preserve"> </w:t>
      </w:r>
      <w:r w:rsidR="0043797B" w:rsidRPr="00C26D58">
        <w:rPr>
          <w:rFonts w:ascii="Arial" w:hAnsi="Arial" w:cs="Arial"/>
          <w:iCs/>
          <w:u w:val="single"/>
        </w:rPr>
        <w:t>важења</w:t>
      </w:r>
      <w:r w:rsidR="00A87C96" w:rsidRPr="00C26D58">
        <w:rPr>
          <w:rFonts w:ascii="Arial" w:hAnsi="Arial" w:cs="Arial"/>
          <w:iCs/>
          <w:u w:val="single"/>
        </w:rPr>
        <w:t xml:space="preserve"> </w:t>
      </w:r>
      <w:r w:rsidR="0043797B" w:rsidRPr="00C26D58">
        <w:rPr>
          <w:rFonts w:ascii="Arial" w:hAnsi="Arial" w:cs="Arial"/>
          <w:iCs/>
          <w:u w:val="single"/>
        </w:rPr>
        <w:t>Понуде</w:t>
      </w:r>
    </w:p>
    <w:p w14:paraId="66532C14" w14:textId="77777777" w:rsidR="00D73F92" w:rsidRPr="00C26D58" w:rsidRDefault="00D73F92" w:rsidP="00A87C96">
      <w:pPr>
        <w:jc w:val="both"/>
        <w:rPr>
          <w:rFonts w:ascii="Arial" w:hAnsi="Arial" w:cs="Arial"/>
          <w:iCs/>
        </w:rPr>
      </w:pPr>
    </w:p>
    <w:p w14:paraId="1FCED7BB" w14:textId="1DFB0188" w:rsidR="00FE2A15" w:rsidRPr="00C26D58" w:rsidRDefault="00FE2A15" w:rsidP="00AB1E0B">
      <w:pPr>
        <w:autoSpaceDE w:val="0"/>
        <w:autoSpaceDN w:val="0"/>
        <w:adjustRightInd w:val="0"/>
        <w:jc w:val="both"/>
        <w:rPr>
          <w:rFonts w:ascii="Arial" w:hAnsi="Arial" w:cs="Arial"/>
          <w:lang w:val="ru-RU"/>
        </w:rPr>
      </w:pPr>
      <w:r w:rsidRPr="00C26D58">
        <w:rPr>
          <w:rFonts w:ascii="Arial" w:hAnsi="Arial" w:cs="Arial"/>
          <w:lang w:val="ru-RU"/>
        </w:rPr>
        <w:t xml:space="preserve">Рок важења понуде не може бити краћи од </w:t>
      </w:r>
      <w:r w:rsidR="00E75108">
        <w:rPr>
          <w:rFonts w:ascii="Arial" w:hAnsi="Arial" w:cs="Arial"/>
          <w:lang w:val="ru-RU"/>
        </w:rPr>
        <w:t>3</w:t>
      </w:r>
      <w:r w:rsidRPr="00C26D58">
        <w:rPr>
          <w:rFonts w:ascii="Arial" w:hAnsi="Arial" w:cs="Arial"/>
          <w:lang w:val="ru-RU"/>
        </w:rPr>
        <w:t>0 дана од дана отварања понуда.</w:t>
      </w:r>
    </w:p>
    <w:p w14:paraId="5D36D9F4" w14:textId="77777777" w:rsidR="00FE2A15" w:rsidRPr="00C26D58" w:rsidRDefault="00FE2A15" w:rsidP="00AB1E0B">
      <w:pPr>
        <w:autoSpaceDE w:val="0"/>
        <w:autoSpaceDN w:val="0"/>
        <w:adjustRightInd w:val="0"/>
        <w:jc w:val="both"/>
        <w:rPr>
          <w:rFonts w:ascii="Arial" w:hAnsi="Arial" w:cs="Arial"/>
          <w:lang w:val="ru-RU"/>
        </w:rPr>
      </w:pPr>
      <w:r w:rsidRPr="00C26D58">
        <w:rPr>
          <w:rFonts w:ascii="Arial" w:hAnsi="Arial" w:cs="Arial"/>
          <w:lang w:val="ru-RU"/>
        </w:rPr>
        <w:t>У случају истека рока важења понуде, наручилац је дужан да у писаном облику затражи од понуђача продужење рока важења понуде.</w:t>
      </w:r>
    </w:p>
    <w:p w14:paraId="1C544840" w14:textId="77777777" w:rsidR="00FE2A15" w:rsidRPr="00C26D58" w:rsidRDefault="00FE2A15" w:rsidP="00AB1E0B">
      <w:pPr>
        <w:pStyle w:val="1"/>
        <w:jc w:val="both"/>
        <w:rPr>
          <w:rFonts w:ascii="Arial" w:hAnsi="Arial" w:cs="Arial"/>
          <w:color w:val="000000"/>
          <w:lang w:val="ru-RU"/>
        </w:rPr>
      </w:pPr>
      <w:r w:rsidRPr="00C26D58">
        <w:rPr>
          <w:rFonts w:ascii="Arial" w:hAnsi="Arial" w:cs="Arial"/>
          <w:color w:val="000000"/>
          <w:lang w:val="ru-RU"/>
        </w:rPr>
        <w:t>Понуђач који прихвати захтев за продужење рока важења понуде на може мењати понуду.</w:t>
      </w:r>
    </w:p>
    <w:p w14:paraId="68647439" w14:textId="77777777" w:rsidR="00FE2A15" w:rsidRPr="00C26D58" w:rsidRDefault="00FE2A15" w:rsidP="00FE2A15">
      <w:pPr>
        <w:pStyle w:val="1"/>
        <w:rPr>
          <w:rFonts w:ascii="Arial" w:hAnsi="Arial" w:cs="Arial"/>
          <w:b/>
          <w:noProof/>
          <w:lang w:val="ru-RU"/>
        </w:rPr>
      </w:pPr>
    </w:p>
    <w:p w14:paraId="70CB98A7" w14:textId="77777777" w:rsidR="00A87C96" w:rsidRPr="00C26D58" w:rsidRDefault="00A87C96" w:rsidP="00A87C96">
      <w:pPr>
        <w:jc w:val="both"/>
        <w:rPr>
          <w:rFonts w:ascii="Arial" w:hAnsi="Arial" w:cs="Arial"/>
          <w:b/>
          <w:bCs/>
          <w:i/>
          <w:iCs/>
        </w:rPr>
      </w:pPr>
      <w:r w:rsidRPr="00C26D58">
        <w:rPr>
          <w:rFonts w:ascii="Arial" w:hAnsi="Arial" w:cs="Arial"/>
          <w:b/>
          <w:bCs/>
          <w:iCs/>
        </w:rPr>
        <w:t>1</w:t>
      </w:r>
      <w:r w:rsidR="00E632EA" w:rsidRPr="00C26D58">
        <w:rPr>
          <w:rFonts w:ascii="Arial" w:hAnsi="Arial" w:cs="Arial"/>
          <w:b/>
          <w:bCs/>
          <w:iCs/>
        </w:rPr>
        <w:t>1</w:t>
      </w:r>
      <w:r w:rsidRPr="00C26D58">
        <w:rPr>
          <w:rFonts w:ascii="Arial" w:hAnsi="Arial" w:cs="Arial"/>
          <w:b/>
          <w:bCs/>
          <w:iCs/>
        </w:rPr>
        <w:t>.</w:t>
      </w:r>
      <w:r w:rsidRPr="00C26D58">
        <w:rPr>
          <w:rFonts w:ascii="Arial" w:hAnsi="Arial" w:cs="Arial"/>
          <w:b/>
          <w:bCs/>
          <w:i/>
          <w:iCs/>
        </w:rPr>
        <w:t xml:space="preserve"> </w:t>
      </w:r>
      <w:r w:rsidR="0043797B" w:rsidRPr="00C26D58">
        <w:rPr>
          <w:rFonts w:ascii="Arial" w:hAnsi="Arial" w:cs="Arial"/>
          <w:b/>
          <w:bCs/>
          <w:iCs/>
        </w:rPr>
        <w:t>ВАЛУТА</w:t>
      </w:r>
      <w:r w:rsidRPr="00C26D58">
        <w:rPr>
          <w:rFonts w:ascii="Arial" w:hAnsi="Arial" w:cs="Arial"/>
          <w:b/>
          <w:bCs/>
          <w:iCs/>
        </w:rPr>
        <w:t xml:space="preserve"> </w:t>
      </w:r>
      <w:r w:rsidR="0043797B" w:rsidRPr="00C26D58">
        <w:rPr>
          <w:rFonts w:ascii="Arial" w:hAnsi="Arial" w:cs="Arial"/>
          <w:b/>
          <w:bCs/>
          <w:iCs/>
        </w:rPr>
        <w:t>И</w:t>
      </w:r>
      <w:r w:rsidRPr="00C26D58">
        <w:rPr>
          <w:rFonts w:ascii="Arial" w:hAnsi="Arial" w:cs="Arial"/>
          <w:b/>
          <w:bCs/>
          <w:iCs/>
        </w:rPr>
        <w:t xml:space="preserve"> </w:t>
      </w:r>
      <w:r w:rsidR="0043797B" w:rsidRPr="00C26D58">
        <w:rPr>
          <w:rFonts w:ascii="Arial" w:hAnsi="Arial" w:cs="Arial"/>
          <w:b/>
          <w:bCs/>
          <w:iCs/>
        </w:rPr>
        <w:t>НАЧИН</w:t>
      </w:r>
      <w:r w:rsidRPr="00C26D58">
        <w:rPr>
          <w:rFonts w:ascii="Arial" w:hAnsi="Arial" w:cs="Arial"/>
          <w:b/>
          <w:bCs/>
          <w:iCs/>
        </w:rPr>
        <w:t xml:space="preserve"> </w:t>
      </w:r>
      <w:r w:rsidR="0043797B" w:rsidRPr="00C26D58">
        <w:rPr>
          <w:rFonts w:ascii="Arial" w:hAnsi="Arial" w:cs="Arial"/>
          <w:b/>
          <w:bCs/>
          <w:iCs/>
        </w:rPr>
        <w:t>НА</w:t>
      </w:r>
      <w:r w:rsidRPr="00C26D58">
        <w:rPr>
          <w:rFonts w:ascii="Arial" w:hAnsi="Arial" w:cs="Arial"/>
          <w:b/>
          <w:bCs/>
          <w:iCs/>
        </w:rPr>
        <w:t xml:space="preserve"> </w:t>
      </w:r>
      <w:r w:rsidR="0043797B" w:rsidRPr="00C26D58">
        <w:rPr>
          <w:rFonts w:ascii="Arial" w:hAnsi="Arial" w:cs="Arial"/>
          <w:b/>
          <w:bCs/>
          <w:iCs/>
        </w:rPr>
        <w:t>КОЈИ</w:t>
      </w:r>
      <w:r w:rsidRPr="00C26D58">
        <w:rPr>
          <w:rFonts w:ascii="Arial" w:hAnsi="Arial" w:cs="Arial"/>
          <w:b/>
          <w:bCs/>
          <w:iCs/>
        </w:rPr>
        <w:t xml:space="preserve"> </w:t>
      </w:r>
      <w:r w:rsidR="0043797B" w:rsidRPr="00C26D58">
        <w:rPr>
          <w:rFonts w:ascii="Arial" w:hAnsi="Arial" w:cs="Arial"/>
          <w:b/>
          <w:bCs/>
          <w:iCs/>
        </w:rPr>
        <w:t>МОРА</w:t>
      </w:r>
      <w:r w:rsidRPr="00C26D58">
        <w:rPr>
          <w:rFonts w:ascii="Arial" w:hAnsi="Arial" w:cs="Arial"/>
          <w:b/>
          <w:bCs/>
          <w:iCs/>
        </w:rPr>
        <w:t xml:space="preserve"> </w:t>
      </w:r>
      <w:r w:rsidR="0043797B" w:rsidRPr="00C26D58">
        <w:rPr>
          <w:rFonts w:ascii="Arial" w:hAnsi="Arial" w:cs="Arial"/>
          <w:b/>
          <w:bCs/>
          <w:iCs/>
        </w:rPr>
        <w:t>ДА</w:t>
      </w:r>
      <w:r w:rsidRPr="00C26D58">
        <w:rPr>
          <w:rFonts w:ascii="Arial" w:hAnsi="Arial" w:cs="Arial"/>
          <w:b/>
          <w:bCs/>
          <w:iCs/>
        </w:rPr>
        <w:t xml:space="preserve"> </w:t>
      </w:r>
      <w:r w:rsidR="0043797B" w:rsidRPr="00C26D58">
        <w:rPr>
          <w:rFonts w:ascii="Arial" w:hAnsi="Arial" w:cs="Arial"/>
          <w:b/>
          <w:bCs/>
          <w:iCs/>
        </w:rPr>
        <w:t>БУДЕ</w:t>
      </w:r>
      <w:r w:rsidRPr="00C26D58">
        <w:rPr>
          <w:rFonts w:ascii="Arial" w:hAnsi="Arial" w:cs="Arial"/>
          <w:b/>
          <w:bCs/>
          <w:iCs/>
        </w:rPr>
        <w:t xml:space="preserve"> </w:t>
      </w:r>
      <w:r w:rsidR="0043797B" w:rsidRPr="00C26D58">
        <w:rPr>
          <w:rFonts w:ascii="Arial" w:hAnsi="Arial" w:cs="Arial"/>
          <w:b/>
          <w:bCs/>
          <w:iCs/>
        </w:rPr>
        <w:t>НАВЕДЕНА</w:t>
      </w:r>
      <w:r w:rsidRPr="00C26D58">
        <w:rPr>
          <w:rFonts w:ascii="Arial" w:hAnsi="Arial" w:cs="Arial"/>
          <w:b/>
          <w:bCs/>
          <w:iCs/>
        </w:rPr>
        <w:t xml:space="preserve"> </w:t>
      </w:r>
      <w:r w:rsidR="0043797B" w:rsidRPr="00C26D58">
        <w:rPr>
          <w:rFonts w:ascii="Arial" w:hAnsi="Arial" w:cs="Arial"/>
          <w:b/>
          <w:bCs/>
          <w:iCs/>
        </w:rPr>
        <w:t>И</w:t>
      </w:r>
      <w:r w:rsidRPr="00C26D58">
        <w:rPr>
          <w:rFonts w:ascii="Arial" w:hAnsi="Arial" w:cs="Arial"/>
          <w:b/>
          <w:bCs/>
          <w:iCs/>
        </w:rPr>
        <w:t xml:space="preserve"> </w:t>
      </w:r>
      <w:r w:rsidR="0043797B" w:rsidRPr="00C26D58">
        <w:rPr>
          <w:rFonts w:ascii="Arial" w:hAnsi="Arial" w:cs="Arial"/>
          <w:b/>
          <w:bCs/>
          <w:iCs/>
        </w:rPr>
        <w:t>ИЗРАЖЕНА</w:t>
      </w:r>
      <w:r w:rsidRPr="00C26D58">
        <w:rPr>
          <w:rFonts w:ascii="Arial" w:hAnsi="Arial" w:cs="Arial"/>
          <w:b/>
          <w:bCs/>
          <w:iCs/>
        </w:rPr>
        <w:t xml:space="preserve"> </w:t>
      </w:r>
      <w:r w:rsidR="0043797B" w:rsidRPr="00C26D58">
        <w:rPr>
          <w:rFonts w:ascii="Arial" w:hAnsi="Arial" w:cs="Arial"/>
          <w:b/>
          <w:bCs/>
          <w:iCs/>
        </w:rPr>
        <w:t>ЦЕНА</w:t>
      </w:r>
      <w:r w:rsidRPr="00C26D58">
        <w:rPr>
          <w:rFonts w:ascii="Arial" w:hAnsi="Arial" w:cs="Arial"/>
          <w:b/>
          <w:bCs/>
          <w:iCs/>
        </w:rPr>
        <w:t xml:space="preserve"> </w:t>
      </w:r>
      <w:r w:rsidR="0043797B" w:rsidRPr="00C26D58">
        <w:rPr>
          <w:rFonts w:ascii="Arial" w:hAnsi="Arial" w:cs="Arial"/>
          <w:b/>
          <w:bCs/>
          <w:iCs/>
        </w:rPr>
        <w:t>У</w:t>
      </w:r>
      <w:r w:rsidRPr="00C26D58">
        <w:rPr>
          <w:rFonts w:ascii="Arial" w:hAnsi="Arial" w:cs="Arial"/>
          <w:b/>
          <w:bCs/>
          <w:iCs/>
        </w:rPr>
        <w:t xml:space="preserve"> </w:t>
      </w:r>
      <w:r w:rsidR="0043797B" w:rsidRPr="00C26D58">
        <w:rPr>
          <w:rFonts w:ascii="Arial" w:hAnsi="Arial" w:cs="Arial"/>
          <w:b/>
          <w:bCs/>
          <w:iCs/>
        </w:rPr>
        <w:t>ПОНУДИ</w:t>
      </w:r>
    </w:p>
    <w:p w14:paraId="4DAC38BA" w14:textId="77777777" w:rsidR="00A87C96" w:rsidRPr="00C26D58" w:rsidRDefault="00A87C96" w:rsidP="00A87C96">
      <w:pPr>
        <w:jc w:val="both"/>
        <w:rPr>
          <w:rFonts w:ascii="Arial" w:hAnsi="Arial" w:cs="Arial"/>
          <w:b/>
          <w:bCs/>
          <w:iCs/>
        </w:rPr>
      </w:pPr>
    </w:p>
    <w:p w14:paraId="63090D5D" w14:textId="4925DB29" w:rsidR="00A87C96" w:rsidRPr="00C26D58" w:rsidRDefault="0043797B" w:rsidP="00A87C96">
      <w:pPr>
        <w:jc w:val="both"/>
        <w:rPr>
          <w:rFonts w:ascii="Arial" w:hAnsi="Arial" w:cs="Arial"/>
          <w:iCs/>
        </w:rPr>
      </w:pPr>
      <w:r w:rsidRPr="00C26D58">
        <w:rPr>
          <w:rFonts w:ascii="Arial" w:hAnsi="Arial" w:cs="Arial"/>
          <w:iCs/>
        </w:rPr>
        <w:t>Цена</w:t>
      </w:r>
      <w:r w:rsidR="00A87C96" w:rsidRPr="00C26D58">
        <w:rPr>
          <w:rFonts w:ascii="Arial" w:hAnsi="Arial" w:cs="Arial"/>
          <w:iCs/>
        </w:rPr>
        <w:t xml:space="preserve"> </w:t>
      </w:r>
      <w:r w:rsidRPr="00C26D58">
        <w:rPr>
          <w:rFonts w:ascii="Arial" w:hAnsi="Arial" w:cs="Arial"/>
          <w:iCs/>
        </w:rPr>
        <w:t>мора</w:t>
      </w:r>
      <w:r w:rsidR="00A87C96" w:rsidRPr="00C26D58">
        <w:rPr>
          <w:rFonts w:ascii="Arial" w:hAnsi="Arial" w:cs="Arial"/>
          <w:iCs/>
        </w:rPr>
        <w:t xml:space="preserve"> </w:t>
      </w:r>
      <w:r w:rsidRPr="00C26D58">
        <w:rPr>
          <w:rFonts w:ascii="Arial" w:hAnsi="Arial" w:cs="Arial"/>
          <w:iCs/>
        </w:rPr>
        <w:t>бити</w:t>
      </w:r>
      <w:r w:rsidR="00A87C96" w:rsidRPr="00C26D58">
        <w:rPr>
          <w:rFonts w:ascii="Arial" w:hAnsi="Arial" w:cs="Arial"/>
          <w:iCs/>
        </w:rPr>
        <w:t xml:space="preserve"> </w:t>
      </w:r>
      <w:r w:rsidRPr="00C26D58">
        <w:rPr>
          <w:rFonts w:ascii="Arial" w:hAnsi="Arial" w:cs="Arial"/>
          <w:iCs/>
        </w:rPr>
        <w:t>исказана</w:t>
      </w:r>
      <w:r w:rsidR="00A87C96" w:rsidRPr="00C26D58">
        <w:rPr>
          <w:rFonts w:ascii="Arial" w:hAnsi="Arial" w:cs="Arial"/>
          <w:iCs/>
        </w:rPr>
        <w:t xml:space="preserve"> </w:t>
      </w:r>
      <w:r w:rsidRPr="00C26D58">
        <w:rPr>
          <w:rFonts w:ascii="Arial" w:hAnsi="Arial" w:cs="Arial"/>
          <w:iCs/>
        </w:rPr>
        <w:t>у</w:t>
      </w:r>
      <w:r w:rsidR="00A87C96" w:rsidRPr="00C26D58">
        <w:rPr>
          <w:rFonts w:ascii="Arial" w:hAnsi="Arial" w:cs="Arial"/>
          <w:iCs/>
        </w:rPr>
        <w:t xml:space="preserve"> </w:t>
      </w:r>
      <w:r w:rsidRPr="00C26D58">
        <w:rPr>
          <w:rFonts w:ascii="Arial" w:hAnsi="Arial" w:cs="Arial"/>
          <w:iCs/>
        </w:rPr>
        <w:t>динарима</w:t>
      </w:r>
      <w:r w:rsidR="00A87C96" w:rsidRPr="00C26D58">
        <w:rPr>
          <w:rFonts w:ascii="Arial" w:hAnsi="Arial" w:cs="Arial"/>
          <w:iCs/>
        </w:rPr>
        <w:t xml:space="preserve">, </w:t>
      </w:r>
      <w:r w:rsidRPr="00C26D58">
        <w:rPr>
          <w:rFonts w:ascii="Arial" w:hAnsi="Arial" w:cs="Arial"/>
          <w:iCs/>
        </w:rPr>
        <w:t>са</w:t>
      </w:r>
      <w:r w:rsidR="00A87C96" w:rsidRPr="00C26D58">
        <w:rPr>
          <w:rFonts w:ascii="Arial" w:hAnsi="Arial" w:cs="Arial"/>
          <w:iCs/>
        </w:rPr>
        <w:t xml:space="preserve"> </w:t>
      </w:r>
      <w:r w:rsidRPr="00C26D58">
        <w:rPr>
          <w:rFonts w:ascii="Arial" w:hAnsi="Arial" w:cs="Arial"/>
          <w:iCs/>
        </w:rPr>
        <w:t>и</w:t>
      </w:r>
      <w:r w:rsidR="00A87C96" w:rsidRPr="00C26D58">
        <w:rPr>
          <w:rFonts w:ascii="Arial" w:hAnsi="Arial" w:cs="Arial"/>
          <w:iCs/>
        </w:rPr>
        <w:t xml:space="preserve"> </w:t>
      </w:r>
      <w:r w:rsidRPr="00C26D58">
        <w:rPr>
          <w:rFonts w:ascii="Arial" w:hAnsi="Arial" w:cs="Arial"/>
          <w:iCs/>
          <w:color w:val="00000A"/>
        </w:rPr>
        <w:t>без</w:t>
      </w:r>
      <w:r w:rsidR="00A87C96" w:rsidRPr="00C26D58">
        <w:rPr>
          <w:rFonts w:ascii="Arial" w:hAnsi="Arial" w:cs="Arial"/>
          <w:iCs/>
          <w:color w:val="00000A"/>
        </w:rPr>
        <w:t xml:space="preserve"> </w:t>
      </w:r>
      <w:r w:rsidRPr="00C26D58">
        <w:rPr>
          <w:rFonts w:ascii="Arial" w:hAnsi="Arial" w:cs="Arial"/>
          <w:iCs/>
          <w:color w:val="00000A"/>
        </w:rPr>
        <w:t>пореза</w:t>
      </w:r>
      <w:r w:rsidR="00A87C96" w:rsidRPr="00C26D58">
        <w:rPr>
          <w:rFonts w:ascii="Arial" w:hAnsi="Arial" w:cs="Arial"/>
          <w:iCs/>
          <w:color w:val="00000A"/>
        </w:rPr>
        <w:t>,</w:t>
      </w:r>
      <w:r w:rsidR="00A87C96" w:rsidRPr="00C26D58">
        <w:rPr>
          <w:rFonts w:ascii="Arial" w:hAnsi="Arial" w:cs="Arial"/>
          <w:color w:val="00000A"/>
        </w:rPr>
        <w:t xml:space="preserve"> </w:t>
      </w:r>
      <w:r w:rsidRPr="00C26D58">
        <w:rPr>
          <w:rFonts w:ascii="Arial" w:hAnsi="Arial" w:cs="Arial"/>
        </w:rPr>
        <w:t>са</w:t>
      </w:r>
      <w:r w:rsidR="00A87C96" w:rsidRPr="00C26D58">
        <w:rPr>
          <w:rFonts w:ascii="Arial" w:hAnsi="Arial" w:cs="Arial"/>
        </w:rPr>
        <w:t xml:space="preserve"> </w:t>
      </w:r>
      <w:r w:rsidRPr="00C26D58">
        <w:rPr>
          <w:rFonts w:ascii="Arial" w:hAnsi="Arial" w:cs="Arial"/>
        </w:rPr>
        <w:t>урачунатим</w:t>
      </w:r>
      <w:r w:rsidR="00A87C96" w:rsidRPr="00C26D58">
        <w:rPr>
          <w:rFonts w:ascii="Arial" w:hAnsi="Arial" w:cs="Arial"/>
        </w:rPr>
        <w:t xml:space="preserve"> </w:t>
      </w:r>
      <w:r w:rsidRPr="00C26D58">
        <w:rPr>
          <w:rFonts w:ascii="Arial" w:hAnsi="Arial" w:cs="Arial"/>
        </w:rPr>
        <w:t>свим</w:t>
      </w:r>
      <w:r w:rsidR="00A87C96" w:rsidRPr="00C26D58">
        <w:rPr>
          <w:rFonts w:ascii="Arial" w:hAnsi="Arial" w:cs="Arial"/>
        </w:rPr>
        <w:t xml:space="preserve"> </w:t>
      </w:r>
      <w:r w:rsidRPr="00C26D58">
        <w:rPr>
          <w:rFonts w:ascii="Arial" w:hAnsi="Arial" w:cs="Arial"/>
        </w:rPr>
        <w:t>трошковима</w:t>
      </w:r>
      <w:r w:rsidR="00A87C96" w:rsidRPr="00C26D58">
        <w:rPr>
          <w:rFonts w:ascii="Arial" w:hAnsi="Arial" w:cs="Arial"/>
        </w:rPr>
        <w:t xml:space="preserve"> </w:t>
      </w:r>
      <w:r w:rsidRPr="00C26D58">
        <w:rPr>
          <w:rFonts w:ascii="Arial" w:hAnsi="Arial" w:cs="Arial"/>
        </w:rPr>
        <w:t>које</w:t>
      </w:r>
      <w:r w:rsidR="00A87C96" w:rsidRPr="00C26D58">
        <w:rPr>
          <w:rFonts w:ascii="Arial" w:hAnsi="Arial" w:cs="Arial"/>
        </w:rPr>
        <w:t xml:space="preserve"> </w:t>
      </w:r>
      <w:r w:rsidRPr="00C26D58">
        <w:rPr>
          <w:rFonts w:ascii="Arial" w:hAnsi="Arial" w:cs="Arial"/>
        </w:rPr>
        <w:t>понуђач</w:t>
      </w:r>
      <w:r w:rsidR="00A87C96" w:rsidRPr="00C26D58">
        <w:rPr>
          <w:rFonts w:ascii="Arial" w:hAnsi="Arial" w:cs="Arial"/>
        </w:rPr>
        <w:t xml:space="preserve"> </w:t>
      </w:r>
      <w:r w:rsidRPr="00C26D58">
        <w:rPr>
          <w:rFonts w:ascii="Arial" w:hAnsi="Arial" w:cs="Arial"/>
        </w:rPr>
        <w:t>има</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реализацији</w:t>
      </w:r>
      <w:r w:rsidR="00A87C96" w:rsidRPr="00C26D58">
        <w:rPr>
          <w:rFonts w:ascii="Arial" w:hAnsi="Arial" w:cs="Arial"/>
        </w:rPr>
        <w:t xml:space="preserve"> </w:t>
      </w:r>
      <w:r w:rsidRPr="00C26D58">
        <w:rPr>
          <w:rFonts w:ascii="Arial" w:hAnsi="Arial" w:cs="Arial"/>
        </w:rPr>
        <w:t>предметне</w:t>
      </w:r>
      <w:r w:rsidR="00A87C96" w:rsidRPr="00C26D58">
        <w:rPr>
          <w:rFonts w:ascii="Arial" w:hAnsi="Arial" w:cs="Arial"/>
        </w:rPr>
        <w:t xml:space="preserve"> </w:t>
      </w:r>
      <w:r w:rsidRPr="00C26D58">
        <w:rPr>
          <w:rFonts w:ascii="Arial" w:hAnsi="Arial" w:cs="Arial"/>
        </w:rPr>
        <w:t>јавне</w:t>
      </w:r>
      <w:r w:rsidR="00A87C96" w:rsidRPr="00C26D58">
        <w:rPr>
          <w:rFonts w:ascii="Arial" w:hAnsi="Arial" w:cs="Arial"/>
        </w:rPr>
        <w:t xml:space="preserve"> </w:t>
      </w:r>
      <w:r w:rsidRPr="00C26D58">
        <w:rPr>
          <w:rFonts w:ascii="Arial" w:hAnsi="Arial" w:cs="Arial"/>
        </w:rPr>
        <w:t>набавке</w:t>
      </w:r>
      <w:r w:rsidR="00A87C96" w:rsidRPr="00C26D58">
        <w:rPr>
          <w:rFonts w:ascii="Arial" w:hAnsi="Arial" w:cs="Arial"/>
        </w:rPr>
        <w:t xml:space="preserve">, </w:t>
      </w:r>
      <w:r w:rsidRPr="00C26D58">
        <w:rPr>
          <w:rFonts w:ascii="Arial" w:hAnsi="Arial" w:cs="Arial"/>
        </w:rPr>
        <w:t>с</w:t>
      </w:r>
      <w:r w:rsidR="00A87C96" w:rsidRPr="00C26D58">
        <w:rPr>
          <w:rFonts w:ascii="Arial" w:hAnsi="Arial" w:cs="Arial"/>
        </w:rPr>
        <w:t xml:space="preserve"> </w:t>
      </w:r>
      <w:r w:rsidRPr="00C26D58">
        <w:rPr>
          <w:rFonts w:ascii="Arial" w:hAnsi="Arial" w:cs="Arial"/>
        </w:rPr>
        <w:t>тим</w:t>
      </w:r>
      <w:r w:rsidR="00A87C96" w:rsidRPr="00C26D58">
        <w:rPr>
          <w:rFonts w:ascii="Arial" w:hAnsi="Arial" w:cs="Arial"/>
        </w:rPr>
        <w:t xml:space="preserve"> </w:t>
      </w:r>
      <w:r w:rsidRPr="00C26D58">
        <w:rPr>
          <w:rFonts w:ascii="Arial" w:hAnsi="Arial" w:cs="Arial"/>
        </w:rPr>
        <w:t>да</w:t>
      </w:r>
      <w:r w:rsidR="00A87C96" w:rsidRPr="00C26D58">
        <w:rPr>
          <w:rFonts w:ascii="Arial" w:hAnsi="Arial" w:cs="Arial"/>
        </w:rPr>
        <w:t xml:space="preserve"> </w:t>
      </w:r>
      <w:r w:rsidRPr="00C26D58">
        <w:rPr>
          <w:rFonts w:ascii="Arial" w:hAnsi="Arial" w:cs="Arial"/>
        </w:rPr>
        <w:t>ће</w:t>
      </w:r>
      <w:r w:rsidR="00A87C96" w:rsidRPr="00C26D58">
        <w:rPr>
          <w:rFonts w:ascii="Arial" w:hAnsi="Arial" w:cs="Arial"/>
        </w:rPr>
        <w:t xml:space="preserve"> </w:t>
      </w:r>
      <w:r w:rsidRPr="00C26D58">
        <w:rPr>
          <w:rFonts w:ascii="Arial" w:hAnsi="Arial" w:cs="Arial"/>
        </w:rPr>
        <w:t>се</w:t>
      </w:r>
      <w:r w:rsidR="00A87C96" w:rsidRPr="00C26D58">
        <w:rPr>
          <w:rFonts w:ascii="Arial" w:hAnsi="Arial" w:cs="Arial"/>
        </w:rPr>
        <w:t xml:space="preserve"> </w:t>
      </w:r>
      <w:r w:rsidRPr="00C26D58">
        <w:rPr>
          <w:rFonts w:ascii="Arial" w:hAnsi="Arial" w:cs="Arial"/>
        </w:rPr>
        <w:t>за</w:t>
      </w:r>
      <w:r w:rsidR="00A87C96" w:rsidRPr="00C26D58">
        <w:rPr>
          <w:rFonts w:ascii="Arial" w:hAnsi="Arial" w:cs="Arial"/>
        </w:rPr>
        <w:t xml:space="preserve"> </w:t>
      </w:r>
      <w:r w:rsidRPr="00C26D58">
        <w:rPr>
          <w:rFonts w:ascii="Arial" w:hAnsi="Arial" w:cs="Arial"/>
        </w:rPr>
        <w:t>оцену</w:t>
      </w:r>
      <w:r w:rsidR="00A87C96" w:rsidRPr="00C26D58">
        <w:rPr>
          <w:rFonts w:ascii="Arial" w:hAnsi="Arial" w:cs="Arial"/>
        </w:rPr>
        <w:t xml:space="preserve"> </w:t>
      </w:r>
      <w:r w:rsidRPr="00C26D58">
        <w:rPr>
          <w:rFonts w:ascii="Arial" w:hAnsi="Arial" w:cs="Arial"/>
        </w:rPr>
        <w:t>понуде</w:t>
      </w:r>
      <w:r w:rsidR="00A87C96" w:rsidRPr="00C26D58">
        <w:rPr>
          <w:rFonts w:ascii="Arial" w:hAnsi="Arial" w:cs="Arial"/>
        </w:rPr>
        <w:t xml:space="preserve"> </w:t>
      </w:r>
      <w:r w:rsidRPr="00C26D58">
        <w:rPr>
          <w:rFonts w:ascii="Arial" w:hAnsi="Arial" w:cs="Arial"/>
        </w:rPr>
        <w:t>узимати</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обзир</w:t>
      </w:r>
      <w:r w:rsidR="00A87C96" w:rsidRPr="00C26D58">
        <w:rPr>
          <w:rFonts w:ascii="Arial" w:hAnsi="Arial" w:cs="Arial"/>
        </w:rPr>
        <w:t xml:space="preserve"> </w:t>
      </w:r>
      <w:r w:rsidRPr="00C26D58">
        <w:rPr>
          <w:rFonts w:ascii="Arial" w:hAnsi="Arial" w:cs="Arial"/>
        </w:rPr>
        <w:t>цена</w:t>
      </w:r>
      <w:r w:rsidR="00A87C96" w:rsidRPr="00C26D58">
        <w:rPr>
          <w:rFonts w:ascii="Arial" w:hAnsi="Arial" w:cs="Arial"/>
        </w:rPr>
        <w:t xml:space="preserve"> </w:t>
      </w:r>
      <w:r w:rsidRPr="00C26D58">
        <w:rPr>
          <w:rFonts w:ascii="Arial" w:hAnsi="Arial" w:cs="Arial"/>
        </w:rPr>
        <w:t>без</w:t>
      </w:r>
      <w:r w:rsidR="00A87C96" w:rsidRPr="00C26D58">
        <w:rPr>
          <w:rFonts w:ascii="Arial" w:hAnsi="Arial" w:cs="Arial"/>
        </w:rPr>
        <w:t xml:space="preserve"> </w:t>
      </w:r>
      <w:r w:rsidRPr="00C26D58">
        <w:rPr>
          <w:rFonts w:ascii="Arial" w:hAnsi="Arial" w:cs="Arial"/>
        </w:rPr>
        <w:t>пореза</w:t>
      </w:r>
      <w:r w:rsidR="00A87C96" w:rsidRPr="00C26D58">
        <w:rPr>
          <w:rFonts w:ascii="Arial" w:hAnsi="Arial" w:cs="Arial"/>
        </w:rPr>
        <w:t>.</w:t>
      </w:r>
    </w:p>
    <w:p w14:paraId="6D5281CC" w14:textId="252E4061" w:rsidR="004B31AA" w:rsidRPr="00C26D58" w:rsidRDefault="0043797B" w:rsidP="004B31AA">
      <w:pPr>
        <w:jc w:val="both"/>
        <w:rPr>
          <w:rFonts w:ascii="Arial" w:hAnsi="Arial" w:cs="Arial"/>
          <w:noProof/>
        </w:rPr>
      </w:pPr>
      <w:r w:rsidRPr="00C26D58">
        <w:rPr>
          <w:rFonts w:ascii="Arial" w:hAnsi="Arial" w:cs="Arial"/>
          <w:bCs/>
          <w:noProof/>
        </w:rPr>
        <w:t>У</w:t>
      </w:r>
      <w:r w:rsidR="004B31AA" w:rsidRPr="00C26D58">
        <w:rPr>
          <w:rFonts w:ascii="Arial" w:hAnsi="Arial" w:cs="Arial"/>
          <w:bCs/>
          <w:noProof/>
        </w:rPr>
        <w:t xml:space="preserve"> </w:t>
      </w:r>
      <w:r w:rsidRPr="00C26D58">
        <w:rPr>
          <w:rFonts w:ascii="Arial" w:hAnsi="Arial" w:cs="Arial"/>
          <w:bCs/>
          <w:noProof/>
        </w:rPr>
        <w:t>току</w:t>
      </w:r>
      <w:r w:rsidR="004B31AA" w:rsidRPr="00C26D58">
        <w:rPr>
          <w:rFonts w:ascii="Arial" w:hAnsi="Arial" w:cs="Arial"/>
          <w:bCs/>
          <w:noProof/>
        </w:rPr>
        <w:t xml:space="preserve"> </w:t>
      </w:r>
      <w:r w:rsidRPr="00C26D58">
        <w:rPr>
          <w:rFonts w:ascii="Arial" w:hAnsi="Arial" w:cs="Arial"/>
          <w:bCs/>
          <w:noProof/>
        </w:rPr>
        <w:t>важења</w:t>
      </w:r>
      <w:r w:rsidR="004B31AA" w:rsidRPr="00C26D58">
        <w:rPr>
          <w:rFonts w:ascii="Arial" w:hAnsi="Arial" w:cs="Arial"/>
          <w:bCs/>
          <w:noProof/>
        </w:rPr>
        <w:t xml:space="preserve"> </w:t>
      </w:r>
      <w:r w:rsidRPr="00C26D58">
        <w:rPr>
          <w:rFonts w:ascii="Arial" w:hAnsi="Arial" w:cs="Arial"/>
          <w:bCs/>
          <w:noProof/>
        </w:rPr>
        <w:t>уговора</w:t>
      </w:r>
      <w:r w:rsidR="00F22741" w:rsidRPr="00C26D58">
        <w:rPr>
          <w:rFonts w:ascii="Arial" w:hAnsi="Arial" w:cs="Arial"/>
          <w:bCs/>
          <w:noProof/>
        </w:rPr>
        <w:t xml:space="preserve"> </w:t>
      </w:r>
      <w:r w:rsidR="004B31AA" w:rsidRPr="00C26D58">
        <w:rPr>
          <w:rFonts w:ascii="Arial" w:hAnsi="Arial" w:cs="Arial"/>
          <w:bCs/>
          <w:noProof/>
        </w:rPr>
        <w:t xml:space="preserve"> </w:t>
      </w:r>
      <w:r w:rsidRPr="00C26D58">
        <w:rPr>
          <w:rFonts w:ascii="Arial" w:hAnsi="Arial" w:cs="Arial"/>
          <w:bCs/>
          <w:noProof/>
        </w:rPr>
        <w:t>јединична</w:t>
      </w:r>
      <w:r w:rsidR="00A32462" w:rsidRPr="00C26D58">
        <w:rPr>
          <w:rFonts w:ascii="Arial" w:hAnsi="Arial" w:cs="Arial"/>
          <w:bCs/>
          <w:noProof/>
        </w:rPr>
        <w:t xml:space="preserve"> </w:t>
      </w:r>
      <w:r w:rsidRPr="00C26D58">
        <w:rPr>
          <w:rFonts w:ascii="Arial" w:hAnsi="Arial" w:cs="Arial"/>
          <w:bCs/>
          <w:noProof/>
        </w:rPr>
        <w:t>цена</w:t>
      </w:r>
      <w:r w:rsidR="004B31AA" w:rsidRPr="00C26D58">
        <w:rPr>
          <w:rFonts w:ascii="Arial" w:hAnsi="Arial" w:cs="Arial"/>
          <w:bCs/>
          <w:noProof/>
        </w:rPr>
        <w:t xml:space="preserve"> </w:t>
      </w:r>
      <w:r w:rsidRPr="00C26D58">
        <w:rPr>
          <w:rFonts w:ascii="Arial" w:hAnsi="Arial" w:cs="Arial"/>
          <w:bCs/>
          <w:noProof/>
        </w:rPr>
        <w:t>је</w:t>
      </w:r>
      <w:r w:rsidR="004B31AA" w:rsidRPr="00C26D58">
        <w:rPr>
          <w:rFonts w:ascii="Arial" w:hAnsi="Arial" w:cs="Arial"/>
          <w:bCs/>
          <w:noProof/>
        </w:rPr>
        <w:t xml:space="preserve"> </w:t>
      </w:r>
      <w:r w:rsidRPr="00C26D58">
        <w:rPr>
          <w:rFonts w:ascii="Arial" w:hAnsi="Arial" w:cs="Arial"/>
          <w:bCs/>
          <w:noProof/>
        </w:rPr>
        <w:t>фиксна</w:t>
      </w:r>
      <w:r w:rsidR="004B31AA" w:rsidRPr="00C26D58">
        <w:rPr>
          <w:rFonts w:ascii="Arial" w:hAnsi="Arial" w:cs="Arial"/>
          <w:bCs/>
          <w:noProof/>
        </w:rPr>
        <w:t xml:space="preserve"> </w:t>
      </w:r>
      <w:r w:rsidRPr="00C26D58">
        <w:rPr>
          <w:rFonts w:ascii="Arial" w:hAnsi="Arial" w:cs="Arial"/>
          <w:noProof/>
        </w:rPr>
        <w:t>и</w:t>
      </w:r>
      <w:r w:rsidR="004B31AA" w:rsidRPr="00C26D58">
        <w:rPr>
          <w:rFonts w:ascii="Arial" w:hAnsi="Arial" w:cs="Arial"/>
          <w:noProof/>
        </w:rPr>
        <w:t xml:space="preserve"> </w:t>
      </w:r>
      <w:r w:rsidRPr="00C26D58">
        <w:rPr>
          <w:rFonts w:ascii="Arial" w:hAnsi="Arial" w:cs="Arial"/>
          <w:noProof/>
        </w:rPr>
        <w:t>не</w:t>
      </w:r>
      <w:r w:rsidR="004B31AA" w:rsidRPr="00C26D58">
        <w:rPr>
          <w:rFonts w:ascii="Arial" w:hAnsi="Arial" w:cs="Arial"/>
          <w:noProof/>
        </w:rPr>
        <w:t xml:space="preserve"> </w:t>
      </w:r>
      <w:r w:rsidRPr="00C26D58">
        <w:rPr>
          <w:rFonts w:ascii="Arial" w:hAnsi="Arial" w:cs="Arial"/>
          <w:noProof/>
        </w:rPr>
        <w:t>може</w:t>
      </w:r>
      <w:r w:rsidR="004B31AA" w:rsidRPr="00C26D58">
        <w:rPr>
          <w:rFonts w:ascii="Arial" w:hAnsi="Arial" w:cs="Arial"/>
          <w:noProof/>
        </w:rPr>
        <w:t xml:space="preserve"> </w:t>
      </w:r>
      <w:r w:rsidRPr="00C26D58">
        <w:rPr>
          <w:rFonts w:ascii="Arial" w:hAnsi="Arial" w:cs="Arial"/>
          <w:noProof/>
        </w:rPr>
        <w:t>се</w:t>
      </w:r>
      <w:r w:rsidR="004B31AA" w:rsidRPr="00C26D58">
        <w:rPr>
          <w:rFonts w:ascii="Arial" w:hAnsi="Arial" w:cs="Arial"/>
          <w:noProof/>
        </w:rPr>
        <w:t xml:space="preserve"> </w:t>
      </w:r>
      <w:r w:rsidRPr="00C26D58">
        <w:rPr>
          <w:rFonts w:ascii="Arial" w:hAnsi="Arial" w:cs="Arial"/>
          <w:noProof/>
        </w:rPr>
        <w:t>мењати</w:t>
      </w:r>
      <w:r w:rsidR="004B31AA" w:rsidRPr="00C26D58">
        <w:rPr>
          <w:rFonts w:ascii="Arial" w:hAnsi="Arial" w:cs="Arial"/>
          <w:noProof/>
        </w:rPr>
        <w:t xml:space="preserve"> </w:t>
      </w:r>
      <w:r w:rsidRPr="00C26D58">
        <w:rPr>
          <w:rFonts w:ascii="Arial" w:hAnsi="Arial" w:cs="Arial"/>
          <w:noProof/>
        </w:rPr>
        <w:t>ни</w:t>
      </w:r>
      <w:r w:rsidR="004B31AA" w:rsidRPr="00C26D58">
        <w:rPr>
          <w:rFonts w:ascii="Arial" w:hAnsi="Arial" w:cs="Arial"/>
          <w:noProof/>
        </w:rPr>
        <w:t xml:space="preserve"> </w:t>
      </w:r>
      <w:r w:rsidRPr="00C26D58">
        <w:rPr>
          <w:rFonts w:ascii="Arial" w:hAnsi="Arial" w:cs="Arial"/>
          <w:noProof/>
        </w:rPr>
        <w:t>по</w:t>
      </w:r>
      <w:r w:rsidR="004B31AA" w:rsidRPr="00C26D58">
        <w:rPr>
          <w:rFonts w:ascii="Arial" w:hAnsi="Arial" w:cs="Arial"/>
          <w:noProof/>
        </w:rPr>
        <w:t xml:space="preserve"> </w:t>
      </w:r>
      <w:r w:rsidRPr="00C26D58">
        <w:rPr>
          <w:rFonts w:ascii="Arial" w:hAnsi="Arial" w:cs="Arial"/>
          <w:noProof/>
        </w:rPr>
        <w:t>којој</w:t>
      </w:r>
      <w:r w:rsidR="004B31AA" w:rsidRPr="00C26D58">
        <w:rPr>
          <w:rFonts w:ascii="Arial" w:hAnsi="Arial" w:cs="Arial"/>
          <w:noProof/>
        </w:rPr>
        <w:t xml:space="preserve"> </w:t>
      </w:r>
      <w:r w:rsidRPr="00C26D58">
        <w:rPr>
          <w:rFonts w:ascii="Arial" w:hAnsi="Arial" w:cs="Arial"/>
          <w:noProof/>
        </w:rPr>
        <w:t>основи</w:t>
      </w:r>
      <w:r w:rsidR="004B31AA" w:rsidRPr="00C26D58">
        <w:rPr>
          <w:rFonts w:ascii="Arial" w:hAnsi="Arial" w:cs="Arial"/>
          <w:noProof/>
        </w:rPr>
        <w:t xml:space="preserve"> </w:t>
      </w:r>
      <w:r w:rsidRPr="00C26D58">
        <w:rPr>
          <w:rFonts w:ascii="Arial" w:hAnsi="Arial" w:cs="Arial"/>
          <w:noProof/>
        </w:rPr>
        <w:t>за</w:t>
      </w:r>
      <w:r w:rsidR="004B31AA" w:rsidRPr="00C26D58">
        <w:rPr>
          <w:rFonts w:ascii="Arial" w:hAnsi="Arial" w:cs="Arial"/>
          <w:noProof/>
        </w:rPr>
        <w:t xml:space="preserve"> </w:t>
      </w:r>
      <w:r w:rsidRPr="00C26D58">
        <w:rPr>
          <w:rFonts w:ascii="Arial" w:hAnsi="Arial" w:cs="Arial"/>
          <w:noProof/>
        </w:rPr>
        <w:t>читаво</w:t>
      </w:r>
      <w:r w:rsidR="004B31AA" w:rsidRPr="00C26D58">
        <w:rPr>
          <w:rFonts w:ascii="Arial" w:hAnsi="Arial" w:cs="Arial"/>
          <w:noProof/>
        </w:rPr>
        <w:t xml:space="preserve"> </w:t>
      </w:r>
      <w:r w:rsidRPr="00C26D58">
        <w:rPr>
          <w:rFonts w:ascii="Arial" w:hAnsi="Arial" w:cs="Arial"/>
          <w:noProof/>
        </w:rPr>
        <w:t>време</w:t>
      </w:r>
      <w:r w:rsidR="004B31AA" w:rsidRPr="00C26D58">
        <w:rPr>
          <w:rFonts w:ascii="Arial" w:hAnsi="Arial" w:cs="Arial"/>
          <w:noProof/>
        </w:rPr>
        <w:t xml:space="preserve"> </w:t>
      </w:r>
      <w:r w:rsidRPr="00C26D58">
        <w:rPr>
          <w:rFonts w:ascii="Arial" w:hAnsi="Arial" w:cs="Arial"/>
          <w:noProof/>
        </w:rPr>
        <w:t>трајања</w:t>
      </w:r>
      <w:r w:rsidR="004B31AA" w:rsidRPr="00C26D58">
        <w:rPr>
          <w:rFonts w:ascii="Arial" w:hAnsi="Arial" w:cs="Arial"/>
          <w:noProof/>
        </w:rPr>
        <w:t xml:space="preserve"> </w:t>
      </w:r>
      <w:r w:rsidRPr="00C26D58">
        <w:rPr>
          <w:rFonts w:ascii="Arial" w:hAnsi="Arial" w:cs="Arial"/>
          <w:noProof/>
        </w:rPr>
        <w:t>Уговора</w:t>
      </w:r>
      <w:r w:rsidR="00345124" w:rsidRPr="00C26D58">
        <w:rPr>
          <w:rFonts w:ascii="Arial" w:hAnsi="Arial" w:cs="Arial"/>
          <w:noProof/>
        </w:rPr>
        <w:t>.</w:t>
      </w:r>
      <w:r w:rsidR="004B31AA" w:rsidRPr="00C26D58">
        <w:rPr>
          <w:rFonts w:ascii="Arial" w:hAnsi="Arial" w:cs="Arial"/>
        </w:rPr>
        <w:t xml:space="preserve"> </w:t>
      </w:r>
      <w:r w:rsidRPr="00C26D58">
        <w:rPr>
          <w:rFonts w:ascii="Arial" w:hAnsi="Arial" w:cs="Arial"/>
          <w:noProof/>
        </w:rPr>
        <w:t>Уговорена</w:t>
      </w:r>
      <w:r w:rsidR="004B31AA" w:rsidRPr="00C26D58">
        <w:rPr>
          <w:rFonts w:ascii="Arial" w:hAnsi="Arial" w:cs="Arial"/>
          <w:noProof/>
        </w:rPr>
        <w:t xml:space="preserve"> </w:t>
      </w:r>
      <w:r w:rsidRPr="00C26D58">
        <w:rPr>
          <w:rFonts w:ascii="Arial" w:hAnsi="Arial" w:cs="Arial"/>
          <w:noProof/>
        </w:rPr>
        <w:t>цена</w:t>
      </w:r>
      <w:r w:rsidR="004B31AA" w:rsidRPr="00C26D58">
        <w:rPr>
          <w:rFonts w:ascii="Arial" w:hAnsi="Arial" w:cs="Arial"/>
          <w:noProof/>
        </w:rPr>
        <w:t xml:space="preserve"> </w:t>
      </w:r>
      <w:r w:rsidRPr="00C26D58">
        <w:rPr>
          <w:rFonts w:ascii="Arial" w:hAnsi="Arial" w:cs="Arial"/>
          <w:noProof/>
        </w:rPr>
        <w:t>обухвата</w:t>
      </w:r>
      <w:r w:rsidR="004B31AA" w:rsidRPr="00C26D58">
        <w:rPr>
          <w:rFonts w:ascii="Arial" w:hAnsi="Arial" w:cs="Arial"/>
          <w:noProof/>
        </w:rPr>
        <w:t xml:space="preserve"> </w:t>
      </w:r>
      <w:r w:rsidRPr="00C26D58">
        <w:rPr>
          <w:rFonts w:ascii="Arial" w:hAnsi="Arial" w:cs="Arial"/>
          <w:noProof/>
        </w:rPr>
        <w:t>и</w:t>
      </w:r>
      <w:r w:rsidR="004B31AA" w:rsidRPr="00C26D58">
        <w:rPr>
          <w:rFonts w:ascii="Arial" w:hAnsi="Arial" w:cs="Arial"/>
          <w:noProof/>
        </w:rPr>
        <w:t xml:space="preserve"> </w:t>
      </w:r>
      <w:r w:rsidRPr="00C26D58">
        <w:rPr>
          <w:rFonts w:ascii="Arial" w:hAnsi="Arial" w:cs="Arial"/>
          <w:noProof/>
        </w:rPr>
        <w:t>све</w:t>
      </w:r>
      <w:r w:rsidR="004B31AA" w:rsidRPr="00C26D58">
        <w:rPr>
          <w:rFonts w:ascii="Arial" w:hAnsi="Arial" w:cs="Arial"/>
          <w:noProof/>
        </w:rPr>
        <w:t xml:space="preserve"> </w:t>
      </w:r>
      <w:r w:rsidRPr="00C26D58">
        <w:rPr>
          <w:rFonts w:ascii="Arial" w:hAnsi="Arial" w:cs="Arial"/>
          <w:noProof/>
        </w:rPr>
        <w:t>зависне</w:t>
      </w:r>
      <w:r w:rsidR="004B31AA" w:rsidRPr="00C26D58">
        <w:rPr>
          <w:rFonts w:ascii="Arial" w:hAnsi="Arial" w:cs="Arial"/>
          <w:noProof/>
        </w:rPr>
        <w:t xml:space="preserve"> </w:t>
      </w:r>
      <w:r w:rsidRPr="00C26D58">
        <w:rPr>
          <w:rFonts w:ascii="Arial" w:hAnsi="Arial" w:cs="Arial"/>
          <w:noProof/>
        </w:rPr>
        <w:t>трошкове</w:t>
      </w:r>
      <w:r w:rsidR="004B31AA" w:rsidRPr="00C26D58">
        <w:rPr>
          <w:rFonts w:ascii="Arial" w:hAnsi="Arial" w:cs="Arial"/>
          <w:noProof/>
        </w:rPr>
        <w:t xml:space="preserve"> </w:t>
      </w:r>
      <w:r w:rsidRPr="00C26D58">
        <w:rPr>
          <w:rFonts w:ascii="Arial" w:hAnsi="Arial" w:cs="Arial"/>
          <w:noProof/>
        </w:rPr>
        <w:t>за</w:t>
      </w:r>
      <w:r w:rsidR="004B31AA" w:rsidRPr="00C26D58">
        <w:rPr>
          <w:rFonts w:ascii="Arial" w:hAnsi="Arial" w:cs="Arial"/>
          <w:noProof/>
        </w:rPr>
        <w:t xml:space="preserve"> </w:t>
      </w:r>
      <w:r w:rsidRPr="00C26D58">
        <w:rPr>
          <w:rFonts w:ascii="Arial" w:hAnsi="Arial" w:cs="Arial"/>
          <w:noProof/>
        </w:rPr>
        <w:t>услугу</w:t>
      </w:r>
      <w:r w:rsidR="004B31AA" w:rsidRPr="00C26D58">
        <w:rPr>
          <w:rFonts w:ascii="Arial" w:hAnsi="Arial" w:cs="Arial"/>
          <w:noProof/>
        </w:rPr>
        <w:t xml:space="preserve"> </w:t>
      </w:r>
      <w:r w:rsidRPr="00C26D58">
        <w:rPr>
          <w:rFonts w:ascii="Arial" w:hAnsi="Arial" w:cs="Arial"/>
          <w:noProof/>
        </w:rPr>
        <w:t>коју</w:t>
      </w:r>
      <w:r w:rsidR="004B31AA" w:rsidRPr="00C26D58">
        <w:rPr>
          <w:rFonts w:ascii="Arial" w:hAnsi="Arial" w:cs="Arial"/>
          <w:noProof/>
        </w:rPr>
        <w:t xml:space="preserve"> </w:t>
      </w:r>
      <w:r w:rsidR="00201253" w:rsidRPr="00C26D58">
        <w:rPr>
          <w:rFonts w:ascii="Arial" w:hAnsi="Arial" w:cs="Arial"/>
          <w:noProof/>
        </w:rPr>
        <w:t>Понуђач</w:t>
      </w:r>
      <w:r w:rsidR="004B31AA" w:rsidRPr="00C26D58">
        <w:rPr>
          <w:rFonts w:ascii="Arial" w:hAnsi="Arial" w:cs="Arial"/>
          <w:noProof/>
        </w:rPr>
        <w:t xml:space="preserve"> </w:t>
      </w:r>
      <w:r w:rsidRPr="00C26D58">
        <w:rPr>
          <w:rFonts w:ascii="Arial" w:hAnsi="Arial" w:cs="Arial"/>
          <w:noProof/>
        </w:rPr>
        <w:t>пружа</w:t>
      </w:r>
      <w:r w:rsidR="004B31AA" w:rsidRPr="00C26D58">
        <w:rPr>
          <w:rFonts w:ascii="Arial" w:hAnsi="Arial" w:cs="Arial"/>
          <w:noProof/>
        </w:rPr>
        <w:t xml:space="preserve"> </w:t>
      </w:r>
      <w:r w:rsidRPr="00C26D58">
        <w:rPr>
          <w:rFonts w:ascii="Arial" w:hAnsi="Arial" w:cs="Arial"/>
          <w:noProof/>
        </w:rPr>
        <w:t>Наручиоцу</w:t>
      </w:r>
      <w:r w:rsidR="004B31AA" w:rsidRPr="00C26D58">
        <w:rPr>
          <w:rFonts w:ascii="Arial" w:hAnsi="Arial" w:cs="Arial"/>
          <w:noProof/>
        </w:rPr>
        <w:t>.</w:t>
      </w:r>
    </w:p>
    <w:p w14:paraId="114A6739" w14:textId="77777777" w:rsidR="00A87C96" w:rsidRPr="00C26D58" w:rsidRDefault="0043797B" w:rsidP="00A87C96">
      <w:pPr>
        <w:jc w:val="both"/>
        <w:rPr>
          <w:rFonts w:ascii="Arial" w:hAnsi="Arial" w:cs="Arial"/>
          <w:iCs/>
        </w:rPr>
      </w:pPr>
      <w:r w:rsidRPr="00C26D58">
        <w:rPr>
          <w:rFonts w:ascii="Arial" w:hAnsi="Arial" w:cs="Arial"/>
        </w:rPr>
        <w:t>Ако</w:t>
      </w:r>
      <w:r w:rsidR="00A87C96" w:rsidRPr="00C26D58">
        <w:rPr>
          <w:rFonts w:ascii="Arial" w:hAnsi="Arial" w:cs="Arial"/>
        </w:rPr>
        <w:t xml:space="preserve"> </w:t>
      </w:r>
      <w:r w:rsidRPr="00C26D58">
        <w:rPr>
          <w:rFonts w:ascii="Arial" w:hAnsi="Arial" w:cs="Arial"/>
        </w:rPr>
        <w:t>је</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понуди</w:t>
      </w:r>
      <w:r w:rsidR="00A87C96" w:rsidRPr="00C26D58">
        <w:rPr>
          <w:rFonts w:ascii="Arial" w:hAnsi="Arial" w:cs="Arial"/>
        </w:rPr>
        <w:t xml:space="preserve"> </w:t>
      </w:r>
      <w:r w:rsidRPr="00C26D58">
        <w:rPr>
          <w:rFonts w:ascii="Arial" w:hAnsi="Arial" w:cs="Arial"/>
        </w:rPr>
        <w:t>исказана</w:t>
      </w:r>
      <w:r w:rsidR="00A87C96" w:rsidRPr="00C26D58">
        <w:rPr>
          <w:rFonts w:ascii="Arial" w:hAnsi="Arial" w:cs="Arial"/>
        </w:rPr>
        <w:t xml:space="preserve"> </w:t>
      </w:r>
      <w:r w:rsidRPr="00C26D58">
        <w:rPr>
          <w:rFonts w:ascii="Arial" w:hAnsi="Arial" w:cs="Arial"/>
        </w:rPr>
        <w:t>неуобичајено</w:t>
      </w:r>
      <w:r w:rsidR="00A87C96" w:rsidRPr="00C26D58">
        <w:rPr>
          <w:rFonts w:ascii="Arial" w:hAnsi="Arial" w:cs="Arial"/>
        </w:rPr>
        <w:t xml:space="preserve"> </w:t>
      </w:r>
      <w:r w:rsidRPr="00C26D58">
        <w:rPr>
          <w:rFonts w:ascii="Arial" w:hAnsi="Arial" w:cs="Arial"/>
        </w:rPr>
        <w:t>ниска</w:t>
      </w:r>
      <w:r w:rsidR="00A87C96" w:rsidRPr="00C26D58">
        <w:rPr>
          <w:rFonts w:ascii="Arial" w:hAnsi="Arial" w:cs="Arial"/>
        </w:rPr>
        <w:t xml:space="preserve"> </w:t>
      </w:r>
      <w:r w:rsidRPr="00C26D58">
        <w:rPr>
          <w:rFonts w:ascii="Arial" w:hAnsi="Arial" w:cs="Arial"/>
        </w:rPr>
        <w:t>цена</w:t>
      </w:r>
      <w:r w:rsidR="00A87C96" w:rsidRPr="00C26D58">
        <w:rPr>
          <w:rFonts w:ascii="Arial" w:hAnsi="Arial" w:cs="Arial"/>
        </w:rPr>
        <w:t xml:space="preserve">, </w:t>
      </w:r>
      <w:r w:rsidRPr="00C26D58">
        <w:rPr>
          <w:rFonts w:ascii="Arial" w:hAnsi="Arial" w:cs="Arial"/>
        </w:rPr>
        <w:t>наручилац</w:t>
      </w:r>
      <w:r w:rsidR="00A87C96" w:rsidRPr="00C26D58">
        <w:rPr>
          <w:rFonts w:ascii="Arial" w:hAnsi="Arial" w:cs="Arial"/>
        </w:rPr>
        <w:t xml:space="preserve"> </w:t>
      </w:r>
      <w:r w:rsidRPr="00C26D58">
        <w:rPr>
          <w:rFonts w:ascii="Arial" w:hAnsi="Arial" w:cs="Arial"/>
        </w:rPr>
        <w:t>ће</w:t>
      </w:r>
      <w:r w:rsidR="00A87C96" w:rsidRPr="00C26D58">
        <w:rPr>
          <w:rFonts w:ascii="Arial" w:hAnsi="Arial" w:cs="Arial"/>
        </w:rPr>
        <w:t xml:space="preserve"> </w:t>
      </w:r>
      <w:r w:rsidRPr="00C26D58">
        <w:rPr>
          <w:rFonts w:ascii="Arial" w:hAnsi="Arial" w:cs="Arial"/>
        </w:rPr>
        <w:t>поступити</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складу</w:t>
      </w:r>
      <w:r w:rsidR="00A87C96" w:rsidRPr="00C26D58">
        <w:rPr>
          <w:rFonts w:ascii="Arial" w:hAnsi="Arial" w:cs="Arial"/>
        </w:rPr>
        <w:t xml:space="preserve"> </w:t>
      </w:r>
      <w:r w:rsidRPr="00C26D58">
        <w:rPr>
          <w:rFonts w:ascii="Arial" w:hAnsi="Arial" w:cs="Arial"/>
        </w:rPr>
        <w:t>са</w:t>
      </w:r>
      <w:r w:rsidR="00A87C96" w:rsidRPr="00C26D58">
        <w:rPr>
          <w:rFonts w:ascii="Arial" w:hAnsi="Arial" w:cs="Arial"/>
        </w:rPr>
        <w:t xml:space="preserve"> </w:t>
      </w:r>
      <w:r w:rsidRPr="00C26D58">
        <w:rPr>
          <w:rFonts w:ascii="Arial" w:hAnsi="Arial" w:cs="Arial"/>
        </w:rPr>
        <w:t>чланом</w:t>
      </w:r>
      <w:r w:rsidR="00A87C96" w:rsidRPr="00C26D58">
        <w:rPr>
          <w:rFonts w:ascii="Arial" w:hAnsi="Arial" w:cs="Arial"/>
        </w:rPr>
        <w:t xml:space="preserve"> 92. </w:t>
      </w:r>
      <w:r w:rsidRPr="00C26D58">
        <w:rPr>
          <w:rFonts w:ascii="Arial" w:hAnsi="Arial" w:cs="Arial"/>
        </w:rPr>
        <w:t>ЗЈН</w:t>
      </w:r>
      <w:r w:rsidR="00A87C96" w:rsidRPr="00C26D58">
        <w:rPr>
          <w:rFonts w:ascii="Arial" w:hAnsi="Arial" w:cs="Arial"/>
        </w:rPr>
        <w:t>.</w:t>
      </w:r>
    </w:p>
    <w:p w14:paraId="6E66AFC6" w14:textId="77777777" w:rsidR="00A87C96" w:rsidRPr="00C26D58" w:rsidRDefault="00A87C96" w:rsidP="00A87C96">
      <w:pPr>
        <w:jc w:val="both"/>
        <w:rPr>
          <w:rFonts w:ascii="Arial" w:hAnsi="Arial" w:cs="Arial"/>
          <w:b/>
          <w:i/>
          <w:iCs/>
        </w:rPr>
      </w:pPr>
    </w:p>
    <w:p w14:paraId="7472365D" w14:textId="77777777" w:rsidR="00A87C96" w:rsidRPr="00C26D58" w:rsidRDefault="00A87C96" w:rsidP="00A87C96">
      <w:pPr>
        <w:jc w:val="both"/>
        <w:rPr>
          <w:rFonts w:ascii="Arial" w:hAnsi="Arial" w:cs="Arial"/>
          <w:b/>
          <w:iCs/>
        </w:rPr>
      </w:pPr>
      <w:r w:rsidRPr="00C26D58">
        <w:rPr>
          <w:rFonts w:ascii="Arial" w:hAnsi="Arial" w:cs="Arial"/>
          <w:b/>
          <w:iCs/>
        </w:rPr>
        <w:t>1</w:t>
      </w:r>
      <w:r w:rsidR="00E632EA" w:rsidRPr="00C26D58">
        <w:rPr>
          <w:rFonts w:ascii="Arial" w:hAnsi="Arial" w:cs="Arial"/>
          <w:b/>
          <w:iCs/>
        </w:rPr>
        <w:t>2</w:t>
      </w:r>
      <w:r w:rsidRPr="00C26D58">
        <w:rPr>
          <w:rFonts w:ascii="Arial" w:hAnsi="Arial" w:cs="Arial"/>
          <w:b/>
          <w:iCs/>
        </w:rPr>
        <w:t xml:space="preserve">. </w:t>
      </w:r>
      <w:r w:rsidR="0043797B" w:rsidRPr="00C26D58">
        <w:rPr>
          <w:rFonts w:ascii="Arial" w:hAnsi="Arial" w:cs="Arial"/>
          <w:b/>
          <w:iCs/>
        </w:rPr>
        <w:t>ПОДАЦИ</w:t>
      </w:r>
      <w:r w:rsidRPr="00C26D58">
        <w:rPr>
          <w:rFonts w:ascii="Arial" w:hAnsi="Arial" w:cs="Arial"/>
          <w:b/>
          <w:iCs/>
        </w:rPr>
        <w:t xml:space="preserve"> </w:t>
      </w:r>
      <w:r w:rsidR="0043797B" w:rsidRPr="00C26D58">
        <w:rPr>
          <w:rFonts w:ascii="Arial" w:hAnsi="Arial" w:cs="Arial"/>
          <w:b/>
          <w:iCs/>
        </w:rPr>
        <w:t>О</w:t>
      </w:r>
      <w:r w:rsidRPr="00C26D58">
        <w:rPr>
          <w:rFonts w:ascii="Arial" w:hAnsi="Arial" w:cs="Arial"/>
          <w:b/>
          <w:iCs/>
        </w:rPr>
        <w:t xml:space="preserve"> </w:t>
      </w:r>
      <w:r w:rsidR="0043797B" w:rsidRPr="00C26D58">
        <w:rPr>
          <w:rFonts w:ascii="Arial" w:hAnsi="Arial" w:cs="Arial"/>
          <w:b/>
          <w:iCs/>
        </w:rPr>
        <w:t>ВРСТИ</w:t>
      </w:r>
      <w:r w:rsidRPr="00C26D58">
        <w:rPr>
          <w:rFonts w:ascii="Arial" w:hAnsi="Arial" w:cs="Arial"/>
          <w:b/>
          <w:iCs/>
        </w:rPr>
        <w:t xml:space="preserve">, </w:t>
      </w:r>
      <w:r w:rsidR="0043797B" w:rsidRPr="00C26D58">
        <w:rPr>
          <w:rFonts w:ascii="Arial" w:hAnsi="Arial" w:cs="Arial"/>
          <w:b/>
          <w:iCs/>
        </w:rPr>
        <w:t>САДРЖИНИ</w:t>
      </w:r>
      <w:r w:rsidRPr="00C26D58">
        <w:rPr>
          <w:rFonts w:ascii="Arial" w:hAnsi="Arial" w:cs="Arial"/>
          <w:b/>
          <w:iCs/>
        </w:rPr>
        <w:t xml:space="preserve">, </w:t>
      </w:r>
      <w:r w:rsidR="0043797B" w:rsidRPr="00C26D58">
        <w:rPr>
          <w:rFonts w:ascii="Arial" w:hAnsi="Arial" w:cs="Arial"/>
          <w:b/>
          <w:iCs/>
        </w:rPr>
        <w:t>НАЧИНУ</w:t>
      </w:r>
      <w:r w:rsidRPr="00C26D58">
        <w:rPr>
          <w:rFonts w:ascii="Arial" w:hAnsi="Arial" w:cs="Arial"/>
          <w:b/>
          <w:iCs/>
        </w:rPr>
        <w:t xml:space="preserve"> </w:t>
      </w:r>
      <w:r w:rsidR="0043797B" w:rsidRPr="00C26D58">
        <w:rPr>
          <w:rFonts w:ascii="Arial" w:hAnsi="Arial" w:cs="Arial"/>
          <w:b/>
          <w:iCs/>
        </w:rPr>
        <w:t>ПОДНОШЕЊА</w:t>
      </w:r>
      <w:r w:rsidRPr="00C26D58">
        <w:rPr>
          <w:rFonts w:ascii="Arial" w:hAnsi="Arial" w:cs="Arial"/>
          <w:b/>
          <w:iCs/>
        </w:rPr>
        <w:t xml:space="preserve">, </w:t>
      </w:r>
      <w:r w:rsidR="0043797B" w:rsidRPr="00C26D58">
        <w:rPr>
          <w:rFonts w:ascii="Arial" w:hAnsi="Arial" w:cs="Arial"/>
          <w:b/>
          <w:iCs/>
        </w:rPr>
        <w:t>ВИСИНИ</w:t>
      </w:r>
      <w:r w:rsidRPr="00C26D58">
        <w:rPr>
          <w:rFonts w:ascii="Arial" w:hAnsi="Arial" w:cs="Arial"/>
          <w:b/>
          <w:iCs/>
        </w:rPr>
        <w:t xml:space="preserve"> </w:t>
      </w:r>
      <w:r w:rsidR="0043797B" w:rsidRPr="00C26D58">
        <w:rPr>
          <w:rFonts w:ascii="Arial" w:hAnsi="Arial" w:cs="Arial"/>
          <w:b/>
          <w:iCs/>
        </w:rPr>
        <w:t>И</w:t>
      </w:r>
      <w:r w:rsidRPr="00C26D58">
        <w:rPr>
          <w:rFonts w:ascii="Arial" w:hAnsi="Arial" w:cs="Arial"/>
          <w:b/>
          <w:iCs/>
        </w:rPr>
        <w:t xml:space="preserve"> </w:t>
      </w:r>
      <w:r w:rsidR="0043797B" w:rsidRPr="00C26D58">
        <w:rPr>
          <w:rFonts w:ascii="Arial" w:hAnsi="Arial" w:cs="Arial"/>
          <w:b/>
          <w:iCs/>
        </w:rPr>
        <w:t>РОКОВИМА</w:t>
      </w:r>
      <w:r w:rsidRPr="00C26D58">
        <w:rPr>
          <w:rFonts w:ascii="Arial" w:hAnsi="Arial" w:cs="Arial"/>
          <w:b/>
          <w:iCs/>
        </w:rPr>
        <w:t xml:space="preserve"> </w:t>
      </w:r>
      <w:r w:rsidR="0043797B" w:rsidRPr="00C26D58">
        <w:rPr>
          <w:rFonts w:ascii="Arial" w:hAnsi="Arial" w:cs="Arial"/>
          <w:b/>
          <w:iCs/>
        </w:rPr>
        <w:t>ОБЕЗБЕЂЕЊА</w:t>
      </w:r>
      <w:r w:rsidR="00BF443A" w:rsidRPr="00C26D58">
        <w:rPr>
          <w:rFonts w:ascii="Arial" w:hAnsi="Arial" w:cs="Arial"/>
          <w:b/>
          <w:iCs/>
          <w:color w:val="FF0000"/>
        </w:rPr>
        <w:t xml:space="preserve"> </w:t>
      </w:r>
      <w:r w:rsidR="0043797B" w:rsidRPr="00C26D58">
        <w:rPr>
          <w:rFonts w:ascii="Arial" w:hAnsi="Arial" w:cs="Arial"/>
          <w:b/>
          <w:iCs/>
          <w:color w:val="auto"/>
        </w:rPr>
        <w:t>ФИНАНСИЈСКОГ</w:t>
      </w:r>
      <w:r w:rsidRPr="00C26D58">
        <w:rPr>
          <w:rFonts w:ascii="Arial" w:hAnsi="Arial" w:cs="Arial"/>
          <w:b/>
          <w:iCs/>
        </w:rPr>
        <w:t xml:space="preserve"> </w:t>
      </w:r>
      <w:r w:rsidR="0043797B" w:rsidRPr="00C26D58">
        <w:rPr>
          <w:rFonts w:ascii="Arial" w:hAnsi="Arial" w:cs="Arial"/>
          <w:b/>
          <w:iCs/>
        </w:rPr>
        <w:t>ИСПУЊЕЊА</w:t>
      </w:r>
      <w:r w:rsidRPr="00C26D58">
        <w:rPr>
          <w:rFonts w:ascii="Arial" w:hAnsi="Arial" w:cs="Arial"/>
          <w:b/>
          <w:iCs/>
        </w:rPr>
        <w:t xml:space="preserve"> </w:t>
      </w:r>
      <w:r w:rsidR="0043797B" w:rsidRPr="00C26D58">
        <w:rPr>
          <w:rFonts w:ascii="Arial" w:hAnsi="Arial" w:cs="Arial"/>
          <w:b/>
          <w:iCs/>
        </w:rPr>
        <w:t>ОБАВЕЗА</w:t>
      </w:r>
      <w:r w:rsidRPr="00C26D58">
        <w:rPr>
          <w:rFonts w:ascii="Arial" w:hAnsi="Arial" w:cs="Arial"/>
          <w:b/>
          <w:iCs/>
        </w:rPr>
        <w:t xml:space="preserve"> </w:t>
      </w:r>
      <w:r w:rsidR="0043797B" w:rsidRPr="00C26D58">
        <w:rPr>
          <w:rFonts w:ascii="Arial" w:hAnsi="Arial" w:cs="Arial"/>
          <w:b/>
          <w:iCs/>
        </w:rPr>
        <w:t>ПОНУЂАЧА</w:t>
      </w:r>
    </w:p>
    <w:p w14:paraId="5C9C7C4E" w14:textId="77777777" w:rsidR="00E632EA" w:rsidRPr="00C26D58" w:rsidRDefault="00E632EA" w:rsidP="00E632EA">
      <w:pPr>
        <w:pStyle w:val="1"/>
        <w:ind w:left="360"/>
        <w:rPr>
          <w:rFonts w:ascii="Arial" w:hAnsi="Arial" w:cs="Arial"/>
          <w:b/>
          <w:noProof/>
        </w:rPr>
      </w:pPr>
    </w:p>
    <w:p w14:paraId="7A59932D" w14:textId="77777777" w:rsidR="00E632EA" w:rsidRPr="00C26D58" w:rsidRDefault="0043797B" w:rsidP="00E632EA">
      <w:pPr>
        <w:autoSpaceDE w:val="0"/>
        <w:autoSpaceDN w:val="0"/>
        <w:adjustRightInd w:val="0"/>
        <w:rPr>
          <w:rFonts w:ascii="Arial" w:hAnsi="Arial" w:cs="Arial"/>
          <w:noProof/>
        </w:rPr>
      </w:pPr>
      <w:r w:rsidRPr="00C26D58">
        <w:rPr>
          <w:rFonts w:ascii="Arial" w:hAnsi="Arial" w:cs="Arial"/>
          <w:b/>
          <w:bCs/>
          <w:iCs/>
          <w:noProof/>
        </w:rPr>
        <w:t>Понуђач</w:t>
      </w:r>
      <w:r w:rsidR="00E632EA" w:rsidRPr="00C26D58">
        <w:rPr>
          <w:rFonts w:ascii="Arial" w:hAnsi="Arial" w:cs="Arial"/>
          <w:b/>
          <w:bCs/>
          <w:iCs/>
          <w:noProof/>
        </w:rPr>
        <w:t xml:space="preserve"> </w:t>
      </w:r>
      <w:r w:rsidRPr="00C26D58">
        <w:rPr>
          <w:rFonts w:ascii="Arial" w:hAnsi="Arial" w:cs="Arial"/>
          <w:b/>
          <w:bCs/>
          <w:iCs/>
          <w:noProof/>
        </w:rPr>
        <w:t>је</w:t>
      </w:r>
      <w:r w:rsidR="00E632EA" w:rsidRPr="00C26D58">
        <w:rPr>
          <w:rFonts w:ascii="Arial" w:hAnsi="Arial" w:cs="Arial"/>
          <w:b/>
          <w:bCs/>
          <w:iCs/>
          <w:noProof/>
        </w:rPr>
        <w:t xml:space="preserve"> </w:t>
      </w:r>
      <w:r w:rsidRPr="00C26D58">
        <w:rPr>
          <w:rFonts w:ascii="Arial" w:hAnsi="Arial" w:cs="Arial"/>
          <w:b/>
          <w:bCs/>
          <w:iCs/>
          <w:noProof/>
        </w:rPr>
        <w:t>дужан</w:t>
      </w:r>
      <w:r w:rsidR="00E632EA" w:rsidRPr="00C26D58">
        <w:rPr>
          <w:rFonts w:ascii="Arial" w:hAnsi="Arial" w:cs="Arial"/>
          <w:b/>
          <w:bCs/>
          <w:iCs/>
          <w:noProof/>
        </w:rPr>
        <w:t xml:space="preserve"> </w:t>
      </w:r>
      <w:r w:rsidRPr="00C26D58">
        <w:rPr>
          <w:rFonts w:ascii="Arial" w:hAnsi="Arial" w:cs="Arial"/>
          <w:b/>
          <w:bCs/>
          <w:iCs/>
          <w:noProof/>
        </w:rPr>
        <w:t>да</w:t>
      </w:r>
      <w:r w:rsidR="00E632EA" w:rsidRPr="00C26D58">
        <w:rPr>
          <w:rFonts w:ascii="Arial" w:hAnsi="Arial" w:cs="Arial"/>
          <w:b/>
          <w:bCs/>
          <w:iCs/>
          <w:noProof/>
        </w:rPr>
        <w:t xml:space="preserve"> </w:t>
      </w:r>
      <w:r w:rsidRPr="00C26D58">
        <w:rPr>
          <w:rFonts w:ascii="Arial" w:hAnsi="Arial" w:cs="Arial"/>
          <w:b/>
          <w:bCs/>
          <w:iCs/>
          <w:noProof/>
        </w:rPr>
        <w:t>достави</w:t>
      </w:r>
      <w:r w:rsidR="00E632EA" w:rsidRPr="00C26D58">
        <w:rPr>
          <w:rFonts w:ascii="Arial" w:hAnsi="Arial" w:cs="Arial"/>
          <w:b/>
          <w:bCs/>
          <w:iCs/>
          <w:noProof/>
        </w:rPr>
        <w:t xml:space="preserve"> </w:t>
      </w:r>
      <w:r w:rsidRPr="00C26D58">
        <w:rPr>
          <w:rFonts w:ascii="Arial" w:hAnsi="Arial" w:cs="Arial"/>
          <w:b/>
          <w:bCs/>
          <w:iCs/>
          <w:noProof/>
        </w:rPr>
        <w:t>средства</w:t>
      </w:r>
      <w:r w:rsidR="00E632EA" w:rsidRPr="00C26D58">
        <w:rPr>
          <w:rFonts w:ascii="Arial" w:hAnsi="Arial" w:cs="Arial"/>
          <w:b/>
          <w:bCs/>
          <w:iCs/>
          <w:noProof/>
        </w:rPr>
        <w:t xml:space="preserve"> </w:t>
      </w:r>
      <w:r w:rsidRPr="00C26D58">
        <w:rPr>
          <w:rFonts w:ascii="Arial" w:hAnsi="Arial" w:cs="Arial"/>
          <w:b/>
          <w:bCs/>
          <w:iCs/>
          <w:noProof/>
        </w:rPr>
        <w:t>финансијског</w:t>
      </w:r>
      <w:r w:rsidR="00E632EA" w:rsidRPr="00C26D58">
        <w:rPr>
          <w:rFonts w:ascii="Arial" w:hAnsi="Arial" w:cs="Arial"/>
          <w:b/>
          <w:bCs/>
          <w:iCs/>
          <w:noProof/>
        </w:rPr>
        <w:t xml:space="preserve"> </w:t>
      </w:r>
      <w:r w:rsidRPr="00C26D58">
        <w:rPr>
          <w:rFonts w:ascii="Arial" w:hAnsi="Arial" w:cs="Arial"/>
          <w:b/>
          <w:bCs/>
          <w:iCs/>
          <w:noProof/>
        </w:rPr>
        <w:t>обезбеђења</w:t>
      </w:r>
    </w:p>
    <w:p w14:paraId="3B9D23BB" w14:textId="361C4277" w:rsidR="00E632EA" w:rsidRPr="00C26D58" w:rsidRDefault="00E632EA" w:rsidP="00E632EA">
      <w:pPr>
        <w:jc w:val="both"/>
        <w:rPr>
          <w:rFonts w:ascii="Arial" w:hAnsi="Arial" w:cs="Arial"/>
        </w:rPr>
      </w:pPr>
      <w:r w:rsidRPr="00C26D58">
        <w:rPr>
          <w:rFonts w:ascii="Arial" w:hAnsi="Arial" w:cs="Arial"/>
          <w:b/>
        </w:rPr>
        <w:t>12.1)</w:t>
      </w:r>
      <w:r w:rsidRPr="00C26D58">
        <w:rPr>
          <w:rFonts w:ascii="Arial" w:hAnsi="Arial" w:cs="Arial"/>
        </w:rPr>
        <w:t xml:space="preserve"> </w:t>
      </w:r>
      <w:r w:rsidR="0043797B" w:rsidRPr="00C26D58">
        <w:rPr>
          <w:rFonts w:ascii="Arial" w:hAnsi="Arial" w:cs="Arial"/>
        </w:rPr>
        <w:t>Понуђач</w:t>
      </w:r>
      <w:r w:rsidRPr="00C26D58">
        <w:rPr>
          <w:rFonts w:ascii="Arial" w:hAnsi="Arial" w:cs="Arial"/>
        </w:rPr>
        <w:t xml:space="preserve"> </w:t>
      </w:r>
      <w:r w:rsidR="0043797B" w:rsidRPr="00C26D58">
        <w:rPr>
          <w:rFonts w:ascii="Arial" w:hAnsi="Arial" w:cs="Arial"/>
        </w:rPr>
        <w:t>је</w:t>
      </w:r>
      <w:r w:rsidRPr="00C26D58">
        <w:rPr>
          <w:rFonts w:ascii="Arial" w:hAnsi="Arial" w:cs="Arial"/>
        </w:rPr>
        <w:t xml:space="preserve"> </w:t>
      </w:r>
      <w:r w:rsidR="0043797B" w:rsidRPr="00C26D58">
        <w:rPr>
          <w:rFonts w:ascii="Arial" w:hAnsi="Arial" w:cs="Arial"/>
        </w:rPr>
        <w:t>обавезан</w:t>
      </w:r>
      <w:r w:rsidRPr="00C26D58">
        <w:rPr>
          <w:rFonts w:ascii="Arial" w:hAnsi="Arial" w:cs="Arial"/>
        </w:rPr>
        <w:t xml:space="preserve"> </w:t>
      </w:r>
      <w:r w:rsidR="0043797B" w:rsidRPr="00C26D58">
        <w:rPr>
          <w:rFonts w:ascii="Arial" w:hAnsi="Arial" w:cs="Arial"/>
        </w:rPr>
        <w:t>да</w:t>
      </w:r>
      <w:r w:rsidRPr="00C26D58">
        <w:rPr>
          <w:rFonts w:ascii="Arial" w:hAnsi="Arial" w:cs="Arial"/>
        </w:rPr>
        <w:t xml:space="preserve"> </w:t>
      </w:r>
      <w:r w:rsidR="0043797B" w:rsidRPr="00C26D58">
        <w:rPr>
          <w:rFonts w:ascii="Arial" w:hAnsi="Arial" w:cs="Arial"/>
        </w:rPr>
        <w:t>уз</w:t>
      </w:r>
      <w:r w:rsidRPr="00C26D58">
        <w:rPr>
          <w:rFonts w:ascii="Arial" w:hAnsi="Arial" w:cs="Arial"/>
        </w:rPr>
        <w:t xml:space="preserve"> </w:t>
      </w:r>
      <w:r w:rsidR="0043797B" w:rsidRPr="00C26D58">
        <w:rPr>
          <w:rFonts w:ascii="Arial" w:hAnsi="Arial" w:cs="Arial"/>
        </w:rPr>
        <w:t>своју</w:t>
      </w:r>
      <w:r w:rsidRPr="00C26D58">
        <w:rPr>
          <w:rFonts w:ascii="Arial" w:hAnsi="Arial" w:cs="Arial"/>
        </w:rPr>
        <w:t xml:space="preserve"> </w:t>
      </w:r>
      <w:r w:rsidR="0043797B" w:rsidRPr="00C26D58">
        <w:rPr>
          <w:rFonts w:ascii="Arial" w:hAnsi="Arial" w:cs="Arial"/>
        </w:rPr>
        <w:t>понуду</w:t>
      </w:r>
      <w:r w:rsidRPr="00C26D58">
        <w:rPr>
          <w:rFonts w:ascii="Arial" w:hAnsi="Arial" w:cs="Arial"/>
        </w:rPr>
        <w:t xml:space="preserve"> </w:t>
      </w:r>
      <w:r w:rsidR="0043797B" w:rsidRPr="00C26D58">
        <w:rPr>
          <w:rFonts w:ascii="Arial" w:hAnsi="Arial" w:cs="Arial"/>
        </w:rPr>
        <w:t>приложи</w:t>
      </w:r>
      <w:r w:rsidRPr="00C26D58">
        <w:rPr>
          <w:rFonts w:ascii="Arial" w:hAnsi="Arial" w:cs="Arial"/>
        </w:rPr>
        <w:t xml:space="preserve"> </w:t>
      </w:r>
      <w:r w:rsidR="0043797B" w:rsidRPr="00C26D58">
        <w:rPr>
          <w:rFonts w:ascii="Arial" w:hAnsi="Arial" w:cs="Arial"/>
        </w:rPr>
        <w:t>и</w:t>
      </w:r>
      <w:r w:rsidR="00CC005B" w:rsidRPr="00C26D58">
        <w:rPr>
          <w:rFonts w:ascii="Arial" w:hAnsi="Arial" w:cs="Arial"/>
          <w:b/>
        </w:rPr>
        <w:t xml:space="preserve"> банкарску гаранцију за озбиљност понуде</w:t>
      </w:r>
      <w:r w:rsidRPr="00C26D58">
        <w:rPr>
          <w:rFonts w:ascii="Arial" w:hAnsi="Arial" w:cs="Arial"/>
        </w:rPr>
        <w:t xml:space="preserve">, </w:t>
      </w:r>
      <w:r w:rsidR="0043797B" w:rsidRPr="00C26D58">
        <w:rPr>
          <w:rFonts w:ascii="Arial" w:hAnsi="Arial" w:cs="Arial"/>
        </w:rPr>
        <w:t>на</w:t>
      </w:r>
      <w:r w:rsidRPr="00C26D58">
        <w:rPr>
          <w:rFonts w:ascii="Arial" w:hAnsi="Arial" w:cs="Arial"/>
        </w:rPr>
        <w:t xml:space="preserve"> </w:t>
      </w:r>
      <w:r w:rsidR="0043797B" w:rsidRPr="00C26D58">
        <w:rPr>
          <w:rFonts w:ascii="Arial" w:hAnsi="Arial" w:cs="Arial"/>
        </w:rPr>
        <w:t>износ</w:t>
      </w:r>
      <w:r w:rsidRPr="00C26D58">
        <w:rPr>
          <w:rFonts w:ascii="Arial" w:hAnsi="Arial" w:cs="Arial"/>
        </w:rPr>
        <w:t xml:space="preserve"> </w:t>
      </w:r>
      <w:r w:rsidR="0043797B" w:rsidRPr="00C26D58">
        <w:rPr>
          <w:rFonts w:ascii="Arial" w:hAnsi="Arial" w:cs="Arial"/>
        </w:rPr>
        <w:t>од</w:t>
      </w:r>
      <w:r w:rsidR="00C85EEF" w:rsidRPr="00C26D58">
        <w:rPr>
          <w:rFonts w:ascii="Arial" w:hAnsi="Arial" w:cs="Arial"/>
        </w:rPr>
        <w:t xml:space="preserve"> 10% без пореза</w:t>
      </w:r>
      <w:r w:rsidRPr="00C26D58">
        <w:rPr>
          <w:rFonts w:ascii="Arial" w:hAnsi="Arial" w:cs="Arial"/>
        </w:rPr>
        <w:t xml:space="preserve">, </w:t>
      </w:r>
      <w:r w:rsidR="0043797B" w:rsidRPr="00C26D58">
        <w:rPr>
          <w:rFonts w:ascii="Arial" w:hAnsi="Arial" w:cs="Arial"/>
        </w:rPr>
        <w:t>од</w:t>
      </w:r>
      <w:r w:rsidRPr="00C26D58">
        <w:rPr>
          <w:rFonts w:ascii="Arial" w:hAnsi="Arial" w:cs="Arial"/>
        </w:rPr>
        <w:t xml:space="preserve"> </w:t>
      </w:r>
      <w:r w:rsidR="0043797B" w:rsidRPr="00C26D58">
        <w:rPr>
          <w:rFonts w:ascii="Arial" w:hAnsi="Arial" w:cs="Arial"/>
        </w:rPr>
        <w:t>вредности</w:t>
      </w:r>
      <w:r w:rsidRPr="00C26D58">
        <w:rPr>
          <w:rFonts w:ascii="Arial" w:hAnsi="Arial" w:cs="Arial"/>
        </w:rPr>
        <w:t xml:space="preserve"> </w:t>
      </w:r>
      <w:r w:rsidR="0043797B" w:rsidRPr="00C26D58">
        <w:rPr>
          <w:rFonts w:ascii="Arial" w:hAnsi="Arial" w:cs="Arial"/>
        </w:rPr>
        <w:t>понуде</w:t>
      </w:r>
      <w:r w:rsidRPr="00C26D58">
        <w:rPr>
          <w:rFonts w:ascii="Arial" w:hAnsi="Arial" w:cs="Arial"/>
        </w:rPr>
        <w:t xml:space="preserve">, </w:t>
      </w:r>
      <w:r w:rsidR="0043797B" w:rsidRPr="00C26D58">
        <w:rPr>
          <w:rFonts w:ascii="Arial" w:hAnsi="Arial" w:cs="Arial"/>
        </w:rPr>
        <w:t>плативу</w:t>
      </w:r>
      <w:r w:rsidRPr="00C26D58">
        <w:rPr>
          <w:rFonts w:ascii="Arial" w:hAnsi="Arial" w:cs="Arial"/>
        </w:rPr>
        <w:t xml:space="preserve"> </w:t>
      </w:r>
      <w:r w:rsidR="0043797B" w:rsidRPr="00C26D58">
        <w:rPr>
          <w:rFonts w:ascii="Arial" w:hAnsi="Arial" w:cs="Arial"/>
        </w:rPr>
        <w:t>на</w:t>
      </w:r>
      <w:r w:rsidRPr="00C26D58">
        <w:rPr>
          <w:rFonts w:ascii="Arial" w:hAnsi="Arial" w:cs="Arial"/>
        </w:rPr>
        <w:t xml:space="preserve"> </w:t>
      </w:r>
      <w:r w:rsidR="0043797B" w:rsidRPr="00C26D58">
        <w:rPr>
          <w:rFonts w:ascii="Arial" w:hAnsi="Arial" w:cs="Arial"/>
        </w:rPr>
        <w:t>први</w:t>
      </w:r>
      <w:r w:rsidRPr="00C26D58">
        <w:rPr>
          <w:rFonts w:ascii="Arial" w:hAnsi="Arial" w:cs="Arial"/>
        </w:rPr>
        <w:t xml:space="preserve"> </w:t>
      </w:r>
      <w:r w:rsidR="0043797B" w:rsidRPr="00C26D58">
        <w:rPr>
          <w:rFonts w:ascii="Arial" w:hAnsi="Arial" w:cs="Arial"/>
        </w:rPr>
        <w:t>позив</w:t>
      </w:r>
      <w:r w:rsidRPr="00C26D58">
        <w:rPr>
          <w:rFonts w:ascii="Arial" w:hAnsi="Arial" w:cs="Arial"/>
        </w:rPr>
        <w:t xml:space="preserve"> </w:t>
      </w:r>
      <w:r w:rsidR="0043797B" w:rsidRPr="00C26D58">
        <w:rPr>
          <w:rFonts w:ascii="Arial" w:hAnsi="Arial" w:cs="Arial"/>
        </w:rPr>
        <w:t>без</w:t>
      </w:r>
      <w:r w:rsidRPr="00C26D58">
        <w:rPr>
          <w:rFonts w:ascii="Arial" w:hAnsi="Arial" w:cs="Arial"/>
        </w:rPr>
        <w:t xml:space="preserve"> </w:t>
      </w:r>
      <w:r w:rsidR="0043797B" w:rsidRPr="00C26D58">
        <w:rPr>
          <w:rFonts w:ascii="Arial" w:hAnsi="Arial" w:cs="Arial"/>
        </w:rPr>
        <w:t>приговора</w:t>
      </w:r>
      <w:r w:rsidRPr="00C26D58">
        <w:rPr>
          <w:rFonts w:ascii="Arial" w:hAnsi="Arial" w:cs="Arial"/>
        </w:rPr>
        <w:t xml:space="preserve">, </w:t>
      </w:r>
      <w:r w:rsidR="0043797B" w:rsidRPr="00C26D58">
        <w:rPr>
          <w:rFonts w:ascii="Arial" w:hAnsi="Arial" w:cs="Arial"/>
        </w:rPr>
        <w:t>као</w:t>
      </w:r>
      <w:r w:rsidRPr="00C26D58">
        <w:rPr>
          <w:rFonts w:ascii="Arial" w:hAnsi="Arial" w:cs="Arial"/>
        </w:rPr>
        <w:t xml:space="preserve"> </w:t>
      </w:r>
      <w:r w:rsidR="0043797B" w:rsidRPr="00C26D58">
        <w:rPr>
          <w:rFonts w:ascii="Arial" w:hAnsi="Arial" w:cs="Arial"/>
        </w:rPr>
        <w:t>обезбеђење</w:t>
      </w:r>
      <w:r w:rsidRPr="00C26D58">
        <w:rPr>
          <w:rFonts w:ascii="Arial" w:hAnsi="Arial" w:cs="Arial"/>
        </w:rPr>
        <w:t xml:space="preserve"> </w:t>
      </w:r>
      <w:r w:rsidR="0043797B" w:rsidRPr="00C26D58">
        <w:rPr>
          <w:rFonts w:ascii="Arial" w:hAnsi="Arial" w:cs="Arial"/>
          <w:b/>
          <w:u w:val="single"/>
        </w:rPr>
        <w:t>озбиљности</w:t>
      </w:r>
      <w:r w:rsidRPr="00C26D58">
        <w:rPr>
          <w:rFonts w:ascii="Arial" w:hAnsi="Arial" w:cs="Arial"/>
          <w:b/>
          <w:u w:val="single"/>
        </w:rPr>
        <w:t xml:space="preserve"> </w:t>
      </w:r>
      <w:r w:rsidR="0043797B" w:rsidRPr="00C26D58">
        <w:rPr>
          <w:rFonts w:ascii="Arial" w:hAnsi="Arial" w:cs="Arial"/>
          <w:b/>
          <w:u w:val="single"/>
        </w:rPr>
        <w:t>понуде</w:t>
      </w:r>
      <w:r w:rsidRPr="00C26D58">
        <w:rPr>
          <w:rFonts w:ascii="Arial" w:hAnsi="Arial" w:cs="Arial"/>
          <w:u w:val="single"/>
        </w:rPr>
        <w:t xml:space="preserve"> </w:t>
      </w:r>
      <w:r w:rsidR="0043797B" w:rsidRPr="00C26D58">
        <w:rPr>
          <w:rFonts w:ascii="Arial" w:hAnsi="Arial" w:cs="Arial"/>
          <w:u w:val="single"/>
        </w:rPr>
        <w:t>са</w:t>
      </w:r>
      <w:r w:rsidRPr="00C26D58">
        <w:rPr>
          <w:rFonts w:ascii="Arial" w:hAnsi="Arial" w:cs="Arial"/>
          <w:u w:val="single"/>
        </w:rPr>
        <w:t xml:space="preserve"> </w:t>
      </w:r>
      <w:r w:rsidR="0043797B" w:rsidRPr="00C26D58">
        <w:rPr>
          <w:rFonts w:ascii="Arial" w:hAnsi="Arial" w:cs="Arial"/>
          <w:u w:val="single"/>
        </w:rPr>
        <w:t>роком</w:t>
      </w:r>
      <w:r w:rsidRPr="00C26D58">
        <w:rPr>
          <w:rFonts w:ascii="Arial" w:hAnsi="Arial" w:cs="Arial"/>
          <w:u w:val="single"/>
        </w:rPr>
        <w:t xml:space="preserve"> </w:t>
      </w:r>
      <w:r w:rsidR="0043797B" w:rsidRPr="00C26D58">
        <w:rPr>
          <w:rFonts w:ascii="Arial" w:hAnsi="Arial" w:cs="Arial"/>
          <w:u w:val="single"/>
        </w:rPr>
        <w:t>важности</w:t>
      </w:r>
      <w:r w:rsidRPr="00C26D58">
        <w:rPr>
          <w:rFonts w:ascii="Arial" w:hAnsi="Arial" w:cs="Arial"/>
          <w:u w:val="single"/>
        </w:rPr>
        <w:t xml:space="preserve">, </w:t>
      </w:r>
      <w:r w:rsidR="0043797B" w:rsidRPr="00C26D58">
        <w:rPr>
          <w:rFonts w:ascii="Arial" w:hAnsi="Arial" w:cs="Arial"/>
          <w:u w:val="single"/>
        </w:rPr>
        <w:t>који</w:t>
      </w:r>
      <w:r w:rsidRPr="00C26D58">
        <w:rPr>
          <w:rFonts w:ascii="Arial" w:hAnsi="Arial" w:cs="Arial"/>
          <w:u w:val="single"/>
        </w:rPr>
        <w:t xml:space="preserve"> </w:t>
      </w:r>
      <w:r w:rsidR="0043797B" w:rsidRPr="00C26D58">
        <w:rPr>
          <w:rFonts w:ascii="Arial" w:hAnsi="Arial" w:cs="Arial"/>
          <w:u w:val="single"/>
        </w:rPr>
        <w:t>мора</w:t>
      </w:r>
      <w:r w:rsidRPr="00C26D58">
        <w:rPr>
          <w:rFonts w:ascii="Arial" w:hAnsi="Arial" w:cs="Arial"/>
          <w:u w:val="single"/>
        </w:rPr>
        <w:t xml:space="preserve"> </w:t>
      </w:r>
      <w:r w:rsidR="0043797B" w:rsidRPr="00C26D58">
        <w:rPr>
          <w:rFonts w:ascii="Arial" w:hAnsi="Arial" w:cs="Arial"/>
          <w:u w:val="single"/>
        </w:rPr>
        <w:t>бити</w:t>
      </w:r>
      <w:r w:rsidRPr="00C26D58">
        <w:rPr>
          <w:rFonts w:ascii="Arial" w:hAnsi="Arial" w:cs="Arial"/>
          <w:u w:val="single"/>
        </w:rPr>
        <w:t xml:space="preserve"> </w:t>
      </w:r>
      <w:r w:rsidR="0043797B" w:rsidRPr="00C26D58">
        <w:rPr>
          <w:rFonts w:ascii="Arial" w:hAnsi="Arial" w:cs="Arial"/>
          <w:u w:val="single"/>
        </w:rPr>
        <w:t>најмање</w:t>
      </w:r>
      <w:r w:rsidRPr="00C26D58">
        <w:rPr>
          <w:rFonts w:ascii="Arial" w:hAnsi="Arial" w:cs="Arial"/>
          <w:u w:val="single"/>
        </w:rPr>
        <w:t xml:space="preserve"> </w:t>
      </w:r>
      <w:r w:rsidR="0043797B" w:rsidRPr="00C26D58">
        <w:rPr>
          <w:rFonts w:ascii="Arial" w:hAnsi="Arial" w:cs="Arial"/>
          <w:u w:val="single"/>
        </w:rPr>
        <w:t>три</w:t>
      </w:r>
      <w:r w:rsidRPr="00C26D58">
        <w:rPr>
          <w:rFonts w:ascii="Arial" w:hAnsi="Arial" w:cs="Arial"/>
          <w:u w:val="single"/>
        </w:rPr>
        <w:t xml:space="preserve"> </w:t>
      </w:r>
      <w:r w:rsidR="0043797B" w:rsidRPr="00C26D58">
        <w:rPr>
          <w:rFonts w:ascii="Arial" w:hAnsi="Arial" w:cs="Arial"/>
          <w:u w:val="single"/>
        </w:rPr>
        <w:t>дана</w:t>
      </w:r>
      <w:r w:rsidRPr="00C26D58">
        <w:rPr>
          <w:rFonts w:ascii="Arial" w:hAnsi="Arial" w:cs="Arial"/>
          <w:u w:val="single"/>
        </w:rPr>
        <w:t xml:space="preserve"> </w:t>
      </w:r>
      <w:r w:rsidR="0043797B" w:rsidRPr="00C26D58">
        <w:rPr>
          <w:rFonts w:ascii="Arial" w:hAnsi="Arial" w:cs="Arial"/>
          <w:u w:val="single"/>
        </w:rPr>
        <w:t>дужи</w:t>
      </w:r>
      <w:r w:rsidRPr="00C26D58">
        <w:rPr>
          <w:rFonts w:ascii="Arial" w:hAnsi="Arial" w:cs="Arial"/>
          <w:u w:val="single"/>
        </w:rPr>
        <w:t xml:space="preserve"> </w:t>
      </w:r>
      <w:r w:rsidR="0043797B" w:rsidRPr="00C26D58">
        <w:rPr>
          <w:rFonts w:ascii="Arial" w:hAnsi="Arial" w:cs="Arial"/>
          <w:u w:val="single"/>
        </w:rPr>
        <w:t>од</w:t>
      </w:r>
      <w:r w:rsidRPr="00C26D58">
        <w:rPr>
          <w:rFonts w:ascii="Arial" w:hAnsi="Arial" w:cs="Arial"/>
          <w:u w:val="single"/>
        </w:rPr>
        <w:t xml:space="preserve"> </w:t>
      </w:r>
      <w:r w:rsidR="0043797B" w:rsidRPr="00C26D58">
        <w:rPr>
          <w:rFonts w:ascii="Arial" w:hAnsi="Arial" w:cs="Arial"/>
          <w:u w:val="single"/>
        </w:rPr>
        <w:t>дана</w:t>
      </w:r>
      <w:r w:rsidRPr="00C26D58">
        <w:rPr>
          <w:rFonts w:ascii="Arial" w:hAnsi="Arial" w:cs="Arial"/>
          <w:u w:val="single"/>
        </w:rPr>
        <w:t xml:space="preserve"> </w:t>
      </w:r>
      <w:r w:rsidR="0043797B" w:rsidRPr="00C26D58">
        <w:rPr>
          <w:rFonts w:ascii="Arial" w:hAnsi="Arial" w:cs="Arial"/>
          <w:u w:val="single"/>
        </w:rPr>
        <w:t>истека</w:t>
      </w:r>
      <w:r w:rsidRPr="00C26D58">
        <w:rPr>
          <w:rFonts w:ascii="Arial" w:hAnsi="Arial" w:cs="Arial"/>
          <w:u w:val="single"/>
        </w:rPr>
        <w:t xml:space="preserve"> </w:t>
      </w:r>
      <w:r w:rsidR="0043797B" w:rsidRPr="00C26D58">
        <w:rPr>
          <w:rFonts w:ascii="Arial" w:hAnsi="Arial" w:cs="Arial"/>
          <w:u w:val="single"/>
        </w:rPr>
        <w:t>важности</w:t>
      </w:r>
      <w:r w:rsidRPr="00C26D58">
        <w:rPr>
          <w:rFonts w:ascii="Arial" w:hAnsi="Arial" w:cs="Arial"/>
          <w:u w:val="single"/>
        </w:rPr>
        <w:t xml:space="preserve">  </w:t>
      </w:r>
      <w:r w:rsidR="0043797B" w:rsidRPr="00C26D58">
        <w:rPr>
          <w:rFonts w:ascii="Arial" w:hAnsi="Arial" w:cs="Arial"/>
          <w:u w:val="single"/>
        </w:rPr>
        <w:t>понуде</w:t>
      </w:r>
      <w:r w:rsidRPr="00C26D58">
        <w:rPr>
          <w:rFonts w:ascii="Arial" w:hAnsi="Arial" w:cs="Arial"/>
          <w:u w:val="single"/>
        </w:rPr>
        <w:t xml:space="preserve">, </w:t>
      </w:r>
      <w:r w:rsidR="0043797B" w:rsidRPr="00C26D58">
        <w:rPr>
          <w:rFonts w:ascii="Arial" w:hAnsi="Arial" w:cs="Arial"/>
          <w:u w:val="single"/>
        </w:rPr>
        <w:t>односно</w:t>
      </w:r>
      <w:r w:rsidRPr="00C26D58">
        <w:rPr>
          <w:rFonts w:ascii="Arial" w:hAnsi="Arial" w:cs="Arial"/>
          <w:u w:val="single"/>
        </w:rPr>
        <w:t xml:space="preserve"> </w:t>
      </w:r>
      <w:r w:rsidR="0043797B" w:rsidRPr="00C26D58">
        <w:rPr>
          <w:rFonts w:ascii="Arial" w:hAnsi="Arial" w:cs="Arial"/>
          <w:u w:val="single"/>
        </w:rPr>
        <w:t>најмање</w:t>
      </w:r>
      <w:r w:rsidR="00C85EEF" w:rsidRPr="00C26D58">
        <w:rPr>
          <w:rFonts w:ascii="Arial" w:hAnsi="Arial" w:cs="Arial"/>
          <w:b/>
          <w:u w:val="single"/>
        </w:rPr>
        <w:t xml:space="preserve"> </w:t>
      </w:r>
      <w:r w:rsidR="00201253" w:rsidRPr="00C26D58">
        <w:rPr>
          <w:rFonts w:ascii="Arial" w:hAnsi="Arial" w:cs="Arial"/>
          <w:b/>
          <w:u w:val="single"/>
          <w:lang w:val="sr-Cyrl-CS"/>
        </w:rPr>
        <w:t xml:space="preserve">___(ускладити </w:t>
      </w:r>
      <w:r w:rsidR="00201253" w:rsidRPr="00C26D58">
        <w:rPr>
          <w:rFonts w:ascii="Arial" w:hAnsi="Arial" w:cs="Arial"/>
          <w:b/>
          <w:u w:val="single"/>
          <w:lang w:val="sr-Cyrl-CS"/>
        </w:rPr>
        <w:lastRenderedPageBreak/>
        <w:t>са роком важности понуде)</w:t>
      </w:r>
      <w:r w:rsidRPr="00C26D58">
        <w:rPr>
          <w:rFonts w:ascii="Arial" w:hAnsi="Arial" w:cs="Arial"/>
          <w:u w:val="single"/>
        </w:rPr>
        <w:t xml:space="preserve"> </w:t>
      </w:r>
      <w:r w:rsidR="0043797B" w:rsidRPr="00C26D58">
        <w:rPr>
          <w:rFonts w:ascii="Arial" w:hAnsi="Arial" w:cs="Arial"/>
          <w:u w:val="single"/>
        </w:rPr>
        <w:t>дана</w:t>
      </w:r>
      <w:r w:rsidRPr="00C26D58">
        <w:rPr>
          <w:rFonts w:ascii="Arial" w:hAnsi="Arial" w:cs="Arial"/>
          <w:u w:val="single"/>
        </w:rPr>
        <w:t xml:space="preserve"> </w:t>
      </w:r>
      <w:r w:rsidR="0043797B" w:rsidRPr="00C26D58">
        <w:rPr>
          <w:rFonts w:ascii="Arial" w:hAnsi="Arial" w:cs="Arial"/>
          <w:u w:val="single"/>
        </w:rPr>
        <w:t>од</w:t>
      </w:r>
      <w:r w:rsidRPr="00C26D58">
        <w:rPr>
          <w:rFonts w:ascii="Arial" w:hAnsi="Arial" w:cs="Arial"/>
          <w:u w:val="single"/>
        </w:rPr>
        <w:t xml:space="preserve"> </w:t>
      </w:r>
      <w:r w:rsidR="0043797B" w:rsidRPr="00C26D58">
        <w:rPr>
          <w:rFonts w:ascii="Arial" w:hAnsi="Arial" w:cs="Arial"/>
          <w:u w:val="single"/>
        </w:rPr>
        <w:t>датума</w:t>
      </w:r>
      <w:r w:rsidRPr="00C26D58">
        <w:rPr>
          <w:rFonts w:ascii="Arial" w:hAnsi="Arial" w:cs="Arial"/>
          <w:u w:val="single"/>
        </w:rPr>
        <w:t xml:space="preserve"> </w:t>
      </w:r>
      <w:r w:rsidR="0043797B" w:rsidRPr="00C26D58">
        <w:rPr>
          <w:rFonts w:ascii="Arial" w:hAnsi="Arial" w:cs="Arial"/>
          <w:u w:val="single"/>
        </w:rPr>
        <w:t>отварања</w:t>
      </w:r>
      <w:r w:rsidRPr="00C26D58">
        <w:rPr>
          <w:rFonts w:ascii="Arial" w:hAnsi="Arial" w:cs="Arial"/>
          <w:u w:val="single"/>
        </w:rPr>
        <w:t xml:space="preserve"> </w:t>
      </w:r>
      <w:r w:rsidR="0043797B" w:rsidRPr="00C26D58">
        <w:rPr>
          <w:rFonts w:ascii="Arial" w:hAnsi="Arial" w:cs="Arial"/>
          <w:u w:val="single"/>
        </w:rPr>
        <w:t>понуда</w:t>
      </w:r>
      <w:r w:rsidR="009F7E6B" w:rsidRPr="00C26D58">
        <w:rPr>
          <w:rFonts w:ascii="Arial" w:hAnsi="Arial" w:cs="Arial"/>
        </w:rPr>
        <w:t xml:space="preserve"> за озбиљност понуде. Наручилац ће наплатити у целости у случају да понуђач који наступа самостално или са подизвођачима или као овлашћени члан групе понуђача:</w:t>
      </w:r>
    </w:p>
    <w:p w14:paraId="16708A1D" w14:textId="77777777" w:rsidR="00E632EA" w:rsidRPr="00C26D58" w:rsidRDefault="0043797B" w:rsidP="00E91558">
      <w:pPr>
        <w:numPr>
          <w:ilvl w:val="0"/>
          <w:numId w:val="23"/>
        </w:numPr>
        <w:suppressAutoHyphens w:val="0"/>
        <w:spacing w:line="240" w:lineRule="auto"/>
        <w:rPr>
          <w:rFonts w:ascii="Arial" w:hAnsi="Arial" w:cs="Arial"/>
        </w:rPr>
      </w:pPr>
      <w:r w:rsidRPr="00C26D58">
        <w:rPr>
          <w:rFonts w:ascii="Arial" w:hAnsi="Arial" w:cs="Arial"/>
          <w:bCs/>
        </w:rPr>
        <w:t>повуче</w:t>
      </w:r>
      <w:r w:rsidR="00E632EA" w:rsidRPr="00C26D58">
        <w:rPr>
          <w:rFonts w:ascii="Arial" w:hAnsi="Arial" w:cs="Arial"/>
        </w:rPr>
        <w:t xml:space="preserve"> </w:t>
      </w:r>
      <w:r w:rsidRPr="00C26D58">
        <w:rPr>
          <w:rFonts w:ascii="Arial" w:hAnsi="Arial" w:cs="Arial"/>
        </w:rPr>
        <w:t>своју</w:t>
      </w:r>
      <w:r w:rsidR="00E632EA" w:rsidRPr="00C26D58">
        <w:rPr>
          <w:rFonts w:ascii="Arial" w:hAnsi="Arial" w:cs="Arial"/>
        </w:rPr>
        <w:t xml:space="preserve"> </w:t>
      </w:r>
      <w:r w:rsidRPr="00C26D58">
        <w:rPr>
          <w:rFonts w:ascii="Arial" w:hAnsi="Arial" w:cs="Arial"/>
        </w:rPr>
        <w:t>понуду</w:t>
      </w:r>
      <w:r w:rsidR="00E632EA" w:rsidRPr="00C26D58">
        <w:rPr>
          <w:rFonts w:ascii="Arial" w:hAnsi="Arial" w:cs="Arial"/>
        </w:rPr>
        <w:t xml:space="preserve"> </w:t>
      </w:r>
      <w:r w:rsidRPr="00C26D58">
        <w:rPr>
          <w:rFonts w:ascii="Arial" w:hAnsi="Arial" w:cs="Arial"/>
        </w:rPr>
        <w:t>пре</w:t>
      </w:r>
      <w:r w:rsidR="00E632EA" w:rsidRPr="00C26D58">
        <w:rPr>
          <w:rFonts w:ascii="Arial" w:hAnsi="Arial" w:cs="Arial"/>
        </w:rPr>
        <w:t xml:space="preserve"> </w:t>
      </w:r>
      <w:r w:rsidRPr="00C26D58">
        <w:rPr>
          <w:rFonts w:ascii="Arial" w:hAnsi="Arial" w:cs="Arial"/>
        </w:rPr>
        <w:t>датума</w:t>
      </w:r>
      <w:r w:rsidR="00E632EA" w:rsidRPr="00C26D58">
        <w:rPr>
          <w:rFonts w:ascii="Arial" w:hAnsi="Arial" w:cs="Arial"/>
        </w:rPr>
        <w:t xml:space="preserve"> </w:t>
      </w:r>
      <w:r w:rsidRPr="00C26D58">
        <w:rPr>
          <w:rFonts w:ascii="Arial" w:hAnsi="Arial" w:cs="Arial"/>
        </w:rPr>
        <w:t>истека</w:t>
      </w:r>
      <w:r w:rsidR="00E632EA" w:rsidRPr="00C26D58">
        <w:rPr>
          <w:rFonts w:ascii="Arial" w:hAnsi="Arial" w:cs="Arial"/>
        </w:rPr>
        <w:t xml:space="preserve"> </w:t>
      </w:r>
      <w:r w:rsidRPr="00C26D58">
        <w:rPr>
          <w:rFonts w:ascii="Arial" w:hAnsi="Arial" w:cs="Arial"/>
        </w:rPr>
        <w:t>рока</w:t>
      </w:r>
      <w:r w:rsidR="00E632EA" w:rsidRPr="00C26D58">
        <w:rPr>
          <w:rFonts w:ascii="Arial" w:hAnsi="Arial" w:cs="Arial"/>
        </w:rPr>
        <w:t xml:space="preserve"> </w:t>
      </w:r>
      <w:r w:rsidRPr="00C26D58">
        <w:rPr>
          <w:rFonts w:ascii="Arial" w:hAnsi="Arial" w:cs="Arial"/>
        </w:rPr>
        <w:t>важности</w:t>
      </w:r>
      <w:r w:rsidR="00E632EA" w:rsidRPr="00C26D58">
        <w:rPr>
          <w:rFonts w:ascii="Arial" w:hAnsi="Arial" w:cs="Arial"/>
        </w:rPr>
        <w:t xml:space="preserve"> </w:t>
      </w:r>
      <w:r w:rsidRPr="00C26D58">
        <w:rPr>
          <w:rFonts w:ascii="Arial" w:hAnsi="Arial" w:cs="Arial"/>
        </w:rPr>
        <w:t>понуде</w:t>
      </w:r>
      <w:r w:rsidR="00E632EA" w:rsidRPr="00C26D58">
        <w:rPr>
          <w:rFonts w:ascii="Arial" w:hAnsi="Arial" w:cs="Arial"/>
        </w:rPr>
        <w:t xml:space="preserve">, </w:t>
      </w:r>
      <w:r w:rsidRPr="00C26D58">
        <w:rPr>
          <w:rFonts w:ascii="Arial" w:hAnsi="Arial" w:cs="Arial"/>
        </w:rPr>
        <w:t>без</w:t>
      </w:r>
      <w:r w:rsidR="00E632EA" w:rsidRPr="00C26D58">
        <w:rPr>
          <w:rFonts w:ascii="Arial" w:hAnsi="Arial" w:cs="Arial"/>
        </w:rPr>
        <w:t xml:space="preserve"> </w:t>
      </w:r>
      <w:r w:rsidRPr="00C26D58">
        <w:rPr>
          <w:rFonts w:ascii="Arial" w:hAnsi="Arial" w:cs="Arial"/>
        </w:rPr>
        <w:t>сагласности</w:t>
      </w:r>
      <w:r w:rsidR="00E632EA" w:rsidRPr="00C26D58">
        <w:rPr>
          <w:rFonts w:ascii="Arial" w:hAnsi="Arial" w:cs="Arial"/>
        </w:rPr>
        <w:t xml:space="preserve"> </w:t>
      </w:r>
      <w:r w:rsidRPr="00C26D58">
        <w:rPr>
          <w:rFonts w:ascii="Arial" w:hAnsi="Arial" w:cs="Arial"/>
        </w:rPr>
        <w:t>Наручиоца</w:t>
      </w:r>
    </w:p>
    <w:p w14:paraId="766F3174" w14:textId="77777777" w:rsidR="00E632EA" w:rsidRPr="00C26D58" w:rsidRDefault="0043797B" w:rsidP="00E91558">
      <w:pPr>
        <w:numPr>
          <w:ilvl w:val="0"/>
          <w:numId w:val="23"/>
        </w:numPr>
        <w:suppressAutoHyphens w:val="0"/>
        <w:spacing w:line="240" w:lineRule="auto"/>
        <w:rPr>
          <w:rFonts w:ascii="Arial" w:hAnsi="Arial" w:cs="Arial"/>
        </w:rPr>
      </w:pPr>
      <w:r w:rsidRPr="00C26D58">
        <w:rPr>
          <w:rFonts w:ascii="Arial" w:hAnsi="Arial" w:cs="Arial"/>
          <w:bCs/>
        </w:rPr>
        <w:t>одбије</w:t>
      </w:r>
      <w:r w:rsidR="00E632EA" w:rsidRPr="00C26D58">
        <w:rPr>
          <w:rFonts w:ascii="Arial" w:hAnsi="Arial" w:cs="Arial"/>
        </w:rPr>
        <w:t xml:space="preserve"> </w:t>
      </w:r>
      <w:r w:rsidRPr="00C26D58">
        <w:rPr>
          <w:rFonts w:ascii="Arial" w:hAnsi="Arial" w:cs="Arial"/>
        </w:rPr>
        <w:t>да</w:t>
      </w:r>
      <w:r w:rsidR="00E632EA" w:rsidRPr="00C26D58">
        <w:rPr>
          <w:rFonts w:ascii="Arial" w:hAnsi="Arial" w:cs="Arial"/>
        </w:rPr>
        <w:t xml:space="preserve"> </w:t>
      </w:r>
      <w:r w:rsidRPr="00C26D58">
        <w:rPr>
          <w:rFonts w:ascii="Arial" w:hAnsi="Arial" w:cs="Arial"/>
        </w:rPr>
        <w:t>потпише</w:t>
      </w:r>
      <w:r w:rsidR="00F22741" w:rsidRPr="00C26D58">
        <w:rPr>
          <w:rFonts w:ascii="Arial" w:hAnsi="Arial" w:cs="Arial"/>
        </w:rPr>
        <w:t xml:space="preserve"> </w:t>
      </w:r>
      <w:r w:rsidRPr="00C26D58">
        <w:rPr>
          <w:rFonts w:ascii="Arial" w:hAnsi="Arial" w:cs="Arial"/>
        </w:rPr>
        <w:t>споразум</w:t>
      </w:r>
      <w:r w:rsidR="00F22741" w:rsidRPr="00C26D58">
        <w:rPr>
          <w:rFonts w:ascii="Arial" w:hAnsi="Arial" w:cs="Arial"/>
        </w:rPr>
        <w:t xml:space="preserve"> </w:t>
      </w:r>
      <w:r w:rsidRPr="00C26D58">
        <w:rPr>
          <w:rFonts w:ascii="Arial" w:hAnsi="Arial" w:cs="Arial"/>
        </w:rPr>
        <w:t>и</w:t>
      </w:r>
      <w:r w:rsidR="00F22741" w:rsidRPr="00C26D58">
        <w:rPr>
          <w:rFonts w:ascii="Arial" w:hAnsi="Arial" w:cs="Arial"/>
        </w:rPr>
        <w:t xml:space="preserve"> </w:t>
      </w:r>
      <w:r w:rsidR="00E632EA" w:rsidRPr="00C26D58">
        <w:rPr>
          <w:rFonts w:ascii="Arial" w:hAnsi="Arial" w:cs="Arial"/>
        </w:rPr>
        <w:t xml:space="preserve"> </w:t>
      </w:r>
      <w:r w:rsidRPr="00C26D58">
        <w:rPr>
          <w:rFonts w:ascii="Arial" w:hAnsi="Arial" w:cs="Arial"/>
        </w:rPr>
        <w:t>уговор</w:t>
      </w:r>
      <w:r w:rsidR="00E632EA" w:rsidRPr="00C26D58">
        <w:rPr>
          <w:rFonts w:ascii="Arial" w:hAnsi="Arial" w:cs="Arial"/>
        </w:rPr>
        <w:t xml:space="preserve">, </w:t>
      </w:r>
      <w:r w:rsidRPr="00C26D58">
        <w:rPr>
          <w:rFonts w:ascii="Arial" w:hAnsi="Arial" w:cs="Arial"/>
        </w:rPr>
        <w:t>сходно</w:t>
      </w:r>
      <w:r w:rsidR="00E632EA" w:rsidRPr="00C26D58">
        <w:rPr>
          <w:rFonts w:ascii="Arial" w:hAnsi="Arial" w:cs="Arial"/>
        </w:rPr>
        <w:t xml:space="preserve"> </w:t>
      </w:r>
      <w:r w:rsidRPr="00C26D58">
        <w:rPr>
          <w:rFonts w:ascii="Arial" w:hAnsi="Arial" w:cs="Arial"/>
        </w:rPr>
        <w:t>условима</w:t>
      </w:r>
      <w:r w:rsidR="00E632EA" w:rsidRPr="00C26D58">
        <w:rPr>
          <w:rFonts w:ascii="Arial" w:hAnsi="Arial" w:cs="Arial"/>
        </w:rPr>
        <w:t xml:space="preserve"> </w:t>
      </w:r>
      <w:r w:rsidRPr="00C26D58">
        <w:rPr>
          <w:rFonts w:ascii="Arial" w:hAnsi="Arial" w:cs="Arial"/>
        </w:rPr>
        <w:t>из</w:t>
      </w:r>
      <w:r w:rsidR="00E632EA" w:rsidRPr="00C26D58">
        <w:rPr>
          <w:rFonts w:ascii="Arial" w:hAnsi="Arial" w:cs="Arial"/>
        </w:rPr>
        <w:t xml:space="preserve"> </w:t>
      </w:r>
      <w:r w:rsidRPr="00C26D58">
        <w:rPr>
          <w:rFonts w:ascii="Arial" w:hAnsi="Arial" w:cs="Arial"/>
        </w:rPr>
        <w:t>понуде</w:t>
      </w:r>
    </w:p>
    <w:p w14:paraId="2A7AE2FD" w14:textId="7C5702E2" w:rsidR="00E632EA" w:rsidRPr="00C26D58" w:rsidRDefault="0043797B" w:rsidP="00E91558">
      <w:pPr>
        <w:numPr>
          <w:ilvl w:val="0"/>
          <w:numId w:val="23"/>
        </w:numPr>
        <w:suppressAutoHyphens w:val="0"/>
        <w:spacing w:line="240" w:lineRule="auto"/>
        <w:rPr>
          <w:rFonts w:ascii="Arial" w:hAnsi="Arial" w:cs="Arial"/>
        </w:rPr>
      </w:pPr>
      <w:r w:rsidRPr="00C26D58">
        <w:rPr>
          <w:rFonts w:ascii="Arial" w:hAnsi="Arial" w:cs="Arial"/>
        </w:rPr>
        <w:t>није</w:t>
      </w:r>
      <w:r w:rsidR="00E632EA" w:rsidRPr="00C26D58">
        <w:rPr>
          <w:rFonts w:ascii="Arial" w:hAnsi="Arial" w:cs="Arial"/>
        </w:rPr>
        <w:t xml:space="preserve"> </w:t>
      </w:r>
      <w:r w:rsidRPr="00C26D58">
        <w:rPr>
          <w:rFonts w:ascii="Arial" w:hAnsi="Arial" w:cs="Arial"/>
        </w:rPr>
        <w:t>успео</w:t>
      </w:r>
      <w:r w:rsidR="00E632EA" w:rsidRPr="00C26D58">
        <w:rPr>
          <w:rFonts w:ascii="Arial" w:hAnsi="Arial" w:cs="Arial"/>
        </w:rPr>
        <w:t xml:space="preserve"> </w:t>
      </w:r>
      <w:r w:rsidRPr="00C26D58">
        <w:rPr>
          <w:rFonts w:ascii="Arial" w:hAnsi="Arial" w:cs="Arial"/>
        </w:rPr>
        <w:t>или</w:t>
      </w:r>
      <w:r w:rsidR="00E632EA" w:rsidRPr="00C26D58">
        <w:rPr>
          <w:rFonts w:ascii="Arial" w:hAnsi="Arial" w:cs="Arial"/>
        </w:rPr>
        <w:t xml:space="preserve"> </w:t>
      </w:r>
      <w:r w:rsidRPr="00C26D58">
        <w:rPr>
          <w:rFonts w:ascii="Arial" w:hAnsi="Arial" w:cs="Arial"/>
        </w:rPr>
        <w:t>је</w:t>
      </w:r>
      <w:r w:rsidR="00E632EA" w:rsidRPr="00C26D58">
        <w:rPr>
          <w:rFonts w:ascii="Arial" w:hAnsi="Arial" w:cs="Arial"/>
        </w:rPr>
        <w:t xml:space="preserve"> </w:t>
      </w:r>
      <w:r w:rsidRPr="00C26D58">
        <w:rPr>
          <w:rFonts w:ascii="Arial" w:hAnsi="Arial" w:cs="Arial"/>
        </w:rPr>
        <w:t>одбио</w:t>
      </w:r>
      <w:r w:rsidR="00E632EA" w:rsidRPr="00C26D58">
        <w:rPr>
          <w:rFonts w:ascii="Arial" w:hAnsi="Arial" w:cs="Arial"/>
        </w:rPr>
        <w:t xml:space="preserve"> </w:t>
      </w:r>
      <w:r w:rsidRPr="00C26D58">
        <w:rPr>
          <w:rFonts w:ascii="Arial" w:hAnsi="Arial" w:cs="Arial"/>
        </w:rPr>
        <w:t>да</w:t>
      </w:r>
      <w:r w:rsidR="00E632EA" w:rsidRPr="00C26D58">
        <w:rPr>
          <w:rFonts w:ascii="Arial" w:hAnsi="Arial" w:cs="Arial"/>
        </w:rPr>
        <w:t xml:space="preserve"> </w:t>
      </w:r>
      <w:r w:rsidRPr="00C26D58">
        <w:rPr>
          <w:rFonts w:ascii="Arial" w:hAnsi="Arial" w:cs="Arial"/>
          <w:bCs/>
        </w:rPr>
        <w:t>достави</w:t>
      </w:r>
      <w:r w:rsidR="00E632EA" w:rsidRPr="00C26D58">
        <w:rPr>
          <w:rFonts w:ascii="Arial" w:hAnsi="Arial" w:cs="Arial"/>
          <w:bCs/>
        </w:rPr>
        <w:t xml:space="preserve"> </w:t>
      </w:r>
      <w:r w:rsidRPr="00C26D58">
        <w:rPr>
          <w:rFonts w:ascii="Arial" w:hAnsi="Arial" w:cs="Arial"/>
        </w:rPr>
        <w:t>тражена</w:t>
      </w:r>
      <w:r w:rsidR="00E632EA" w:rsidRPr="00C26D58">
        <w:rPr>
          <w:rFonts w:ascii="Arial" w:hAnsi="Arial" w:cs="Arial"/>
        </w:rPr>
        <w:t xml:space="preserve"> </w:t>
      </w:r>
      <w:r w:rsidRPr="00C26D58">
        <w:rPr>
          <w:rFonts w:ascii="Arial" w:hAnsi="Arial" w:cs="Arial"/>
        </w:rPr>
        <w:t>средства</w:t>
      </w:r>
      <w:r w:rsidR="00E632EA" w:rsidRPr="00C26D58">
        <w:rPr>
          <w:rFonts w:ascii="Arial" w:hAnsi="Arial" w:cs="Arial"/>
        </w:rPr>
        <w:t xml:space="preserve"> </w:t>
      </w:r>
      <w:r w:rsidRPr="00C26D58">
        <w:rPr>
          <w:rFonts w:ascii="Arial" w:hAnsi="Arial" w:cs="Arial"/>
        </w:rPr>
        <w:t>финансијског</w:t>
      </w:r>
      <w:r w:rsidR="00E632EA" w:rsidRPr="00C26D58">
        <w:rPr>
          <w:rFonts w:ascii="Arial" w:hAnsi="Arial" w:cs="Arial"/>
        </w:rPr>
        <w:t xml:space="preserve"> </w:t>
      </w:r>
      <w:r w:rsidRPr="00C26D58">
        <w:rPr>
          <w:rFonts w:ascii="Arial" w:hAnsi="Arial" w:cs="Arial"/>
        </w:rPr>
        <w:t>обезбеђења</w:t>
      </w:r>
      <w:r w:rsidR="009F7E6B" w:rsidRPr="00C26D58">
        <w:rPr>
          <w:rFonts w:ascii="Arial" w:hAnsi="Arial" w:cs="Arial"/>
        </w:rPr>
        <w:t xml:space="preserve"> за добро извршење посла.</w:t>
      </w:r>
      <w:r w:rsidR="00E632EA" w:rsidRPr="00C26D58">
        <w:rPr>
          <w:rFonts w:ascii="Arial" w:hAnsi="Arial" w:cs="Arial"/>
        </w:rPr>
        <w:t xml:space="preserve">                                  </w:t>
      </w:r>
    </w:p>
    <w:p w14:paraId="4762C71F" w14:textId="277E0BC2" w:rsidR="00E632EA" w:rsidRPr="00C26D58" w:rsidRDefault="00E632EA" w:rsidP="00E632EA">
      <w:pPr>
        <w:rPr>
          <w:rFonts w:ascii="Arial" w:hAnsi="Arial" w:cs="Arial"/>
          <w:b/>
        </w:rPr>
      </w:pPr>
    </w:p>
    <w:p w14:paraId="337DC77B" w14:textId="77777777" w:rsidR="00E632EA" w:rsidRPr="00C26D58" w:rsidRDefault="00E632EA" w:rsidP="00E632EA">
      <w:pPr>
        <w:rPr>
          <w:rFonts w:ascii="Arial" w:hAnsi="Arial" w:cs="Arial"/>
          <w:b/>
        </w:rPr>
      </w:pPr>
    </w:p>
    <w:p w14:paraId="7B5A7DA4" w14:textId="7AB59580" w:rsidR="00E632EA" w:rsidRPr="00C26D58" w:rsidRDefault="0043797B" w:rsidP="00E632EA">
      <w:pPr>
        <w:jc w:val="both"/>
        <w:rPr>
          <w:rFonts w:ascii="Arial" w:hAnsi="Arial" w:cs="Arial"/>
        </w:rPr>
      </w:pPr>
      <w:r w:rsidRPr="00C26D58">
        <w:rPr>
          <w:rFonts w:ascii="Arial" w:hAnsi="Arial" w:cs="Arial"/>
          <w:b/>
        </w:rPr>
        <w:t>Уколико</w:t>
      </w:r>
      <w:r w:rsidR="00E632EA" w:rsidRPr="00C26D58">
        <w:rPr>
          <w:rFonts w:ascii="Arial" w:hAnsi="Arial" w:cs="Arial"/>
          <w:b/>
        </w:rPr>
        <w:t xml:space="preserve"> </w:t>
      </w:r>
      <w:r w:rsidRPr="00C26D58">
        <w:rPr>
          <w:rFonts w:ascii="Arial" w:hAnsi="Arial" w:cs="Arial"/>
          <w:b/>
        </w:rPr>
        <w:t>понуђач</w:t>
      </w:r>
      <w:r w:rsidR="00E632EA" w:rsidRPr="00C26D58">
        <w:rPr>
          <w:rFonts w:ascii="Arial" w:hAnsi="Arial" w:cs="Arial"/>
          <w:b/>
        </w:rPr>
        <w:t xml:space="preserve"> </w:t>
      </w:r>
      <w:r w:rsidRPr="00C26D58">
        <w:rPr>
          <w:rFonts w:ascii="Arial" w:hAnsi="Arial" w:cs="Arial"/>
          <w:b/>
        </w:rPr>
        <w:t>не</w:t>
      </w:r>
      <w:r w:rsidR="00E632EA" w:rsidRPr="00C26D58">
        <w:rPr>
          <w:rFonts w:ascii="Arial" w:hAnsi="Arial" w:cs="Arial"/>
          <w:b/>
        </w:rPr>
        <w:t xml:space="preserve"> </w:t>
      </w:r>
      <w:r w:rsidRPr="00C26D58">
        <w:rPr>
          <w:rFonts w:ascii="Arial" w:hAnsi="Arial" w:cs="Arial"/>
          <w:b/>
        </w:rPr>
        <w:t>достави</w:t>
      </w:r>
      <w:r w:rsidR="00E632EA" w:rsidRPr="00C26D58">
        <w:rPr>
          <w:rFonts w:ascii="Arial" w:hAnsi="Arial" w:cs="Arial"/>
          <w:b/>
        </w:rPr>
        <w:t xml:space="preserve"> </w:t>
      </w:r>
      <w:r w:rsidR="009F7E6B" w:rsidRPr="00C26D58">
        <w:rPr>
          <w:rFonts w:ascii="Arial" w:hAnsi="Arial" w:cs="Arial"/>
          <w:b/>
        </w:rPr>
        <w:t>банкарску гаранцију</w:t>
      </w:r>
      <w:r w:rsidR="00E632EA" w:rsidRPr="00C26D58">
        <w:rPr>
          <w:rFonts w:ascii="Arial" w:hAnsi="Arial" w:cs="Arial"/>
          <w:b/>
        </w:rPr>
        <w:t xml:space="preserve"> </w:t>
      </w:r>
      <w:r w:rsidRPr="00C26D58">
        <w:rPr>
          <w:rFonts w:ascii="Arial" w:hAnsi="Arial" w:cs="Arial"/>
          <w:b/>
        </w:rPr>
        <w:t>за</w:t>
      </w:r>
      <w:r w:rsidR="00E632EA" w:rsidRPr="00C26D58">
        <w:rPr>
          <w:rFonts w:ascii="Arial" w:hAnsi="Arial" w:cs="Arial"/>
          <w:b/>
        </w:rPr>
        <w:t xml:space="preserve"> </w:t>
      </w:r>
      <w:r w:rsidRPr="00C26D58">
        <w:rPr>
          <w:rFonts w:ascii="Arial" w:hAnsi="Arial" w:cs="Arial"/>
          <w:b/>
        </w:rPr>
        <w:t>озбиљност</w:t>
      </w:r>
      <w:r w:rsidR="00E632EA" w:rsidRPr="00C26D58">
        <w:rPr>
          <w:rFonts w:ascii="Arial" w:hAnsi="Arial" w:cs="Arial"/>
          <w:b/>
        </w:rPr>
        <w:t xml:space="preserve"> </w:t>
      </w:r>
      <w:r w:rsidRPr="00C26D58">
        <w:rPr>
          <w:rFonts w:ascii="Arial" w:hAnsi="Arial" w:cs="Arial"/>
          <w:b/>
        </w:rPr>
        <w:t>понуде</w:t>
      </w:r>
      <w:r w:rsidR="00E632EA" w:rsidRPr="00C26D58">
        <w:rPr>
          <w:rFonts w:ascii="Arial" w:hAnsi="Arial" w:cs="Arial"/>
          <w:b/>
        </w:rPr>
        <w:t xml:space="preserve"> </w:t>
      </w:r>
      <w:r w:rsidRPr="00C26D58">
        <w:rPr>
          <w:rFonts w:ascii="Arial" w:hAnsi="Arial" w:cs="Arial"/>
          <w:b/>
        </w:rPr>
        <w:t>понуда</w:t>
      </w:r>
      <w:r w:rsidR="00E632EA" w:rsidRPr="00C26D58">
        <w:rPr>
          <w:rFonts w:ascii="Arial" w:hAnsi="Arial" w:cs="Arial"/>
          <w:b/>
        </w:rPr>
        <w:t xml:space="preserve"> </w:t>
      </w:r>
      <w:r w:rsidRPr="00C26D58">
        <w:rPr>
          <w:rFonts w:ascii="Arial" w:hAnsi="Arial" w:cs="Arial"/>
          <w:b/>
        </w:rPr>
        <w:t>ће</w:t>
      </w:r>
      <w:r w:rsidR="00E632EA" w:rsidRPr="00C26D58">
        <w:rPr>
          <w:rFonts w:ascii="Arial" w:hAnsi="Arial" w:cs="Arial"/>
          <w:b/>
        </w:rPr>
        <w:t xml:space="preserve"> </w:t>
      </w:r>
      <w:r w:rsidRPr="00C26D58">
        <w:rPr>
          <w:rFonts w:ascii="Arial" w:hAnsi="Arial" w:cs="Arial"/>
          <w:b/>
        </w:rPr>
        <w:t>бити</w:t>
      </w:r>
      <w:r w:rsidR="00E632EA" w:rsidRPr="00C26D58">
        <w:rPr>
          <w:rFonts w:ascii="Arial" w:hAnsi="Arial" w:cs="Arial"/>
          <w:b/>
        </w:rPr>
        <w:t xml:space="preserve"> </w:t>
      </w:r>
      <w:r w:rsidRPr="00C26D58">
        <w:rPr>
          <w:rFonts w:ascii="Arial" w:hAnsi="Arial" w:cs="Arial"/>
          <w:b/>
        </w:rPr>
        <w:t>одбијена</w:t>
      </w:r>
      <w:r w:rsidR="00E632EA" w:rsidRPr="00C26D58">
        <w:rPr>
          <w:rFonts w:ascii="Arial" w:hAnsi="Arial" w:cs="Arial"/>
          <w:b/>
        </w:rPr>
        <w:t xml:space="preserve"> </w:t>
      </w:r>
      <w:r w:rsidRPr="00C26D58">
        <w:rPr>
          <w:rFonts w:ascii="Arial" w:hAnsi="Arial" w:cs="Arial"/>
          <w:b/>
        </w:rPr>
        <w:t>као</w:t>
      </w:r>
      <w:r w:rsidR="00E632EA" w:rsidRPr="00C26D58">
        <w:rPr>
          <w:rFonts w:ascii="Arial" w:hAnsi="Arial" w:cs="Arial"/>
          <w:b/>
        </w:rPr>
        <w:t xml:space="preserve"> </w:t>
      </w:r>
      <w:r w:rsidRPr="00C26D58">
        <w:rPr>
          <w:rFonts w:ascii="Arial" w:hAnsi="Arial" w:cs="Arial"/>
          <w:b/>
        </w:rPr>
        <w:t>неприхватљива</w:t>
      </w:r>
      <w:r w:rsidR="00E632EA" w:rsidRPr="00C26D58">
        <w:rPr>
          <w:rFonts w:ascii="Arial" w:hAnsi="Arial" w:cs="Arial"/>
        </w:rPr>
        <w:t xml:space="preserve">.  </w:t>
      </w:r>
    </w:p>
    <w:p w14:paraId="5992F31D" w14:textId="4D8D7F87" w:rsidR="00E632EA" w:rsidRPr="00C26D58" w:rsidRDefault="0043797B" w:rsidP="00E632EA">
      <w:pPr>
        <w:autoSpaceDE w:val="0"/>
        <w:autoSpaceDN w:val="0"/>
        <w:adjustRightInd w:val="0"/>
        <w:jc w:val="both"/>
        <w:rPr>
          <w:rFonts w:ascii="Arial" w:hAnsi="Arial" w:cs="Arial"/>
        </w:rPr>
      </w:pPr>
      <w:r w:rsidRPr="00C26D58">
        <w:rPr>
          <w:rFonts w:ascii="Arial" w:hAnsi="Arial" w:cs="Arial"/>
          <w:iCs/>
        </w:rPr>
        <w:t>Наручилац</w:t>
      </w:r>
      <w:r w:rsidR="00E632EA" w:rsidRPr="00C26D58">
        <w:rPr>
          <w:rFonts w:ascii="Arial" w:hAnsi="Arial" w:cs="Arial"/>
          <w:iCs/>
        </w:rPr>
        <w:t xml:space="preserve"> </w:t>
      </w:r>
      <w:r w:rsidRPr="00C26D58">
        <w:rPr>
          <w:rFonts w:ascii="Arial" w:hAnsi="Arial" w:cs="Arial"/>
          <w:iCs/>
        </w:rPr>
        <w:t>ће</w:t>
      </w:r>
      <w:r w:rsidR="00E632EA" w:rsidRPr="00C26D58">
        <w:rPr>
          <w:rFonts w:ascii="Arial" w:hAnsi="Arial" w:cs="Arial"/>
          <w:iCs/>
        </w:rPr>
        <w:t xml:space="preserve"> </w:t>
      </w:r>
      <w:r w:rsidRPr="00C26D58">
        <w:rPr>
          <w:rFonts w:ascii="Arial" w:hAnsi="Arial" w:cs="Arial"/>
          <w:iCs/>
        </w:rPr>
        <w:t>вратити</w:t>
      </w:r>
      <w:r w:rsidR="00E632EA" w:rsidRPr="00C26D58">
        <w:rPr>
          <w:rFonts w:ascii="Arial" w:hAnsi="Arial" w:cs="Arial"/>
          <w:iCs/>
        </w:rPr>
        <w:t xml:space="preserve"> </w:t>
      </w:r>
      <w:r w:rsidR="009F7E6B" w:rsidRPr="00C26D58">
        <w:rPr>
          <w:rFonts w:ascii="Arial" w:hAnsi="Arial" w:cs="Arial"/>
          <w:iCs/>
        </w:rPr>
        <w:t>банкарску гаранцију</w:t>
      </w:r>
      <w:r w:rsidR="00E632EA" w:rsidRPr="00C26D58">
        <w:rPr>
          <w:rFonts w:ascii="Arial" w:hAnsi="Arial" w:cs="Arial"/>
          <w:iCs/>
        </w:rPr>
        <w:t xml:space="preserve">, </w:t>
      </w:r>
      <w:r w:rsidRPr="00C26D58">
        <w:rPr>
          <w:rFonts w:ascii="Arial" w:hAnsi="Arial" w:cs="Arial"/>
          <w:iCs/>
        </w:rPr>
        <w:t>уз</w:t>
      </w:r>
      <w:r w:rsidR="00E632EA" w:rsidRPr="00C26D58">
        <w:rPr>
          <w:rFonts w:ascii="Arial" w:hAnsi="Arial" w:cs="Arial"/>
          <w:iCs/>
        </w:rPr>
        <w:t xml:space="preserve"> </w:t>
      </w:r>
      <w:r w:rsidRPr="00C26D58">
        <w:rPr>
          <w:rFonts w:ascii="Arial" w:hAnsi="Arial" w:cs="Arial"/>
          <w:iCs/>
        </w:rPr>
        <w:t>писани</w:t>
      </w:r>
      <w:r w:rsidR="00E632EA" w:rsidRPr="00C26D58">
        <w:rPr>
          <w:rFonts w:ascii="Arial" w:hAnsi="Arial" w:cs="Arial"/>
          <w:iCs/>
        </w:rPr>
        <w:t xml:space="preserve"> </w:t>
      </w:r>
      <w:r w:rsidRPr="00C26D58">
        <w:rPr>
          <w:rFonts w:ascii="Arial" w:hAnsi="Arial" w:cs="Arial"/>
          <w:iCs/>
        </w:rPr>
        <w:t>захтев</w:t>
      </w:r>
      <w:r w:rsidR="00E632EA" w:rsidRPr="00C26D58">
        <w:rPr>
          <w:rFonts w:ascii="Arial" w:hAnsi="Arial" w:cs="Arial"/>
          <w:iCs/>
        </w:rPr>
        <w:t xml:space="preserve">, </w:t>
      </w:r>
      <w:r w:rsidRPr="00C26D58">
        <w:rPr>
          <w:rFonts w:ascii="Arial" w:hAnsi="Arial" w:cs="Arial"/>
          <w:iCs/>
        </w:rPr>
        <w:t>понуђачима</w:t>
      </w:r>
      <w:r w:rsidR="00E632EA" w:rsidRPr="00C26D58">
        <w:rPr>
          <w:rFonts w:ascii="Arial" w:hAnsi="Arial" w:cs="Arial"/>
          <w:iCs/>
        </w:rPr>
        <w:t xml:space="preserve"> </w:t>
      </w:r>
      <w:r w:rsidRPr="00C26D58">
        <w:rPr>
          <w:rFonts w:ascii="Arial" w:hAnsi="Arial" w:cs="Arial"/>
          <w:iCs/>
        </w:rPr>
        <w:t>са</w:t>
      </w:r>
      <w:r w:rsidR="00E632EA" w:rsidRPr="00C26D58">
        <w:rPr>
          <w:rFonts w:ascii="Arial" w:hAnsi="Arial" w:cs="Arial"/>
          <w:iCs/>
        </w:rPr>
        <w:t xml:space="preserve"> </w:t>
      </w:r>
      <w:r w:rsidRPr="00C26D58">
        <w:rPr>
          <w:rFonts w:ascii="Arial" w:hAnsi="Arial" w:cs="Arial"/>
          <w:iCs/>
        </w:rPr>
        <w:t>којима</w:t>
      </w:r>
      <w:r w:rsidR="00E632EA" w:rsidRPr="00C26D58">
        <w:rPr>
          <w:rFonts w:ascii="Arial" w:hAnsi="Arial" w:cs="Arial"/>
          <w:iCs/>
        </w:rPr>
        <w:t xml:space="preserve"> </w:t>
      </w:r>
      <w:r w:rsidRPr="00C26D58">
        <w:rPr>
          <w:rFonts w:ascii="Arial" w:hAnsi="Arial" w:cs="Arial"/>
          <w:iCs/>
        </w:rPr>
        <w:t>није</w:t>
      </w:r>
      <w:r w:rsidR="00E632EA" w:rsidRPr="00C26D58">
        <w:rPr>
          <w:rFonts w:ascii="Arial" w:hAnsi="Arial" w:cs="Arial"/>
          <w:iCs/>
        </w:rPr>
        <w:t xml:space="preserve"> </w:t>
      </w:r>
      <w:r w:rsidRPr="00C26D58">
        <w:rPr>
          <w:rFonts w:ascii="Arial" w:hAnsi="Arial" w:cs="Arial"/>
          <w:iCs/>
        </w:rPr>
        <w:t>закључен</w:t>
      </w:r>
      <w:r w:rsidR="00E632EA" w:rsidRPr="00C26D58">
        <w:rPr>
          <w:rFonts w:ascii="Arial" w:hAnsi="Arial" w:cs="Arial"/>
          <w:iCs/>
        </w:rPr>
        <w:t xml:space="preserve"> </w:t>
      </w:r>
      <w:r w:rsidRPr="00C26D58">
        <w:rPr>
          <w:rFonts w:ascii="Arial" w:hAnsi="Arial" w:cs="Arial"/>
          <w:iCs/>
        </w:rPr>
        <w:t>уговор</w:t>
      </w:r>
      <w:r w:rsidR="00E632EA" w:rsidRPr="00C26D58">
        <w:rPr>
          <w:rFonts w:ascii="Arial" w:hAnsi="Arial" w:cs="Arial"/>
          <w:iCs/>
        </w:rPr>
        <w:t xml:space="preserve">, </w:t>
      </w:r>
      <w:r w:rsidRPr="00C26D58">
        <w:rPr>
          <w:rFonts w:ascii="Arial" w:hAnsi="Arial" w:cs="Arial"/>
          <w:iCs/>
        </w:rPr>
        <w:t>одмах</w:t>
      </w:r>
      <w:r w:rsidR="00E632EA" w:rsidRPr="00C26D58">
        <w:rPr>
          <w:rFonts w:ascii="Arial" w:hAnsi="Arial" w:cs="Arial"/>
          <w:iCs/>
        </w:rPr>
        <w:t xml:space="preserve"> </w:t>
      </w:r>
      <w:r w:rsidRPr="00C26D58">
        <w:rPr>
          <w:rFonts w:ascii="Arial" w:hAnsi="Arial" w:cs="Arial"/>
          <w:iCs/>
        </w:rPr>
        <w:t>по</w:t>
      </w:r>
      <w:r w:rsidR="00E632EA" w:rsidRPr="00C26D58">
        <w:rPr>
          <w:rFonts w:ascii="Arial" w:hAnsi="Arial" w:cs="Arial"/>
          <w:iCs/>
        </w:rPr>
        <w:t xml:space="preserve"> </w:t>
      </w:r>
      <w:r w:rsidRPr="00C26D58">
        <w:rPr>
          <w:rFonts w:ascii="Arial" w:hAnsi="Arial" w:cs="Arial"/>
          <w:iCs/>
        </w:rPr>
        <w:t>закључењу</w:t>
      </w:r>
      <w:r w:rsidR="00E632EA" w:rsidRPr="00C26D58">
        <w:rPr>
          <w:rFonts w:ascii="Arial" w:hAnsi="Arial" w:cs="Arial"/>
          <w:iCs/>
        </w:rPr>
        <w:t xml:space="preserve"> </w:t>
      </w:r>
      <w:r w:rsidRPr="00C26D58">
        <w:rPr>
          <w:rFonts w:ascii="Arial" w:hAnsi="Arial" w:cs="Arial"/>
          <w:iCs/>
        </w:rPr>
        <w:t>уговор</w:t>
      </w:r>
      <w:r w:rsidR="00E632EA" w:rsidRPr="00C26D58">
        <w:rPr>
          <w:rFonts w:ascii="Arial" w:hAnsi="Arial" w:cs="Arial"/>
          <w:iCs/>
        </w:rPr>
        <w:t xml:space="preserve"> </w:t>
      </w:r>
      <w:r w:rsidRPr="00C26D58">
        <w:rPr>
          <w:rFonts w:ascii="Arial" w:hAnsi="Arial" w:cs="Arial"/>
          <w:iCs/>
        </w:rPr>
        <w:t>са</w:t>
      </w:r>
      <w:r w:rsidR="00E632EA" w:rsidRPr="00C26D58">
        <w:rPr>
          <w:rFonts w:ascii="Arial" w:hAnsi="Arial" w:cs="Arial"/>
          <w:iCs/>
        </w:rPr>
        <w:t xml:space="preserve"> </w:t>
      </w:r>
      <w:r w:rsidRPr="00C26D58">
        <w:rPr>
          <w:rFonts w:ascii="Arial" w:hAnsi="Arial" w:cs="Arial"/>
          <w:iCs/>
        </w:rPr>
        <w:t>изабраним</w:t>
      </w:r>
      <w:r w:rsidR="00E632EA" w:rsidRPr="00C26D58">
        <w:rPr>
          <w:rFonts w:ascii="Arial" w:hAnsi="Arial" w:cs="Arial"/>
          <w:iCs/>
        </w:rPr>
        <w:t xml:space="preserve"> </w:t>
      </w:r>
      <w:r w:rsidRPr="00C26D58">
        <w:rPr>
          <w:rFonts w:ascii="Arial" w:hAnsi="Arial" w:cs="Arial"/>
          <w:iCs/>
        </w:rPr>
        <w:t>понуђачем</w:t>
      </w:r>
      <w:r w:rsidR="00E632EA" w:rsidRPr="00C26D58">
        <w:rPr>
          <w:rFonts w:ascii="Arial" w:hAnsi="Arial" w:cs="Arial"/>
          <w:iCs/>
        </w:rPr>
        <w:t>.</w:t>
      </w:r>
    </w:p>
    <w:p w14:paraId="1E9F11C1" w14:textId="0DBA8511" w:rsidR="00E632EA" w:rsidRPr="00C26D58" w:rsidRDefault="0043797B" w:rsidP="00E632EA">
      <w:pPr>
        <w:pStyle w:val="1"/>
        <w:jc w:val="both"/>
        <w:rPr>
          <w:rFonts w:ascii="Arial" w:hAnsi="Arial" w:cs="Arial"/>
          <w:iCs/>
          <w:color w:val="000000"/>
        </w:rPr>
      </w:pPr>
      <w:r w:rsidRPr="00C26D58">
        <w:rPr>
          <w:rFonts w:ascii="Arial" w:hAnsi="Arial" w:cs="Arial"/>
          <w:iCs/>
          <w:color w:val="000000"/>
        </w:rPr>
        <w:t>Уколико</w:t>
      </w:r>
      <w:r w:rsidR="00E632EA" w:rsidRPr="00C26D58">
        <w:rPr>
          <w:rFonts w:ascii="Arial" w:hAnsi="Arial" w:cs="Arial"/>
          <w:iCs/>
          <w:color w:val="000000"/>
        </w:rPr>
        <w:t xml:space="preserve"> </w:t>
      </w:r>
      <w:r w:rsidRPr="00C26D58">
        <w:rPr>
          <w:rFonts w:ascii="Arial" w:hAnsi="Arial" w:cs="Arial"/>
          <w:iCs/>
          <w:color w:val="000000"/>
        </w:rPr>
        <w:t>понуђач</w:t>
      </w:r>
      <w:r w:rsidR="00E632EA" w:rsidRPr="00C26D58">
        <w:rPr>
          <w:rFonts w:ascii="Arial" w:hAnsi="Arial" w:cs="Arial"/>
          <w:iCs/>
          <w:color w:val="000000"/>
        </w:rPr>
        <w:t xml:space="preserve"> </w:t>
      </w:r>
      <w:r w:rsidRPr="00C26D58">
        <w:rPr>
          <w:rFonts w:ascii="Arial" w:hAnsi="Arial" w:cs="Arial"/>
          <w:iCs/>
          <w:color w:val="000000"/>
        </w:rPr>
        <w:t>не</w:t>
      </w:r>
      <w:r w:rsidR="00E632EA" w:rsidRPr="00C26D58">
        <w:rPr>
          <w:rFonts w:ascii="Arial" w:hAnsi="Arial" w:cs="Arial"/>
          <w:iCs/>
          <w:color w:val="000000"/>
        </w:rPr>
        <w:t xml:space="preserve"> </w:t>
      </w:r>
      <w:r w:rsidRPr="00C26D58">
        <w:rPr>
          <w:rFonts w:ascii="Arial" w:hAnsi="Arial" w:cs="Arial"/>
          <w:iCs/>
          <w:color w:val="000000"/>
        </w:rPr>
        <w:t>достави</w:t>
      </w:r>
      <w:r w:rsidR="00E632EA" w:rsidRPr="00C26D58">
        <w:rPr>
          <w:rFonts w:ascii="Arial" w:hAnsi="Arial" w:cs="Arial"/>
          <w:iCs/>
          <w:color w:val="000000"/>
        </w:rPr>
        <w:t xml:space="preserve"> </w:t>
      </w:r>
      <w:r w:rsidR="00EE415D" w:rsidRPr="00C26D58">
        <w:rPr>
          <w:rFonts w:ascii="Arial" w:hAnsi="Arial" w:cs="Arial"/>
          <w:iCs/>
          <w:color w:val="000000"/>
        </w:rPr>
        <w:t>банкарску гаранцију за озбиљност понуде,</w:t>
      </w:r>
      <w:r w:rsidR="00E632EA" w:rsidRPr="00C26D58">
        <w:rPr>
          <w:rFonts w:ascii="Arial" w:hAnsi="Arial" w:cs="Arial"/>
          <w:iCs/>
          <w:color w:val="000000"/>
        </w:rPr>
        <w:t xml:space="preserve"> </w:t>
      </w:r>
      <w:r w:rsidRPr="00C26D58">
        <w:rPr>
          <w:rFonts w:ascii="Arial" w:hAnsi="Arial" w:cs="Arial"/>
          <w:iCs/>
          <w:color w:val="000000"/>
        </w:rPr>
        <w:t>понуда</w:t>
      </w:r>
      <w:r w:rsidR="00E632EA" w:rsidRPr="00C26D58">
        <w:rPr>
          <w:rFonts w:ascii="Arial" w:hAnsi="Arial" w:cs="Arial"/>
          <w:iCs/>
          <w:color w:val="000000"/>
        </w:rPr>
        <w:t xml:space="preserve"> </w:t>
      </w:r>
      <w:r w:rsidRPr="00C26D58">
        <w:rPr>
          <w:rFonts w:ascii="Arial" w:hAnsi="Arial" w:cs="Arial"/>
          <w:iCs/>
          <w:color w:val="000000"/>
        </w:rPr>
        <w:t>ће</w:t>
      </w:r>
      <w:r w:rsidR="00E632EA" w:rsidRPr="00C26D58">
        <w:rPr>
          <w:rFonts w:ascii="Arial" w:hAnsi="Arial" w:cs="Arial"/>
          <w:iCs/>
          <w:color w:val="000000"/>
        </w:rPr>
        <w:t xml:space="preserve"> </w:t>
      </w:r>
      <w:r w:rsidRPr="00C26D58">
        <w:rPr>
          <w:rFonts w:ascii="Arial" w:hAnsi="Arial" w:cs="Arial"/>
          <w:iCs/>
          <w:color w:val="000000"/>
        </w:rPr>
        <w:t>бити</w:t>
      </w:r>
      <w:r w:rsidR="00E632EA" w:rsidRPr="00C26D58">
        <w:rPr>
          <w:rFonts w:ascii="Arial" w:hAnsi="Arial" w:cs="Arial"/>
          <w:iCs/>
          <w:color w:val="000000"/>
        </w:rPr>
        <w:t xml:space="preserve"> </w:t>
      </w:r>
      <w:r w:rsidRPr="00C26D58">
        <w:rPr>
          <w:rFonts w:ascii="Arial" w:hAnsi="Arial" w:cs="Arial"/>
          <w:iCs/>
          <w:color w:val="000000"/>
        </w:rPr>
        <w:t>одбијена</w:t>
      </w:r>
      <w:r w:rsidR="00E632EA" w:rsidRPr="00C26D58">
        <w:rPr>
          <w:rFonts w:ascii="Arial" w:hAnsi="Arial" w:cs="Arial"/>
          <w:iCs/>
          <w:color w:val="000000"/>
        </w:rPr>
        <w:t xml:space="preserve"> </w:t>
      </w:r>
      <w:r w:rsidRPr="00C26D58">
        <w:rPr>
          <w:rFonts w:ascii="Arial" w:hAnsi="Arial" w:cs="Arial"/>
          <w:iCs/>
          <w:color w:val="000000"/>
        </w:rPr>
        <w:t>као</w:t>
      </w:r>
      <w:r w:rsidR="00E632EA" w:rsidRPr="00C26D58">
        <w:rPr>
          <w:rFonts w:ascii="Arial" w:hAnsi="Arial" w:cs="Arial"/>
          <w:iCs/>
          <w:color w:val="000000"/>
        </w:rPr>
        <w:t xml:space="preserve"> </w:t>
      </w:r>
      <w:r w:rsidRPr="00C26D58">
        <w:rPr>
          <w:rFonts w:ascii="Arial" w:hAnsi="Arial" w:cs="Arial"/>
          <w:iCs/>
          <w:color w:val="000000"/>
        </w:rPr>
        <w:t>неприхватљива</w:t>
      </w:r>
      <w:r w:rsidR="00EE415D" w:rsidRPr="00C26D58">
        <w:rPr>
          <w:rFonts w:ascii="Arial" w:hAnsi="Arial" w:cs="Arial"/>
          <w:iCs/>
          <w:color w:val="000000"/>
        </w:rPr>
        <w:t>.</w:t>
      </w:r>
    </w:p>
    <w:p w14:paraId="5778D548" w14:textId="77777777" w:rsidR="00B9453F" w:rsidRPr="00C26D58" w:rsidRDefault="00B9453F" w:rsidP="00E632EA">
      <w:pPr>
        <w:pStyle w:val="1"/>
        <w:jc w:val="both"/>
        <w:rPr>
          <w:rFonts w:ascii="Arial" w:hAnsi="Arial" w:cs="Arial"/>
          <w:b/>
        </w:rPr>
      </w:pPr>
    </w:p>
    <w:p w14:paraId="519AFF86" w14:textId="77777777" w:rsidR="00E632EA" w:rsidRPr="00C26D58" w:rsidRDefault="0043797B" w:rsidP="00E632EA">
      <w:pPr>
        <w:pStyle w:val="1"/>
        <w:jc w:val="both"/>
        <w:rPr>
          <w:rFonts w:ascii="Arial" w:hAnsi="Arial" w:cs="Arial"/>
          <w:b/>
        </w:rPr>
      </w:pPr>
      <w:r w:rsidRPr="00C26D58">
        <w:rPr>
          <w:rFonts w:ascii="Arial" w:hAnsi="Arial" w:cs="Arial"/>
          <w:b/>
        </w:rPr>
        <w:t>Одабрани</w:t>
      </w:r>
      <w:r w:rsidR="00E632EA" w:rsidRPr="00C26D58">
        <w:rPr>
          <w:rFonts w:ascii="Arial" w:hAnsi="Arial" w:cs="Arial"/>
          <w:b/>
        </w:rPr>
        <w:t xml:space="preserve"> </w:t>
      </w:r>
      <w:r w:rsidRPr="00C26D58">
        <w:rPr>
          <w:rFonts w:ascii="Arial" w:hAnsi="Arial" w:cs="Arial"/>
          <w:b/>
        </w:rPr>
        <w:t>понуђач</w:t>
      </w:r>
      <w:r w:rsidR="00E632EA" w:rsidRPr="00C26D58">
        <w:rPr>
          <w:rFonts w:ascii="Arial" w:hAnsi="Arial" w:cs="Arial"/>
          <w:b/>
        </w:rPr>
        <w:t xml:space="preserve"> </w:t>
      </w:r>
      <w:r w:rsidRPr="00C26D58">
        <w:rPr>
          <w:rFonts w:ascii="Arial" w:hAnsi="Arial" w:cs="Arial"/>
          <w:b/>
        </w:rPr>
        <w:t>је</w:t>
      </w:r>
      <w:r w:rsidR="00E632EA" w:rsidRPr="00C26D58">
        <w:rPr>
          <w:rFonts w:ascii="Arial" w:hAnsi="Arial" w:cs="Arial"/>
          <w:b/>
        </w:rPr>
        <w:t xml:space="preserve"> </w:t>
      </w:r>
      <w:r w:rsidRPr="00C26D58">
        <w:rPr>
          <w:rFonts w:ascii="Arial" w:hAnsi="Arial" w:cs="Arial"/>
          <w:b/>
        </w:rPr>
        <w:t>обавезан</w:t>
      </w:r>
      <w:r w:rsidR="00E632EA" w:rsidRPr="00C26D58">
        <w:rPr>
          <w:rFonts w:ascii="Arial" w:hAnsi="Arial" w:cs="Arial"/>
          <w:b/>
        </w:rPr>
        <w:t xml:space="preserve"> </w:t>
      </w:r>
      <w:r w:rsidRPr="00C26D58">
        <w:rPr>
          <w:rFonts w:ascii="Arial" w:hAnsi="Arial" w:cs="Arial"/>
          <w:b/>
        </w:rPr>
        <w:t>да</w:t>
      </w:r>
      <w:r w:rsidR="00E632EA" w:rsidRPr="00C26D58">
        <w:rPr>
          <w:rFonts w:ascii="Arial" w:hAnsi="Arial" w:cs="Arial"/>
          <w:b/>
        </w:rPr>
        <w:t xml:space="preserve"> </w:t>
      </w:r>
      <w:r w:rsidRPr="00C26D58">
        <w:rPr>
          <w:rFonts w:ascii="Arial" w:hAnsi="Arial" w:cs="Arial"/>
          <w:b/>
        </w:rPr>
        <w:t>уз</w:t>
      </w:r>
      <w:r w:rsidR="00E632EA" w:rsidRPr="00C26D58">
        <w:rPr>
          <w:rFonts w:ascii="Arial" w:hAnsi="Arial" w:cs="Arial"/>
          <w:b/>
        </w:rPr>
        <w:t xml:space="preserve"> </w:t>
      </w:r>
      <w:r w:rsidRPr="00C26D58">
        <w:rPr>
          <w:rFonts w:ascii="Arial" w:hAnsi="Arial" w:cs="Arial"/>
          <w:b/>
        </w:rPr>
        <w:t>закључени</w:t>
      </w:r>
      <w:r w:rsidR="00E632EA" w:rsidRPr="00C26D58">
        <w:rPr>
          <w:rFonts w:ascii="Arial" w:hAnsi="Arial" w:cs="Arial"/>
          <w:b/>
        </w:rPr>
        <w:t xml:space="preserve"> </w:t>
      </w:r>
      <w:r w:rsidRPr="00C26D58">
        <w:rPr>
          <w:rFonts w:ascii="Arial" w:hAnsi="Arial" w:cs="Arial"/>
          <w:b/>
        </w:rPr>
        <w:t>уговор</w:t>
      </w:r>
      <w:r w:rsidR="00E632EA" w:rsidRPr="00C26D58">
        <w:rPr>
          <w:rFonts w:ascii="Arial" w:hAnsi="Arial" w:cs="Arial"/>
          <w:b/>
        </w:rPr>
        <w:t xml:space="preserve"> </w:t>
      </w:r>
      <w:r w:rsidRPr="00C26D58">
        <w:rPr>
          <w:rFonts w:ascii="Arial" w:hAnsi="Arial" w:cs="Arial"/>
          <w:b/>
        </w:rPr>
        <w:t>достави</w:t>
      </w:r>
    </w:p>
    <w:p w14:paraId="1E688A13" w14:textId="0CFBA1B3" w:rsidR="00777EF9" w:rsidRPr="00242DC2" w:rsidRDefault="00EE415D" w:rsidP="00E903C2">
      <w:pPr>
        <w:pStyle w:val="Default"/>
        <w:jc w:val="both"/>
        <w:rPr>
          <w:rFonts w:ascii="Arial" w:hAnsi="Arial" w:cs="Arial"/>
          <w:lang w:val="sr-Cyrl-CS"/>
        </w:rPr>
      </w:pPr>
      <w:r w:rsidRPr="00C26D58">
        <w:rPr>
          <w:rFonts w:ascii="Arial" w:hAnsi="Arial" w:cs="Arial"/>
          <w:b/>
          <w:bCs/>
          <w:iCs/>
          <w:noProof/>
        </w:rPr>
        <w:t>12.2) банкарску гаранцију</w:t>
      </w:r>
      <w:r w:rsidR="00777EF9" w:rsidRPr="00C26D58">
        <w:rPr>
          <w:rFonts w:ascii="Arial" w:hAnsi="Arial" w:cs="Arial"/>
          <w:b/>
          <w:bCs/>
          <w:iCs/>
          <w:noProof/>
        </w:rPr>
        <w:t xml:space="preserve"> за добро извршење посла - </w:t>
      </w:r>
      <w:r w:rsidR="00777EF9" w:rsidRPr="00C26D58">
        <w:rPr>
          <w:rFonts w:ascii="Arial" w:hAnsi="Arial" w:cs="Arial"/>
          <w:iCs/>
          <w:noProof/>
        </w:rPr>
        <w:t xml:space="preserve">Изабрани понуђач се обавезује да </w:t>
      </w:r>
      <w:r w:rsidR="00777EF9" w:rsidRPr="00C26D58">
        <w:rPr>
          <w:rFonts w:ascii="Arial" w:hAnsi="Arial" w:cs="Arial"/>
          <w:b/>
          <w:bCs/>
          <w:iCs/>
          <w:noProof/>
        </w:rPr>
        <w:t>уз закључен уговор</w:t>
      </w:r>
      <w:r w:rsidR="00777EF9" w:rsidRPr="00C26D58">
        <w:rPr>
          <w:rFonts w:ascii="Arial" w:hAnsi="Arial" w:cs="Arial"/>
          <w:iCs/>
          <w:noProof/>
        </w:rPr>
        <w:t xml:space="preserve">, преда наручиоцу </w:t>
      </w:r>
      <w:r w:rsidRPr="00C26D58">
        <w:rPr>
          <w:rFonts w:ascii="Arial" w:hAnsi="Arial" w:cs="Arial"/>
          <w:iCs/>
          <w:noProof/>
        </w:rPr>
        <w:t>банкарску гаранцију за добро извршење посла</w:t>
      </w:r>
      <w:r w:rsidRPr="00C26D58">
        <w:rPr>
          <w:rFonts w:ascii="Arial" w:hAnsi="Arial" w:cs="Arial"/>
          <w:iCs/>
        </w:rPr>
        <w:t xml:space="preserve"> </w:t>
      </w:r>
      <w:r w:rsidR="00E903C2" w:rsidRPr="00C26D58">
        <w:rPr>
          <w:rFonts w:ascii="Arial" w:hAnsi="Arial" w:cs="Arial"/>
          <w:iCs/>
        </w:rPr>
        <w:t xml:space="preserve">без </w:t>
      </w:r>
      <w:r w:rsidRPr="00C26D58">
        <w:rPr>
          <w:rFonts w:ascii="Arial" w:hAnsi="Arial" w:cs="Arial"/>
          <w:iCs/>
        </w:rPr>
        <w:t xml:space="preserve">пореза издата у висини 10% од укупне вредности уговора  </w:t>
      </w:r>
      <w:r w:rsidRPr="00242DC2">
        <w:rPr>
          <w:rFonts w:ascii="Arial" w:hAnsi="Arial" w:cs="Arial"/>
          <w:iCs/>
        </w:rPr>
        <w:t>са роком важности 30 дана дужим од истека рока за коначно извршење услуге тј. након истека важења</w:t>
      </w:r>
      <w:r w:rsidRPr="00C26D58">
        <w:rPr>
          <w:rFonts w:ascii="Arial" w:hAnsi="Arial" w:cs="Arial"/>
          <w:iCs/>
        </w:rPr>
        <w:t xml:space="preserve"> </w:t>
      </w:r>
      <w:r w:rsidR="00242DC2">
        <w:rPr>
          <w:rFonts w:ascii="Arial" w:hAnsi="Arial" w:cs="Arial"/>
          <w:iCs/>
          <w:lang w:val="sr-Cyrl-CS"/>
        </w:rPr>
        <w:t>уговора.</w:t>
      </w:r>
    </w:p>
    <w:p w14:paraId="426891F2" w14:textId="39E8D81D" w:rsidR="00777EF9" w:rsidRPr="00C26D58" w:rsidRDefault="00777EF9" w:rsidP="00E903C2">
      <w:pPr>
        <w:autoSpaceDE w:val="0"/>
        <w:autoSpaceDN w:val="0"/>
        <w:adjustRightInd w:val="0"/>
        <w:jc w:val="both"/>
        <w:rPr>
          <w:rFonts w:ascii="Arial" w:hAnsi="Arial" w:cs="Arial"/>
          <w:iCs/>
          <w:noProof/>
        </w:rPr>
      </w:pPr>
      <w:r w:rsidRPr="00C26D58">
        <w:rPr>
          <w:rFonts w:ascii="Arial" w:hAnsi="Arial" w:cs="Arial"/>
          <w:iCs/>
          <w:noProof/>
        </w:rPr>
        <w:t xml:space="preserve">Наручилац ће уновчити </w:t>
      </w:r>
      <w:r w:rsidR="00E903C2" w:rsidRPr="00C26D58">
        <w:rPr>
          <w:rFonts w:ascii="Arial" w:hAnsi="Arial" w:cs="Arial"/>
          <w:iCs/>
          <w:noProof/>
        </w:rPr>
        <w:t>банкарску гаранцију</w:t>
      </w:r>
      <w:r w:rsidRPr="00C26D58">
        <w:rPr>
          <w:rFonts w:ascii="Arial" w:hAnsi="Arial" w:cs="Arial"/>
          <w:iCs/>
          <w:noProof/>
        </w:rPr>
        <w:t xml:space="preserve"> за добро извршење посла</w:t>
      </w:r>
      <w:r w:rsidRPr="00C26D58">
        <w:rPr>
          <w:rFonts w:ascii="Arial" w:hAnsi="Arial" w:cs="Arial"/>
          <w:iCs/>
        </w:rPr>
        <w:t xml:space="preserve"> дату уз уговор</w:t>
      </w:r>
      <w:r w:rsidRPr="00C26D58">
        <w:rPr>
          <w:rFonts w:ascii="Arial" w:hAnsi="Arial" w:cs="Arial"/>
          <w:iCs/>
          <w:noProof/>
        </w:rPr>
        <w:t xml:space="preserve"> у случају да понуђач не буде извршавао своје уговорне обавезе у роковима и на начин предвиђен уговором. </w:t>
      </w:r>
    </w:p>
    <w:p w14:paraId="34B7B47E" w14:textId="77777777" w:rsidR="00E903C2" w:rsidRPr="00C26D58" w:rsidRDefault="00E903C2" w:rsidP="00E903C2">
      <w:pPr>
        <w:autoSpaceDE w:val="0"/>
        <w:autoSpaceDN w:val="0"/>
        <w:adjustRightInd w:val="0"/>
        <w:jc w:val="both"/>
        <w:rPr>
          <w:rFonts w:ascii="Arial" w:hAnsi="Arial" w:cs="Arial"/>
          <w:b/>
          <w:u w:val="single"/>
        </w:rPr>
      </w:pPr>
    </w:p>
    <w:p w14:paraId="37E9898E" w14:textId="35CBCBAD" w:rsidR="00D73F92" w:rsidRPr="00C26D58" w:rsidRDefault="003077FC" w:rsidP="00E632EA">
      <w:pPr>
        <w:pStyle w:val="1"/>
        <w:jc w:val="both"/>
        <w:rPr>
          <w:rFonts w:ascii="Arial" w:hAnsi="Arial" w:cs="Arial"/>
          <w:color w:val="000000"/>
        </w:rPr>
      </w:pPr>
      <w:r w:rsidRPr="00C26D58">
        <w:rPr>
          <w:rFonts w:ascii="Arial" w:hAnsi="Arial" w:cs="Arial"/>
        </w:rPr>
        <w:t>П</w:t>
      </w:r>
      <w:r w:rsidR="00EE415D" w:rsidRPr="00C26D58">
        <w:rPr>
          <w:rFonts w:ascii="Arial" w:hAnsi="Arial" w:cs="Arial"/>
        </w:rPr>
        <w:t>о завршеном послу наручилац ће банкарску гаранцију вратити на писани захтев понуђача.</w:t>
      </w:r>
    </w:p>
    <w:p w14:paraId="531FC489" w14:textId="77777777" w:rsidR="003077FC" w:rsidRPr="00C26D58" w:rsidRDefault="003077FC" w:rsidP="003077FC">
      <w:pPr>
        <w:pStyle w:val="ListParagraph"/>
        <w:suppressAutoHyphens w:val="0"/>
        <w:spacing w:line="240" w:lineRule="auto"/>
        <w:ind w:right="295"/>
        <w:jc w:val="both"/>
        <w:rPr>
          <w:rFonts w:ascii="Arial" w:hAnsi="Arial" w:cs="Arial"/>
          <w:b/>
          <w:bCs/>
          <w:noProof/>
        </w:rPr>
      </w:pPr>
    </w:p>
    <w:p w14:paraId="3411190C" w14:textId="77777777" w:rsidR="00E632EA" w:rsidRPr="00C26D58" w:rsidRDefault="0043797B" w:rsidP="00E91558">
      <w:pPr>
        <w:pStyle w:val="ListParagraph"/>
        <w:numPr>
          <w:ilvl w:val="0"/>
          <w:numId w:val="29"/>
        </w:numPr>
        <w:suppressAutoHyphens w:val="0"/>
        <w:spacing w:line="240" w:lineRule="auto"/>
        <w:ind w:right="295"/>
        <w:jc w:val="both"/>
        <w:rPr>
          <w:rFonts w:ascii="Arial" w:hAnsi="Arial" w:cs="Arial"/>
          <w:b/>
          <w:bCs/>
          <w:noProof/>
        </w:rPr>
      </w:pPr>
      <w:r w:rsidRPr="00C26D58">
        <w:rPr>
          <w:rFonts w:ascii="Arial" w:hAnsi="Arial" w:cs="Arial"/>
          <w:b/>
          <w:bCs/>
          <w:noProof/>
        </w:rPr>
        <w:t>НЕГАТИВНЕ</w:t>
      </w:r>
      <w:r w:rsidR="00E632EA" w:rsidRPr="00C26D58">
        <w:rPr>
          <w:rFonts w:ascii="Arial" w:hAnsi="Arial" w:cs="Arial"/>
          <w:b/>
          <w:bCs/>
          <w:noProof/>
        </w:rPr>
        <w:t xml:space="preserve"> </w:t>
      </w:r>
      <w:r w:rsidRPr="00C26D58">
        <w:rPr>
          <w:rFonts w:ascii="Arial" w:hAnsi="Arial" w:cs="Arial"/>
          <w:b/>
          <w:bCs/>
          <w:noProof/>
        </w:rPr>
        <w:t>РЕФЕРЕНЦЕ</w:t>
      </w:r>
    </w:p>
    <w:p w14:paraId="0EFAAE3D" w14:textId="77777777" w:rsidR="005362D7" w:rsidRPr="00C26D58" w:rsidRDefault="005362D7" w:rsidP="005362D7">
      <w:pPr>
        <w:pStyle w:val="ListParagraph"/>
        <w:suppressAutoHyphens w:val="0"/>
        <w:spacing w:line="240" w:lineRule="auto"/>
        <w:ind w:left="360" w:right="295"/>
        <w:jc w:val="both"/>
        <w:rPr>
          <w:rFonts w:ascii="Arial" w:hAnsi="Arial" w:cs="Arial"/>
          <w:b/>
          <w:bCs/>
          <w:noProof/>
        </w:rPr>
      </w:pPr>
    </w:p>
    <w:p w14:paraId="41FB1B93" w14:textId="77777777" w:rsidR="00E632EA" w:rsidRPr="00C26D58" w:rsidRDefault="0043797B" w:rsidP="00E632EA">
      <w:pPr>
        <w:ind w:right="295"/>
        <w:jc w:val="both"/>
        <w:rPr>
          <w:rFonts w:ascii="Arial" w:hAnsi="Arial" w:cs="Arial"/>
          <w:bCs/>
          <w:noProof/>
        </w:rPr>
      </w:pPr>
      <w:r w:rsidRPr="00C26D58">
        <w:rPr>
          <w:rFonts w:ascii="Arial" w:hAnsi="Arial" w:cs="Arial"/>
          <w:bCs/>
          <w:noProof/>
        </w:rPr>
        <w:t>Наручилац</w:t>
      </w:r>
      <w:r w:rsidR="00E632EA" w:rsidRPr="00C26D58">
        <w:rPr>
          <w:rFonts w:ascii="Arial" w:hAnsi="Arial" w:cs="Arial"/>
          <w:bCs/>
          <w:noProof/>
        </w:rPr>
        <w:t xml:space="preserve"> </w:t>
      </w:r>
      <w:r w:rsidRPr="00C26D58">
        <w:rPr>
          <w:rFonts w:ascii="Arial" w:hAnsi="Arial" w:cs="Arial"/>
          <w:bCs/>
          <w:noProof/>
        </w:rPr>
        <w:t>може</w:t>
      </w:r>
      <w:r w:rsidR="00E632EA" w:rsidRPr="00C26D58">
        <w:rPr>
          <w:rFonts w:ascii="Arial" w:hAnsi="Arial" w:cs="Arial"/>
          <w:bCs/>
          <w:noProof/>
        </w:rPr>
        <w:t xml:space="preserve"> </w:t>
      </w:r>
      <w:r w:rsidRPr="00C26D58">
        <w:rPr>
          <w:rFonts w:ascii="Arial" w:hAnsi="Arial" w:cs="Arial"/>
          <w:bCs/>
          <w:noProof/>
        </w:rPr>
        <w:t>одбити</w:t>
      </w:r>
      <w:r w:rsidR="00E632EA" w:rsidRPr="00C26D58">
        <w:rPr>
          <w:rFonts w:ascii="Arial" w:hAnsi="Arial" w:cs="Arial"/>
          <w:bCs/>
          <w:noProof/>
        </w:rPr>
        <w:t xml:space="preserve"> </w:t>
      </w:r>
      <w:r w:rsidRPr="00C26D58">
        <w:rPr>
          <w:rFonts w:ascii="Arial" w:hAnsi="Arial" w:cs="Arial"/>
          <w:bCs/>
          <w:noProof/>
        </w:rPr>
        <w:t>понуду</w:t>
      </w:r>
      <w:r w:rsidR="00E632EA" w:rsidRPr="00C26D58">
        <w:rPr>
          <w:rFonts w:ascii="Arial" w:hAnsi="Arial" w:cs="Arial"/>
          <w:bCs/>
          <w:noProof/>
        </w:rPr>
        <w:t xml:space="preserve"> </w:t>
      </w:r>
      <w:r w:rsidRPr="00C26D58">
        <w:rPr>
          <w:rFonts w:ascii="Arial" w:hAnsi="Arial" w:cs="Arial"/>
          <w:bCs/>
          <w:noProof/>
        </w:rPr>
        <w:t>уколико</w:t>
      </w:r>
      <w:r w:rsidR="00E632EA" w:rsidRPr="00C26D58">
        <w:rPr>
          <w:rFonts w:ascii="Arial" w:hAnsi="Arial" w:cs="Arial"/>
          <w:bCs/>
          <w:noProof/>
        </w:rPr>
        <w:t xml:space="preserve"> </w:t>
      </w:r>
      <w:r w:rsidRPr="00C26D58">
        <w:rPr>
          <w:rFonts w:ascii="Arial" w:hAnsi="Arial" w:cs="Arial"/>
          <w:bCs/>
          <w:noProof/>
        </w:rPr>
        <w:t>поседује</w:t>
      </w:r>
      <w:r w:rsidR="00E632EA" w:rsidRPr="00C26D58">
        <w:rPr>
          <w:rFonts w:ascii="Arial" w:hAnsi="Arial" w:cs="Arial"/>
          <w:bCs/>
          <w:noProof/>
        </w:rPr>
        <w:t xml:space="preserve"> </w:t>
      </w:r>
      <w:r w:rsidRPr="00C26D58">
        <w:rPr>
          <w:rFonts w:ascii="Arial" w:hAnsi="Arial" w:cs="Arial"/>
          <w:bCs/>
          <w:noProof/>
        </w:rPr>
        <w:t>доказ</w:t>
      </w:r>
      <w:r w:rsidR="00E632EA" w:rsidRPr="00C26D58">
        <w:rPr>
          <w:rFonts w:ascii="Arial" w:hAnsi="Arial" w:cs="Arial"/>
          <w:bCs/>
          <w:noProof/>
        </w:rPr>
        <w:t xml:space="preserve"> </w:t>
      </w:r>
      <w:r w:rsidRPr="00C26D58">
        <w:rPr>
          <w:rFonts w:ascii="Arial" w:hAnsi="Arial" w:cs="Arial"/>
          <w:bCs/>
          <w:noProof/>
        </w:rPr>
        <w:t>да</w:t>
      </w:r>
      <w:r w:rsidR="00E632EA" w:rsidRPr="00C26D58">
        <w:rPr>
          <w:rFonts w:ascii="Arial" w:hAnsi="Arial" w:cs="Arial"/>
          <w:bCs/>
          <w:noProof/>
        </w:rPr>
        <w:t xml:space="preserve"> </w:t>
      </w:r>
      <w:r w:rsidRPr="00C26D58">
        <w:rPr>
          <w:rFonts w:ascii="Arial" w:hAnsi="Arial" w:cs="Arial"/>
          <w:bCs/>
          <w:noProof/>
        </w:rPr>
        <w:t>је</w:t>
      </w:r>
      <w:r w:rsidR="00E632EA" w:rsidRPr="00C26D58">
        <w:rPr>
          <w:rFonts w:ascii="Arial" w:hAnsi="Arial" w:cs="Arial"/>
          <w:bCs/>
          <w:noProof/>
        </w:rPr>
        <w:t xml:space="preserve"> </w:t>
      </w:r>
      <w:r w:rsidRPr="00C26D58">
        <w:rPr>
          <w:rFonts w:ascii="Arial" w:hAnsi="Arial" w:cs="Arial"/>
          <w:bCs/>
          <w:noProof/>
        </w:rPr>
        <w:t>Понуђач</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претходне</w:t>
      </w:r>
      <w:r w:rsidR="00E632EA" w:rsidRPr="00C26D58">
        <w:rPr>
          <w:rFonts w:ascii="Arial" w:hAnsi="Arial" w:cs="Arial"/>
          <w:bCs/>
          <w:noProof/>
        </w:rPr>
        <w:t xml:space="preserve"> </w:t>
      </w:r>
      <w:r w:rsidRPr="00C26D58">
        <w:rPr>
          <w:rFonts w:ascii="Arial" w:hAnsi="Arial" w:cs="Arial"/>
          <w:bCs/>
          <w:noProof/>
        </w:rPr>
        <w:t>три</w:t>
      </w:r>
      <w:r w:rsidR="00E632EA" w:rsidRPr="00C26D58">
        <w:rPr>
          <w:rFonts w:ascii="Arial" w:hAnsi="Arial" w:cs="Arial"/>
          <w:bCs/>
          <w:noProof/>
        </w:rPr>
        <w:t xml:space="preserve"> </w:t>
      </w:r>
      <w:r w:rsidRPr="00C26D58">
        <w:rPr>
          <w:rFonts w:ascii="Arial" w:hAnsi="Arial" w:cs="Arial"/>
          <w:bCs/>
          <w:noProof/>
        </w:rPr>
        <w:t>године</w:t>
      </w:r>
      <w:r w:rsidR="00E632EA" w:rsidRPr="00C26D58">
        <w:rPr>
          <w:rFonts w:ascii="Arial" w:hAnsi="Arial" w:cs="Arial"/>
          <w:bCs/>
          <w:noProof/>
        </w:rPr>
        <w:t xml:space="preserve"> </w:t>
      </w:r>
      <w:r w:rsidRPr="00C26D58">
        <w:rPr>
          <w:rFonts w:ascii="Arial" w:hAnsi="Arial" w:cs="Arial"/>
          <w:bCs/>
          <w:noProof/>
        </w:rPr>
        <w:t>пре</w:t>
      </w:r>
      <w:r w:rsidR="00E632EA" w:rsidRPr="00C26D58">
        <w:rPr>
          <w:rFonts w:ascii="Arial" w:hAnsi="Arial" w:cs="Arial"/>
          <w:bCs/>
          <w:noProof/>
        </w:rPr>
        <w:t xml:space="preserve"> </w:t>
      </w:r>
      <w:r w:rsidRPr="00C26D58">
        <w:rPr>
          <w:rFonts w:ascii="Arial" w:hAnsi="Arial" w:cs="Arial"/>
          <w:bCs/>
          <w:noProof/>
        </w:rPr>
        <w:t>објављивања</w:t>
      </w:r>
      <w:r w:rsidR="00E632EA" w:rsidRPr="00C26D58">
        <w:rPr>
          <w:rFonts w:ascii="Arial" w:hAnsi="Arial" w:cs="Arial"/>
          <w:bCs/>
          <w:noProof/>
        </w:rPr>
        <w:t xml:space="preserve"> </w:t>
      </w:r>
      <w:r w:rsidRPr="00C26D58">
        <w:rPr>
          <w:rFonts w:ascii="Arial" w:hAnsi="Arial" w:cs="Arial"/>
          <w:bCs/>
          <w:noProof/>
        </w:rPr>
        <w:t>позива</w:t>
      </w:r>
      <w:r w:rsidR="00E632EA" w:rsidRPr="00C26D58">
        <w:rPr>
          <w:rFonts w:ascii="Arial" w:hAnsi="Arial" w:cs="Arial"/>
          <w:bCs/>
          <w:noProof/>
        </w:rPr>
        <w:t xml:space="preserve"> </w:t>
      </w:r>
      <w:r w:rsidRPr="00C26D58">
        <w:rPr>
          <w:rFonts w:ascii="Arial" w:hAnsi="Arial" w:cs="Arial"/>
          <w:bCs/>
          <w:noProof/>
        </w:rPr>
        <w:t>за</w:t>
      </w:r>
      <w:r w:rsidR="00E632EA" w:rsidRPr="00C26D58">
        <w:rPr>
          <w:rFonts w:ascii="Arial" w:hAnsi="Arial" w:cs="Arial"/>
          <w:bCs/>
          <w:noProof/>
        </w:rPr>
        <w:t xml:space="preserve"> </w:t>
      </w:r>
      <w:r w:rsidRPr="00C26D58">
        <w:rPr>
          <w:rFonts w:ascii="Arial" w:hAnsi="Arial" w:cs="Arial"/>
          <w:bCs/>
          <w:noProof/>
        </w:rPr>
        <w:t>подношење</w:t>
      </w:r>
      <w:r w:rsidR="00E632EA" w:rsidRPr="00C26D58">
        <w:rPr>
          <w:rFonts w:ascii="Arial" w:hAnsi="Arial" w:cs="Arial"/>
          <w:bCs/>
          <w:noProof/>
        </w:rPr>
        <w:t xml:space="preserve"> </w:t>
      </w:r>
      <w:r w:rsidRPr="00C26D58">
        <w:rPr>
          <w:rFonts w:ascii="Arial" w:hAnsi="Arial" w:cs="Arial"/>
          <w:bCs/>
          <w:noProof/>
        </w:rPr>
        <w:t>понуде</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поступку</w:t>
      </w:r>
      <w:r w:rsidR="00E632EA" w:rsidRPr="00C26D58">
        <w:rPr>
          <w:rFonts w:ascii="Arial" w:hAnsi="Arial" w:cs="Arial"/>
          <w:bCs/>
          <w:noProof/>
        </w:rPr>
        <w:t xml:space="preserve"> </w:t>
      </w:r>
      <w:r w:rsidRPr="00C26D58">
        <w:rPr>
          <w:rFonts w:ascii="Arial" w:hAnsi="Arial" w:cs="Arial"/>
          <w:bCs/>
          <w:noProof/>
        </w:rPr>
        <w:t>јавне</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w:t>
      </w:r>
    </w:p>
    <w:p w14:paraId="595D9FD5" w14:textId="77777777" w:rsidR="00E632EA" w:rsidRPr="00C26D58" w:rsidRDefault="0043797B" w:rsidP="00E91558">
      <w:pPr>
        <w:numPr>
          <w:ilvl w:val="0"/>
          <w:numId w:val="24"/>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поступао</w:t>
      </w:r>
      <w:r w:rsidR="00E632EA" w:rsidRPr="00C26D58">
        <w:rPr>
          <w:rFonts w:ascii="Arial" w:hAnsi="Arial" w:cs="Arial"/>
          <w:bCs/>
          <w:noProof/>
        </w:rPr>
        <w:t xml:space="preserve"> </w:t>
      </w:r>
      <w:r w:rsidRPr="00C26D58">
        <w:rPr>
          <w:rFonts w:ascii="Arial" w:hAnsi="Arial" w:cs="Arial"/>
          <w:bCs/>
          <w:noProof/>
        </w:rPr>
        <w:t>супротно</w:t>
      </w:r>
      <w:r w:rsidR="00E632EA" w:rsidRPr="00C26D58">
        <w:rPr>
          <w:rFonts w:ascii="Arial" w:hAnsi="Arial" w:cs="Arial"/>
          <w:bCs/>
          <w:noProof/>
        </w:rPr>
        <w:t xml:space="preserve"> </w:t>
      </w:r>
      <w:r w:rsidRPr="00C26D58">
        <w:rPr>
          <w:rFonts w:ascii="Arial" w:hAnsi="Arial" w:cs="Arial"/>
          <w:bCs/>
          <w:noProof/>
        </w:rPr>
        <w:t>забрани</w:t>
      </w:r>
      <w:r w:rsidR="00E632EA" w:rsidRPr="00C26D58">
        <w:rPr>
          <w:rFonts w:ascii="Arial" w:hAnsi="Arial" w:cs="Arial"/>
          <w:bCs/>
          <w:noProof/>
        </w:rPr>
        <w:t xml:space="preserve"> </w:t>
      </w:r>
      <w:r w:rsidRPr="00C26D58">
        <w:rPr>
          <w:rFonts w:ascii="Arial" w:hAnsi="Arial" w:cs="Arial"/>
          <w:bCs/>
          <w:noProof/>
        </w:rPr>
        <w:t>из</w:t>
      </w:r>
      <w:r w:rsidR="00E632EA" w:rsidRPr="00C26D58">
        <w:rPr>
          <w:rFonts w:ascii="Arial" w:hAnsi="Arial" w:cs="Arial"/>
          <w:bCs/>
          <w:noProof/>
        </w:rPr>
        <w:t xml:space="preserve"> </w:t>
      </w:r>
      <w:r w:rsidRPr="00C26D58">
        <w:rPr>
          <w:rFonts w:ascii="Arial" w:hAnsi="Arial" w:cs="Arial"/>
          <w:bCs/>
          <w:noProof/>
        </w:rPr>
        <w:t>чл</w:t>
      </w:r>
      <w:r w:rsidR="00E632EA" w:rsidRPr="00C26D58">
        <w:rPr>
          <w:rFonts w:ascii="Arial" w:hAnsi="Arial" w:cs="Arial"/>
          <w:bCs/>
          <w:noProof/>
        </w:rPr>
        <w:t xml:space="preserve">. 23. </w:t>
      </w:r>
      <w:r w:rsidRPr="00C26D58">
        <w:rPr>
          <w:rFonts w:ascii="Arial" w:hAnsi="Arial" w:cs="Arial"/>
          <w:bCs/>
          <w:noProof/>
        </w:rPr>
        <w:t>и</w:t>
      </w:r>
      <w:r w:rsidR="00E632EA" w:rsidRPr="00C26D58">
        <w:rPr>
          <w:rFonts w:ascii="Arial" w:hAnsi="Arial" w:cs="Arial"/>
          <w:bCs/>
          <w:noProof/>
        </w:rPr>
        <w:t xml:space="preserve"> 25. </w:t>
      </w:r>
      <w:r w:rsidRPr="00C26D58">
        <w:rPr>
          <w:rFonts w:ascii="Arial" w:hAnsi="Arial" w:cs="Arial"/>
          <w:bCs/>
          <w:noProof/>
        </w:rPr>
        <w:t>Закона</w:t>
      </w:r>
      <w:r w:rsidR="00E632EA" w:rsidRPr="00C26D58">
        <w:rPr>
          <w:rFonts w:ascii="Arial" w:hAnsi="Arial" w:cs="Arial"/>
          <w:bCs/>
          <w:noProof/>
        </w:rPr>
        <w:t>;</w:t>
      </w:r>
    </w:p>
    <w:p w14:paraId="77C98884" w14:textId="77777777" w:rsidR="00E632EA" w:rsidRPr="00C26D58" w:rsidRDefault="0043797B" w:rsidP="00E91558">
      <w:pPr>
        <w:numPr>
          <w:ilvl w:val="0"/>
          <w:numId w:val="24"/>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учинио</w:t>
      </w:r>
      <w:r w:rsidR="00E632EA" w:rsidRPr="00C26D58">
        <w:rPr>
          <w:rFonts w:ascii="Arial" w:hAnsi="Arial" w:cs="Arial"/>
          <w:bCs/>
          <w:noProof/>
        </w:rPr>
        <w:t xml:space="preserve"> </w:t>
      </w:r>
      <w:r w:rsidRPr="00C26D58">
        <w:rPr>
          <w:rFonts w:ascii="Arial" w:hAnsi="Arial" w:cs="Arial"/>
          <w:bCs/>
          <w:noProof/>
        </w:rPr>
        <w:t>повреду</w:t>
      </w:r>
      <w:r w:rsidR="00E632EA" w:rsidRPr="00C26D58">
        <w:rPr>
          <w:rFonts w:ascii="Arial" w:hAnsi="Arial" w:cs="Arial"/>
          <w:bCs/>
          <w:noProof/>
        </w:rPr>
        <w:t xml:space="preserve"> </w:t>
      </w:r>
      <w:r w:rsidRPr="00C26D58">
        <w:rPr>
          <w:rFonts w:ascii="Arial" w:hAnsi="Arial" w:cs="Arial"/>
          <w:bCs/>
          <w:noProof/>
        </w:rPr>
        <w:t>конкуренције</w:t>
      </w:r>
      <w:r w:rsidR="00E632EA" w:rsidRPr="00C26D58">
        <w:rPr>
          <w:rFonts w:ascii="Arial" w:hAnsi="Arial" w:cs="Arial"/>
          <w:bCs/>
          <w:noProof/>
        </w:rPr>
        <w:t>;</w:t>
      </w:r>
    </w:p>
    <w:p w14:paraId="09871D80" w14:textId="77777777" w:rsidR="00E632EA" w:rsidRPr="00C26D58" w:rsidRDefault="0043797B" w:rsidP="00E91558">
      <w:pPr>
        <w:numPr>
          <w:ilvl w:val="0"/>
          <w:numId w:val="24"/>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доставио</w:t>
      </w:r>
      <w:r w:rsidR="00E632EA" w:rsidRPr="00C26D58">
        <w:rPr>
          <w:rFonts w:ascii="Arial" w:hAnsi="Arial" w:cs="Arial"/>
          <w:bCs/>
          <w:noProof/>
        </w:rPr>
        <w:t xml:space="preserve"> </w:t>
      </w:r>
      <w:r w:rsidRPr="00C26D58">
        <w:rPr>
          <w:rFonts w:ascii="Arial" w:hAnsi="Arial" w:cs="Arial"/>
          <w:bCs/>
          <w:noProof/>
        </w:rPr>
        <w:t>неистините</w:t>
      </w:r>
      <w:r w:rsidR="00E632EA" w:rsidRPr="00C26D58">
        <w:rPr>
          <w:rFonts w:ascii="Arial" w:hAnsi="Arial" w:cs="Arial"/>
          <w:bCs/>
          <w:noProof/>
        </w:rPr>
        <w:t xml:space="preserve"> </w:t>
      </w:r>
      <w:r w:rsidRPr="00C26D58">
        <w:rPr>
          <w:rFonts w:ascii="Arial" w:hAnsi="Arial" w:cs="Arial"/>
          <w:bCs/>
          <w:noProof/>
        </w:rPr>
        <w:t>податке</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понуди</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без</w:t>
      </w:r>
      <w:r w:rsidR="00E632EA" w:rsidRPr="00C26D58">
        <w:rPr>
          <w:rFonts w:ascii="Arial" w:hAnsi="Arial" w:cs="Arial"/>
          <w:bCs/>
          <w:noProof/>
        </w:rPr>
        <w:t xml:space="preserve"> </w:t>
      </w:r>
      <w:r w:rsidRPr="00C26D58">
        <w:rPr>
          <w:rFonts w:ascii="Arial" w:hAnsi="Arial" w:cs="Arial"/>
          <w:bCs/>
          <w:noProof/>
        </w:rPr>
        <w:t>оправданих</w:t>
      </w:r>
      <w:r w:rsidR="00E632EA" w:rsidRPr="00C26D58">
        <w:rPr>
          <w:rFonts w:ascii="Arial" w:hAnsi="Arial" w:cs="Arial"/>
          <w:bCs/>
          <w:noProof/>
        </w:rPr>
        <w:t xml:space="preserve"> </w:t>
      </w:r>
      <w:r w:rsidRPr="00C26D58">
        <w:rPr>
          <w:rFonts w:ascii="Arial" w:hAnsi="Arial" w:cs="Arial"/>
          <w:bCs/>
          <w:noProof/>
        </w:rPr>
        <w:t>разлога</w:t>
      </w:r>
      <w:r w:rsidR="00E632EA" w:rsidRPr="00C26D58">
        <w:rPr>
          <w:rFonts w:ascii="Arial" w:hAnsi="Arial" w:cs="Arial"/>
          <w:bCs/>
          <w:noProof/>
        </w:rPr>
        <w:t xml:space="preserve"> </w:t>
      </w:r>
      <w:r w:rsidRPr="00C26D58">
        <w:rPr>
          <w:rFonts w:ascii="Arial" w:hAnsi="Arial" w:cs="Arial"/>
          <w:bCs/>
          <w:noProof/>
        </w:rPr>
        <w:t>одбио</w:t>
      </w:r>
      <w:r w:rsidR="00E632EA" w:rsidRPr="00C26D58">
        <w:rPr>
          <w:rFonts w:ascii="Arial" w:hAnsi="Arial" w:cs="Arial"/>
          <w:bCs/>
          <w:noProof/>
        </w:rPr>
        <w:t xml:space="preserve"> </w:t>
      </w:r>
      <w:r w:rsidRPr="00C26D58">
        <w:rPr>
          <w:rFonts w:ascii="Arial" w:hAnsi="Arial" w:cs="Arial"/>
          <w:bCs/>
          <w:noProof/>
        </w:rPr>
        <w:t>да</w:t>
      </w:r>
      <w:r w:rsidR="00E632EA" w:rsidRPr="00C26D58">
        <w:rPr>
          <w:rFonts w:ascii="Arial" w:hAnsi="Arial" w:cs="Arial"/>
          <w:bCs/>
          <w:noProof/>
        </w:rPr>
        <w:t xml:space="preserve"> </w:t>
      </w:r>
      <w:r w:rsidRPr="00C26D58">
        <w:rPr>
          <w:rFonts w:ascii="Arial" w:hAnsi="Arial" w:cs="Arial"/>
          <w:bCs/>
          <w:noProof/>
        </w:rPr>
        <w:t>закључи</w:t>
      </w:r>
      <w:r w:rsidR="00E632EA" w:rsidRPr="00C26D58">
        <w:rPr>
          <w:rFonts w:ascii="Arial" w:hAnsi="Arial" w:cs="Arial"/>
          <w:bCs/>
          <w:noProof/>
        </w:rPr>
        <w:t xml:space="preserve"> </w:t>
      </w:r>
      <w:r w:rsidRPr="00C26D58">
        <w:rPr>
          <w:rFonts w:ascii="Arial" w:hAnsi="Arial" w:cs="Arial"/>
          <w:bCs/>
          <w:noProof/>
        </w:rPr>
        <w:t>уговор</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јавној</w:t>
      </w:r>
      <w:r w:rsidR="00E632EA" w:rsidRPr="00C26D58">
        <w:rPr>
          <w:rFonts w:ascii="Arial" w:hAnsi="Arial" w:cs="Arial"/>
          <w:bCs/>
          <w:noProof/>
        </w:rPr>
        <w:t xml:space="preserve"> </w:t>
      </w:r>
      <w:r w:rsidRPr="00C26D58">
        <w:rPr>
          <w:rFonts w:ascii="Arial" w:hAnsi="Arial" w:cs="Arial"/>
          <w:bCs/>
          <w:noProof/>
        </w:rPr>
        <w:t>набавци</w:t>
      </w:r>
      <w:r w:rsidR="00E632EA" w:rsidRPr="00C26D58">
        <w:rPr>
          <w:rFonts w:ascii="Arial" w:hAnsi="Arial" w:cs="Arial"/>
          <w:bCs/>
          <w:noProof/>
        </w:rPr>
        <w:t xml:space="preserve">, </w:t>
      </w:r>
      <w:r w:rsidRPr="00C26D58">
        <w:rPr>
          <w:rFonts w:ascii="Arial" w:hAnsi="Arial" w:cs="Arial"/>
          <w:bCs/>
          <w:noProof/>
        </w:rPr>
        <w:t>након</w:t>
      </w:r>
      <w:r w:rsidR="00E632EA" w:rsidRPr="00C26D58">
        <w:rPr>
          <w:rFonts w:ascii="Arial" w:hAnsi="Arial" w:cs="Arial"/>
          <w:bCs/>
          <w:noProof/>
        </w:rPr>
        <w:t xml:space="preserve"> </w:t>
      </w:r>
      <w:r w:rsidRPr="00C26D58">
        <w:rPr>
          <w:rFonts w:ascii="Arial" w:hAnsi="Arial" w:cs="Arial"/>
          <w:bCs/>
          <w:noProof/>
        </w:rPr>
        <w:t>што</w:t>
      </w:r>
      <w:r w:rsidR="00E632EA" w:rsidRPr="00C26D58">
        <w:rPr>
          <w:rFonts w:ascii="Arial" w:hAnsi="Arial" w:cs="Arial"/>
          <w:bCs/>
          <w:noProof/>
        </w:rPr>
        <w:t xml:space="preserve"> </w:t>
      </w:r>
      <w:r w:rsidRPr="00C26D58">
        <w:rPr>
          <w:rFonts w:ascii="Arial" w:hAnsi="Arial" w:cs="Arial"/>
          <w:bCs/>
          <w:noProof/>
        </w:rPr>
        <w:t>му</w:t>
      </w:r>
      <w:r w:rsidR="00E632EA" w:rsidRPr="00C26D58">
        <w:rPr>
          <w:rFonts w:ascii="Arial" w:hAnsi="Arial" w:cs="Arial"/>
          <w:bCs/>
          <w:noProof/>
        </w:rPr>
        <w:t xml:space="preserve"> </w:t>
      </w:r>
      <w:r w:rsidRPr="00C26D58">
        <w:rPr>
          <w:rFonts w:ascii="Arial" w:hAnsi="Arial" w:cs="Arial"/>
          <w:bCs/>
          <w:noProof/>
        </w:rPr>
        <w:t>је</w:t>
      </w:r>
      <w:r w:rsidR="00E632EA" w:rsidRPr="00C26D58">
        <w:rPr>
          <w:rFonts w:ascii="Arial" w:hAnsi="Arial" w:cs="Arial"/>
          <w:bCs/>
          <w:noProof/>
        </w:rPr>
        <w:t xml:space="preserve"> </w:t>
      </w:r>
      <w:r w:rsidRPr="00C26D58">
        <w:rPr>
          <w:rFonts w:ascii="Arial" w:hAnsi="Arial" w:cs="Arial"/>
          <w:bCs/>
          <w:noProof/>
        </w:rPr>
        <w:t>уговор</w:t>
      </w:r>
      <w:r w:rsidR="00E632EA" w:rsidRPr="00C26D58">
        <w:rPr>
          <w:rFonts w:ascii="Arial" w:hAnsi="Arial" w:cs="Arial"/>
          <w:bCs/>
          <w:noProof/>
        </w:rPr>
        <w:t xml:space="preserve"> </w:t>
      </w:r>
      <w:r w:rsidRPr="00C26D58">
        <w:rPr>
          <w:rFonts w:ascii="Arial" w:hAnsi="Arial" w:cs="Arial"/>
          <w:bCs/>
          <w:noProof/>
        </w:rPr>
        <w:t>додељен</w:t>
      </w:r>
      <w:r w:rsidR="00E632EA" w:rsidRPr="00C26D58">
        <w:rPr>
          <w:rFonts w:ascii="Arial" w:hAnsi="Arial" w:cs="Arial"/>
          <w:bCs/>
          <w:noProof/>
        </w:rPr>
        <w:t>;</w:t>
      </w:r>
    </w:p>
    <w:p w14:paraId="1F83808F" w14:textId="77777777" w:rsidR="00E632EA" w:rsidRPr="00C26D58" w:rsidRDefault="0043797B" w:rsidP="00E91558">
      <w:pPr>
        <w:numPr>
          <w:ilvl w:val="0"/>
          <w:numId w:val="24"/>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одбио</w:t>
      </w:r>
      <w:r w:rsidR="00E632EA" w:rsidRPr="00C26D58">
        <w:rPr>
          <w:rFonts w:ascii="Arial" w:hAnsi="Arial" w:cs="Arial"/>
          <w:bCs/>
          <w:noProof/>
        </w:rPr>
        <w:t xml:space="preserve"> </w:t>
      </w:r>
      <w:r w:rsidRPr="00C26D58">
        <w:rPr>
          <w:rFonts w:ascii="Arial" w:hAnsi="Arial" w:cs="Arial"/>
          <w:bCs/>
          <w:noProof/>
        </w:rPr>
        <w:t>да</w:t>
      </w:r>
      <w:r w:rsidR="00E632EA" w:rsidRPr="00C26D58">
        <w:rPr>
          <w:rFonts w:ascii="Arial" w:hAnsi="Arial" w:cs="Arial"/>
          <w:bCs/>
          <w:noProof/>
        </w:rPr>
        <w:t xml:space="preserve"> </w:t>
      </w:r>
      <w:r w:rsidRPr="00C26D58">
        <w:rPr>
          <w:rFonts w:ascii="Arial" w:hAnsi="Arial" w:cs="Arial"/>
          <w:bCs/>
          <w:noProof/>
        </w:rPr>
        <w:t>достави</w:t>
      </w:r>
      <w:r w:rsidR="00E632EA" w:rsidRPr="00C26D58">
        <w:rPr>
          <w:rFonts w:ascii="Arial" w:hAnsi="Arial" w:cs="Arial"/>
          <w:bCs/>
          <w:noProof/>
        </w:rPr>
        <w:t xml:space="preserve"> </w:t>
      </w:r>
      <w:r w:rsidRPr="00C26D58">
        <w:rPr>
          <w:rFonts w:ascii="Arial" w:hAnsi="Arial" w:cs="Arial"/>
          <w:bCs/>
          <w:noProof/>
        </w:rPr>
        <w:t>доказе</w:t>
      </w:r>
      <w:r w:rsidR="00E632EA" w:rsidRPr="00C26D58">
        <w:rPr>
          <w:rFonts w:ascii="Arial" w:hAnsi="Arial" w:cs="Arial"/>
          <w:bCs/>
          <w:noProof/>
        </w:rPr>
        <w:t xml:space="preserve"> </w:t>
      </w:r>
      <w:r w:rsidRPr="00C26D58">
        <w:rPr>
          <w:rFonts w:ascii="Arial" w:hAnsi="Arial" w:cs="Arial"/>
          <w:bCs/>
          <w:noProof/>
        </w:rPr>
        <w:t>и</w:t>
      </w:r>
      <w:r w:rsidR="00E632EA" w:rsidRPr="00C26D58">
        <w:rPr>
          <w:rFonts w:ascii="Arial" w:hAnsi="Arial" w:cs="Arial"/>
          <w:bCs/>
          <w:noProof/>
        </w:rPr>
        <w:t xml:space="preserve"> </w:t>
      </w:r>
      <w:r w:rsidRPr="00C26D58">
        <w:rPr>
          <w:rFonts w:ascii="Arial" w:hAnsi="Arial" w:cs="Arial"/>
          <w:bCs/>
          <w:noProof/>
        </w:rPr>
        <w:t>средства</w:t>
      </w:r>
      <w:r w:rsidR="00E632EA" w:rsidRPr="00C26D58">
        <w:rPr>
          <w:rFonts w:ascii="Arial" w:hAnsi="Arial" w:cs="Arial"/>
          <w:bCs/>
          <w:noProof/>
        </w:rPr>
        <w:t xml:space="preserve"> </w:t>
      </w:r>
      <w:r w:rsidRPr="00C26D58">
        <w:rPr>
          <w:rFonts w:ascii="Arial" w:hAnsi="Arial" w:cs="Arial"/>
          <w:bCs/>
          <w:noProof/>
        </w:rPr>
        <w:t>обезбеђења</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шта</w:t>
      </w:r>
      <w:r w:rsidR="00E632EA" w:rsidRPr="00C26D58">
        <w:rPr>
          <w:rFonts w:ascii="Arial" w:hAnsi="Arial" w:cs="Arial"/>
          <w:bCs/>
          <w:noProof/>
        </w:rPr>
        <w:t xml:space="preserve"> </w:t>
      </w:r>
      <w:r w:rsidRPr="00C26D58">
        <w:rPr>
          <w:rFonts w:ascii="Arial" w:hAnsi="Arial" w:cs="Arial"/>
          <w:bCs/>
          <w:noProof/>
        </w:rPr>
        <w:t>се</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понуди</w:t>
      </w:r>
      <w:r w:rsidR="00E632EA" w:rsidRPr="00C26D58">
        <w:rPr>
          <w:rFonts w:ascii="Arial" w:hAnsi="Arial" w:cs="Arial"/>
          <w:bCs/>
          <w:noProof/>
        </w:rPr>
        <w:t xml:space="preserve"> </w:t>
      </w:r>
      <w:r w:rsidRPr="00C26D58">
        <w:rPr>
          <w:rFonts w:ascii="Arial" w:hAnsi="Arial" w:cs="Arial"/>
          <w:bCs/>
          <w:noProof/>
        </w:rPr>
        <w:t>обавезао</w:t>
      </w:r>
      <w:r w:rsidR="00E632EA" w:rsidRPr="00C26D58">
        <w:rPr>
          <w:rFonts w:ascii="Arial" w:hAnsi="Arial" w:cs="Arial"/>
          <w:bCs/>
          <w:noProof/>
        </w:rPr>
        <w:t>.</w:t>
      </w:r>
    </w:p>
    <w:p w14:paraId="12E7A540" w14:textId="77777777" w:rsidR="00E632EA" w:rsidRPr="00C26D58" w:rsidRDefault="00E632EA" w:rsidP="00E632EA">
      <w:pPr>
        <w:ind w:right="295"/>
        <w:jc w:val="both"/>
        <w:rPr>
          <w:rFonts w:ascii="Arial" w:hAnsi="Arial" w:cs="Arial"/>
          <w:bCs/>
          <w:noProof/>
        </w:rPr>
      </w:pPr>
    </w:p>
    <w:p w14:paraId="5BBB3DAC" w14:textId="77777777" w:rsidR="00E632EA" w:rsidRPr="00C26D58" w:rsidRDefault="0043797B" w:rsidP="00E632EA">
      <w:pPr>
        <w:ind w:right="295"/>
        <w:jc w:val="both"/>
        <w:rPr>
          <w:rFonts w:ascii="Arial" w:hAnsi="Arial" w:cs="Arial"/>
          <w:bCs/>
          <w:noProof/>
        </w:rPr>
      </w:pPr>
      <w:r w:rsidRPr="00C26D58">
        <w:rPr>
          <w:rFonts w:ascii="Arial" w:hAnsi="Arial" w:cs="Arial"/>
          <w:bCs/>
          <w:noProof/>
        </w:rPr>
        <w:t>Наручилац</w:t>
      </w:r>
      <w:r w:rsidR="00E632EA" w:rsidRPr="00C26D58">
        <w:rPr>
          <w:rFonts w:ascii="Arial" w:hAnsi="Arial" w:cs="Arial"/>
          <w:bCs/>
          <w:noProof/>
        </w:rPr>
        <w:t xml:space="preserve"> </w:t>
      </w:r>
      <w:r w:rsidRPr="00C26D58">
        <w:rPr>
          <w:rFonts w:ascii="Arial" w:hAnsi="Arial" w:cs="Arial"/>
          <w:bCs/>
          <w:noProof/>
        </w:rPr>
        <w:t>може</w:t>
      </w:r>
      <w:r w:rsidR="00E632EA" w:rsidRPr="00C26D58">
        <w:rPr>
          <w:rFonts w:ascii="Arial" w:hAnsi="Arial" w:cs="Arial"/>
          <w:bCs/>
          <w:noProof/>
        </w:rPr>
        <w:t xml:space="preserve"> </w:t>
      </w:r>
      <w:r w:rsidRPr="00C26D58">
        <w:rPr>
          <w:rFonts w:ascii="Arial" w:hAnsi="Arial" w:cs="Arial"/>
          <w:bCs/>
          <w:noProof/>
        </w:rPr>
        <w:t>одбити</w:t>
      </w:r>
      <w:r w:rsidR="00E632EA" w:rsidRPr="00C26D58">
        <w:rPr>
          <w:rFonts w:ascii="Arial" w:hAnsi="Arial" w:cs="Arial"/>
          <w:bCs/>
          <w:noProof/>
        </w:rPr>
        <w:t xml:space="preserve"> </w:t>
      </w:r>
      <w:r w:rsidRPr="00C26D58">
        <w:rPr>
          <w:rFonts w:ascii="Arial" w:hAnsi="Arial" w:cs="Arial"/>
          <w:bCs/>
          <w:noProof/>
        </w:rPr>
        <w:t>понуду</w:t>
      </w:r>
      <w:r w:rsidR="00E632EA" w:rsidRPr="00C26D58">
        <w:rPr>
          <w:rFonts w:ascii="Arial" w:hAnsi="Arial" w:cs="Arial"/>
          <w:bCs/>
          <w:noProof/>
        </w:rPr>
        <w:t xml:space="preserve"> </w:t>
      </w:r>
      <w:r w:rsidRPr="00C26D58">
        <w:rPr>
          <w:rFonts w:ascii="Arial" w:hAnsi="Arial" w:cs="Arial"/>
          <w:bCs/>
          <w:noProof/>
        </w:rPr>
        <w:t>уколико</w:t>
      </w:r>
      <w:r w:rsidR="00E632EA" w:rsidRPr="00C26D58">
        <w:rPr>
          <w:rFonts w:ascii="Arial" w:hAnsi="Arial" w:cs="Arial"/>
          <w:bCs/>
          <w:noProof/>
        </w:rPr>
        <w:t xml:space="preserve"> </w:t>
      </w:r>
      <w:r w:rsidRPr="00C26D58">
        <w:rPr>
          <w:rFonts w:ascii="Arial" w:hAnsi="Arial" w:cs="Arial"/>
          <w:bCs/>
          <w:noProof/>
        </w:rPr>
        <w:t>поседује</w:t>
      </w:r>
      <w:r w:rsidR="00E632EA" w:rsidRPr="00C26D58">
        <w:rPr>
          <w:rFonts w:ascii="Arial" w:hAnsi="Arial" w:cs="Arial"/>
          <w:bCs/>
          <w:noProof/>
        </w:rPr>
        <w:t xml:space="preserve"> </w:t>
      </w:r>
      <w:r w:rsidRPr="00C26D58">
        <w:rPr>
          <w:rFonts w:ascii="Arial" w:hAnsi="Arial" w:cs="Arial"/>
          <w:bCs/>
          <w:noProof/>
        </w:rPr>
        <w:t>доказ</w:t>
      </w:r>
      <w:r w:rsidR="00E632EA" w:rsidRPr="00C26D58">
        <w:rPr>
          <w:rFonts w:ascii="Arial" w:hAnsi="Arial" w:cs="Arial"/>
          <w:bCs/>
          <w:noProof/>
        </w:rPr>
        <w:t xml:space="preserve"> </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потврђује</w:t>
      </w:r>
      <w:r w:rsidR="00E632EA" w:rsidRPr="00C26D58">
        <w:rPr>
          <w:rFonts w:ascii="Arial" w:hAnsi="Arial" w:cs="Arial"/>
          <w:bCs/>
          <w:noProof/>
        </w:rPr>
        <w:t xml:space="preserve"> </w:t>
      </w:r>
      <w:r w:rsidRPr="00C26D58">
        <w:rPr>
          <w:rFonts w:ascii="Arial" w:hAnsi="Arial" w:cs="Arial"/>
          <w:bCs/>
          <w:noProof/>
        </w:rPr>
        <w:t>да</w:t>
      </w:r>
      <w:r w:rsidR="00E632EA" w:rsidRPr="00C26D58">
        <w:rPr>
          <w:rFonts w:ascii="Arial" w:hAnsi="Arial" w:cs="Arial"/>
          <w:bCs/>
          <w:noProof/>
        </w:rPr>
        <w:t xml:space="preserve"> </w:t>
      </w:r>
      <w:r w:rsidRPr="00C26D58">
        <w:rPr>
          <w:rFonts w:ascii="Arial" w:hAnsi="Arial" w:cs="Arial"/>
          <w:bCs/>
          <w:noProof/>
        </w:rPr>
        <w:t>Понуђач</w:t>
      </w:r>
      <w:r w:rsidR="00E632EA" w:rsidRPr="00C26D58">
        <w:rPr>
          <w:rFonts w:ascii="Arial" w:hAnsi="Arial" w:cs="Arial"/>
          <w:bCs/>
          <w:noProof/>
        </w:rPr>
        <w:t xml:space="preserve"> </w:t>
      </w:r>
      <w:r w:rsidRPr="00C26D58">
        <w:rPr>
          <w:rFonts w:ascii="Arial" w:hAnsi="Arial" w:cs="Arial"/>
          <w:bCs/>
          <w:noProof/>
        </w:rPr>
        <w:t>није</w:t>
      </w:r>
      <w:r w:rsidR="00E632EA" w:rsidRPr="00C26D58">
        <w:rPr>
          <w:rFonts w:ascii="Arial" w:hAnsi="Arial" w:cs="Arial"/>
          <w:bCs/>
          <w:noProof/>
        </w:rPr>
        <w:t xml:space="preserve"> </w:t>
      </w:r>
      <w:r w:rsidRPr="00C26D58">
        <w:rPr>
          <w:rFonts w:ascii="Arial" w:hAnsi="Arial" w:cs="Arial"/>
          <w:bCs/>
          <w:noProof/>
        </w:rPr>
        <w:t>испуњавао</w:t>
      </w:r>
      <w:r w:rsidR="00E632EA" w:rsidRPr="00C26D58">
        <w:rPr>
          <w:rFonts w:ascii="Arial" w:hAnsi="Arial" w:cs="Arial"/>
          <w:bCs/>
          <w:noProof/>
        </w:rPr>
        <w:t xml:space="preserve"> </w:t>
      </w:r>
      <w:r w:rsidRPr="00C26D58">
        <w:rPr>
          <w:rFonts w:ascii="Arial" w:hAnsi="Arial" w:cs="Arial"/>
          <w:bCs/>
          <w:noProof/>
        </w:rPr>
        <w:t>своје</w:t>
      </w:r>
      <w:r w:rsidR="00E632EA" w:rsidRPr="00C26D58">
        <w:rPr>
          <w:rFonts w:ascii="Arial" w:hAnsi="Arial" w:cs="Arial"/>
          <w:bCs/>
          <w:noProof/>
        </w:rPr>
        <w:t xml:space="preserve"> </w:t>
      </w:r>
      <w:r w:rsidRPr="00C26D58">
        <w:rPr>
          <w:rFonts w:ascii="Arial" w:hAnsi="Arial" w:cs="Arial"/>
          <w:bCs/>
          <w:noProof/>
        </w:rPr>
        <w:t>обавезе</w:t>
      </w:r>
      <w:r w:rsidR="00E632EA" w:rsidRPr="00C26D58">
        <w:rPr>
          <w:rFonts w:ascii="Arial" w:hAnsi="Arial" w:cs="Arial"/>
          <w:bCs/>
          <w:noProof/>
        </w:rPr>
        <w:t xml:space="preserve"> </w:t>
      </w:r>
      <w:r w:rsidRPr="00C26D58">
        <w:rPr>
          <w:rFonts w:ascii="Arial" w:hAnsi="Arial" w:cs="Arial"/>
          <w:bCs/>
          <w:noProof/>
        </w:rPr>
        <w:t>по</w:t>
      </w:r>
      <w:r w:rsidR="00E632EA" w:rsidRPr="00C26D58">
        <w:rPr>
          <w:rFonts w:ascii="Arial" w:hAnsi="Arial" w:cs="Arial"/>
          <w:bCs/>
          <w:noProof/>
        </w:rPr>
        <w:t xml:space="preserve"> </w:t>
      </w:r>
      <w:r w:rsidRPr="00C26D58">
        <w:rPr>
          <w:rFonts w:ascii="Arial" w:hAnsi="Arial" w:cs="Arial"/>
          <w:bCs/>
          <w:noProof/>
        </w:rPr>
        <w:t>раније</w:t>
      </w:r>
      <w:r w:rsidR="00E632EA" w:rsidRPr="00C26D58">
        <w:rPr>
          <w:rFonts w:ascii="Arial" w:hAnsi="Arial" w:cs="Arial"/>
          <w:bCs/>
          <w:noProof/>
        </w:rPr>
        <w:t xml:space="preserve"> </w:t>
      </w:r>
      <w:r w:rsidRPr="00C26D58">
        <w:rPr>
          <w:rFonts w:ascii="Arial" w:hAnsi="Arial" w:cs="Arial"/>
          <w:bCs/>
          <w:noProof/>
        </w:rPr>
        <w:t>закљученим</w:t>
      </w:r>
      <w:r w:rsidR="00E632EA" w:rsidRPr="00C26D58">
        <w:rPr>
          <w:rFonts w:ascii="Arial" w:hAnsi="Arial" w:cs="Arial"/>
          <w:bCs/>
          <w:noProof/>
        </w:rPr>
        <w:t xml:space="preserve"> </w:t>
      </w:r>
      <w:r w:rsidRPr="00C26D58">
        <w:rPr>
          <w:rFonts w:ascii="Arial" w:hAnsi="Arial" w:cs="Arial"/>
          <w:bCs/>
          <w:noProof/>
        </w:rPr>
        <w:t>уговорима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јавним</w:t>
      </w:r>
      <w:r w:rsidR="00E632EA" w:rsidRPr="00C26D58">
        <w:rPr>
          <w:rFonts w:ascii="Arial" w:hAnsi="Arial" w:cs="Arial"/>
          <w:bCs/>
          <w:noProof/>
        </w:rPr>
        <w:t xml:space="preserve"> </w:t>
      </w:r>
      <w:r w:rsidRPr="00C26D58">
        <w:rPr>
          <w:rFonts w:ascii="Arial" w:hAnsi="Arial" w:cs="Arial"/>
          <w:bCs/>
          <w:noProof/>
        </w:rPr>
        <w:t>набавкама</w:t>
      </w:r>
      <w:r w:rsidR="00E632EA" w:rsidRPr="00C26D58">
        <w:rPr>
          <w:rFonts w:ascii="Arial" w:hAnsi="Arial" w:cs="Arial"/>
          <w:bCs/>
          <w:noProof/>
        </w:rPr>
        <w:t>,</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су</w:t>
      </w:r>
      <w:r w:rsidR="00E632EA" w:rsidRPr="00C26D58">
        <w:rPr>
          <w:rFonts w:ascii="Arial" w:hAnsi="Arial" w:cs="Arial"/>
          <w:bCs/>
          <w:noProof/>
        </w:rPr>
        <w:t xml:space="preserve"> </w:t>
      </w:r>
      <w:r w:rsidRPr="00C26D58">
        <w:rPr>
          <w:rFonts w:ascii="Arial" w:hAnsi="Arial" w:cs="Arial"/>
          <w:bCs/>
          <w:noProof/>
        </w:rPr>
        <w:t>се</w:t>
      </w:r>
      <w:r w:rsidR="00E632EA" w:rsidRPr="00C26D58">
        <w:rPr>
          <w:rFonts w:ascii="Arial" w:hAnsi="Arial" w:cs="Arial"/>
          <w:bCs/>
          <w:noProof/>
        </w:rPr>
        <w:t xml:space="preserve"> </w:t>
      </w:r>
      <w:r w:rsidRPr="00C26D58">
        <w:rPr>
          <w:rFonts w:ascii="Arial" w:hAnsi="Arial" w:cs="Arial"/>
          <w:bCs/>
          <w:noProof/>
        </w:rPr>
        <w:t>односили</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исти</w:t>
      </w:r>
      <w:r w:rsidR="00E632EA" w:rsidRPr="00C26D58">
        <w:rPr>
          <w:rFonts w:ascii="Arial" w:hAnsi="Arial" w:cs="Arial"/>
          <w:bCs/>
          <w:noProof/>
        </w:rPr>
        <w:t xml:space="preserve"> </w:t>
      </w:r>
      <w:r w:rsidRPr="00C26D58">
        <w:rPr>
          <w:rFonts w:ascii="Arial" w:hAnsi="Arial" w:cs="Arial"/>
          <w:bCs/>
          <w:noProof/>
        </w:rPr>
        <w:t>предмет</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 xml:space="preserve">, </w:t>
      </w:r>
      <w:r w:rsidRPr="00C26D58">
        <w:rPr>
          <w:rFonts w:ascii="Arial" w:hAnsi="Arial" w:cs="Arial"/>
          <w:bCs/>
          <w:noProof/>
        </w:rPr>
        <w:t>за</w:t>
      </w:r>
      <w:r w:rsidR="00E632EA" w:rsidRPr="00C26D58">
        <w:rPr>
          <w:rFonts w:ascii="Arial" w:hAnsi="Arial" w:cs="Arial"/>
          <w:bCs/>
          <w:noProof/>
        </w:rPr>
        <w:t xml:space="preserve"> </w:t>
      </w:r>
      <w:r w:rsidRPr="00C26D58">
        <w:rPr>
          <w:rFonts w:ascii="Arial" w:hAnsi="Arial" w:cs="Arial"/>
          <w:bCs/>
          <w:noProof/>
        </w:rPr>
        <w:t>период</w:t>
      </w:r>
      <w:r w:rsidR="00E632EA" w:rsidRPr="00C26D58">
        <w:rPr>
          <w:rFonts w:ascii="Arial" w:hAnsi="Arial" w:cs="Arial"/>
          <w:bCs/>
          <w:noProof/>
        </w:rPr>
        <w:t xml:space="preserve"> </w:t>
      </w:r>
      <w:r w:rsidRPr="00C26D58">
        <w:rPr>
          <w:rFonts w:ascii="Arial" w:hAnsi="Arial" w:cs="Arial"/>
          <w:bCs/>
          <w:noProof/>
        </w:rPr>
        <w:t>од</w:t>
      </w:r>
      <w:r w:rsidR="00E632EA" w:rsidRPr="00C26D58">
        <w:rPr>
          <w:rFonts w:ascii="Arial" w:hAnsi="Arial" w:cs="Arial"/>
          <w:bCs/>
          <w:noProof/>
        </w:rPr>
        <w:t xml:space="preserve"> </w:t>
      </w:r>
      <w:r w:rsidRPr="00C26D58">
        <w:rPr>
          <w:rFonts w:ascii="Arial" w:hAnsi="Arial" w:cs="Arial"/>
          <w:bCs/>
          <w:noProof/>
        </w:rPr>
        <w:t>претходне</w:t>
      </w:r>
      <w:r w:rsidR="00E632EA" w:rsidRPr="00C26D58">
        <w:rPr>
          <w:rFonts w:ascii="Arial" w:hAnsi="Arial" w:cs="Arial"/>
          <w:bCs/>
          <w:noProof/>
        </w:rPr>
        <w:t xml:space="preserve"> </w:t>
      </w:r>
      <w:r w:rsidRPr="00C26D58">
        <w:rPr>
          <w:rFonts w:ascii="Arial" w:hAnsi="Arial" w:cs="Arial"/>
          <w:bCs/>
          <w:noProof/>
        </w:rPr>
        <w:t>три</w:t>
      </w:r>
      <w:r w:rsidR="00E632EA" w:rsidRPr="00C26D58">
        <w:rPr>
          <w:rFonts w:ascii="Arial" w:hAnsi="Arial" w:cs="Arial"/>
          <w:bCs/>
          <w:noProof/>
        </w:rPr>
        <w:t xml:space="preserve"> </w:t>
      </w:r>
      <w:r w:rsidRPr="00C26D58">
        <w:rPr>
          <w:rFonts w:ascii="Arial" w:hAnsi="Arial" w:cs="Arial"/>
          <w:bCs/>
          <w:noProof/>
        </w:rPr>
        <w:t>године</w:t>
      </w:r>
      <w:r w:rsidR="00E632EA" w:rsidRPr="00C26D58">
        <w:rPr>
          <w:rFonts w:ascii="Arial" w:hAnsi="Arial" w:cs="Arial"/>
          <w:bCs/>
          <w:noProof/>
        </w:rPr>
        <w:t xml:space="preserve"> </w:t>
      </w:r>
      <w:r w:rsidRPr="00C26D58">
        <w:rPr>
          <w:rFonts w:ascii="Arial" w:hAnsi="Arial" w:cs="Arial"/>
          <w:bCs/>
          <w:noProof/>
        </w:rPr>
        <w:t>пре</w:t>
      </w:r>
      <w:r w:rsidR="00E632EA" w:rsidRPr="00C26D58">
        <w:rPr>
          <w:rFonts w:ascii="Arial" w:hAnsi="Arial" w:cs="Arial"/>
          <w:bCs/>
          <w:noProof/>
        </w:rPr>
        <w:t xml:space="preserve"> </w:t>
      </w:r>
      <w:r w:rsidRPr="00C26D58">
        <w:rPr>
          <w:rFonts w:ascii="Arial" w:hAnsi="Arial" w:cs="Arial"/>
          <w:bCs/>
          <w:noProof/>
        </w:rPr>
        <w:t>објављивања</w:t>
      </w:r>
      <w:r w:rsidR="00E632EA" w:rsidRPr="00C26D58">
        <w:rPr>
          <w:rFonts w:ascii="Arial" w:hAnsi="Arial" w:cs="Arial"/>
          <w:bCs/>
          <w:noProof/>
        </w:rPr>
        <w:t xml:space="preserve"> </w:t>
      </w:r>
      <w:r w:rsidRPr="00C26D58">
        <w:rPr>
          <w:rFonts w:ascii="Arial" w:hAnsi="Arial" w:cs="Arial"/>
          <w:bCs/>
          <w:noProof/>
        </w:rPr>
        <w:t>позива</w:t>
      </w:r>
      <w:r w:rsidR="00E632EA" w:rsidRPr="00C26D58">
        <w:rPr>
          <w:rFonts w:ascii="Arial" w:hAnsi="Arial" w:cs="Arial"/>
          <w:bCs/>
          <w:noProof/>
        </w:rPr>
        <w:t xml:space="preserve"> </w:t>
      </w:r>
      <w:r w:rsidRPr="00C26D58">
        <w:rPr>
          <w:rFonts w:ascii="Arial" w:hAnsi="Arial" w:cs="Arial"/>
          <w:bCs/>
          <w:noProof/>
        </w:rPr>
        <w:t>за</w:t>
      </w:r>
      <w:r w:rsidR="00E632EA" w:rsidRPr="00C26D58">
        <w:rPr>
          <w:rFonts w:ascii="Arial" w:hAnsi="Arial" w:cs="Arial"/>
          <w:bCs/>
          <w:noProof/>
        </w:rPr>
        <w:t xml:space="preserve"> </w:t>
      </w:r>
      <w:r w:rsidRPr="00C26D58">
        <w:rPr>
          <w:rFonts w:ascii="Arial" w:hAnsi="Arial" w:cs="Arial"/>
          <w:bCs/>
          <w:noProof/>
        </w:rPr>
        <w:t>подношење</w:t>
      </w:r>
      <w:r w:rsidR="00E632EA" w:rsidRPr="00C26D58">
        <w:rPr>
          <w:rFonts w:ascii="Arial" w:hAnsi="Arial" w:cs="Arial"/>
          <w:bCs/>
          <w:noProof/>
        </w:rPr>
        <w:t xml:space="preserve"> </w:t>
      </w:r>
      <w:r w:rsidRPr="00C26D58">
        <w:rPr>
          <w:rFonts w:ascii="Arial" w:hAnsi="Arial" w:cs="Arial"/>
          <w:bCs/>
          <w:noProof/>
        </w:rPr>
        <w:t>понуде</w:t>
      </w:r>
      <w:r w:rsidR="00E632EA" w:rsidRPr="00C26D58">
        <w:rPr>
          <w:rFonts w:ascii="Arial" w:hAnsi="Arial" w:cs="Arial"/>
          <w:bCs/>
          <w:noProof/>
        </w:rPr>
        <w:t>.</w:t>
      </w:r>
    </w:p>
    <w:p w14:paraId="3939DCE1" w14:textId="77777777" w:rsidR="00E632EA" w:rsidRPr="00C26D58" w:rsidRDefault="0043797B" w:rsidP="00E632EA">
      <w:pPr>
        <w:ind w:right="295"/>
        <w:jc w:val="both"/>
        <w:rPr>
          <w:rFonts w:ascii="Arial" w:hAnsi="Arial" w:cs="Arial"/>
          <w:bCs/>
          <w:noProof/>
        </w:rPr>
      </w:pPr>
      <w:r w:rsidRPr="00C26D58">
        <w:rPr>
          <w:rFonts w:ascii="Arial" w:hAnsi="Arial" w:cs="Arial"/>
          <w:bCs/>
          <w:noProof/>
        </w:rPr>
        <w:t>Доказ</w:t>
      </w:r>
      <w:r w:rsidR="00E632EA" w:rsidRPr="00C26D58">
        <w:rPr>
          <w:rFonts w:ascii="Arial" w:hAnsi="Arial" w:cs="Arial"/>
          <w:bCs/>
          <w:noProof/>
        </w:rPr>
        <w:t xml:space="preserve"> </w:t>
      </w:r>
      <w:r w:rsidRPr="00C26D58">
        <w:rPr>
          <w:rFonts w:ascii="Arial" w:hAnsi="Arial" w:cs="Arial"/>
          <w:bCs/>
          <w:noProof/>
        </w:rPr>
        <w:t>наведеног</w:t>
      </w:r>
      <w:r w:rsidR="00E632EA" w:rsidRPr="00C26D58">
        <w:rPr>
          <w:rFonts w:ascii="Arial" w:hAnsi="Arial" w:cs="Arial"/>
          <w:bCs/>
          <w:noProof/>
        </w:rPr>
        <w:t xml:space="preserve"> </w:t>
      </w:r>
      <w:r w:rsidRPr="00C26D58">
        <w:rPr>
          <w:rFonts w:ascii="Arial" w:hAnsi="Arial" w:cs="Arial"/>
          <w:bCs/>
          <w:noProof/>
        </w:rPr>
        <w:t>може</w:t>
      </w:r>
      <w:r w:rsidR="00E632EA" w:rsidRPr="00C26D58">
        <w:rPr>
          <w:rFonts w:ascii="Arial" w:hAnsi="Arial" w:cs="Arial"/>
          <w:bCs/>
          <w:noProof/>
        </w:rPr>
        <w:t xml:space="preserve"> </w:t>
      </w:r>
      <w:r w:rsidRPr="00C26D58">
        <w:rPr>
          <w:rFonts w:ascii="Arial" w:hAnsi="Arial" w:cs="Arial"/>
          <w:bCs/>
          <w:noProof/>
        </w:rPr>
        <w:t>бити</w:t>
      </w:r>
      <w:r w:rsidR="00E632EA" w:rsidRPr="00C26D58">
        <w:rPr>
          <w:rFonts w:ascii="Arial" w:hAnsi="Arial" w:cs="Arial"/>
          <w:bCs/>
          <w:noProof/>
        </w:rPr>
        <w:t>:</w:t>
      </w:r>
    </w:p>
    <w:p w14:paraId="7BDB8511"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правоснажна</w:t>
      </w:r>
      <w:r w:rsidR="00E632EA" w:rsidRPr="00C26D58">
        <w:rPr>
          <w:rFonts w:ascii="Arial" w:hAnsi="Arial" w:cs="Arial"/>
          <w:bCs/>
          <w:noProof/>
        </w:rPr>
        <w:t xml:space="preserve"> </w:t>
      </w:r>
      <w:r w:rsidRPr="00C26D58">
        <w:rPr>
          <w:rFonts w:ascii="Arial" w:hAnsi="Arial" w:cs="Arial"/>
          <w:bCs/>
          <w:noProof/>
        </w:rPr>
        <w:t>судска</w:t>
      </w:r>
      <w:r w:rsidR="00E632EA" w:rsidRPr="00C26D58">
        <w:rPr>
          <w:rFonts w:ascii="Arial" w:hAnsi="Arial" w:cs="Arial"/>
          <w:bCs/>
          <w:noProof/>
        </w:rPr>
        <w:t xml:space="preserve"> </w:t>
      </w:r>
      <w:r w:rsidRPr="00C26D58">
        <w:rPr>
          <w:rFonts w:ascii="Arial" w:hAnsi="Arial" w:cs="Arial"/>
          <w:bCs/>
          <w:noProof/>
        </w:rPr>
        <w:t>одлука</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коначна</w:t>
      </w:r>
      <w:r w:rsidR="00E632EA" w:rsidRPr="00C26D58">
        <w:rPr>
          <w:rFonts w:ascii="Arial" w:hAnsi="Arial" w:cs="Arial"/>
          <w:bCs/>
          <w:noProof/>
        </w:rPr>
        <w:t xml:space="preserve"> </w:t>
      </w:r>
      <w:r w:rsidRPr="00C26D58">
        <w:rPr>
          <w:rFonts w:ascii="Arial" w:hAnsi="Arial" w:cs="Arial"/>
          <w:bCs/>
          <w:noProof/>
        </w:rPr>
        <w:t>одлука</w:t>
      </w:r>
      <w:r w:rsidR="00E632EA" w:rsidRPr="00C26D58">
        <w:rPr>
          <w:rFonts w:ascii="Arial" w:hAnsi="Arial" w:cs="Arial"/>
          <w:bCs/>
          <w:noProof/>
        </w:rPr>
        <w:t xml:space="preserve"> </w:t>
      </w:r>
      <w:r w:rsidRPr="00C26D58">
        <w:rPr>
          <w:rFonts w:ascii="Arial" w:hAnsi="Arial" w:cs="Arial"/>
          <w:bCs/>
          <w:noProof/>
        </w:rPr>
        <w:t>другог</w:t>
      </w:r>
      <w:r w:rsidR="00E632EA" w:rsidRPr="00C26D58">
        <w:rPr>
          <w:rFonts w:ascii="Arial" w:hAnsi="Arial" w:cs="Arial"/>
          <w:bCs/>
          <w:noProof/>
        </w:rPr>
        <w:t xml:space="preserve"> </w:t>
      </w:r>
      <w:r w:rsidRPr="00C26D58">
        <w:rPr>
          <w:rFonts w:ascii="Arial" w:hAnsi="Arial" w:cs="Arial"/>
          <w:bCs/>
          <w:noProof/>
        </w:rPr>
        <w:t>надлежног</w:t>
      </w:r>
      <w:r w:rsidR="00E632EA" w:rsidRPr="00C26D58">
        <w:rPr>
          <w:rFonts w:ascii="Arial" w:hAnsi="Arial" w:cs="Arial"/>
          <w:bCs/>
          <w:noProof/>
        </w:rPr>
        <w:t xml:space="preserve"> </w:t>
      </w:r>
      <w:r w:rsidRPr="00C26D58">
        <w:rPr>
          <w:rFonts w:ascii="Arial" w:hAnsi="Arial" w:cs="Arial"/>
          <w:bCs/>
          <w:noProof/>
        </w:rPr>
        <w:t>органа</w:t>
      </w:r>
      <w:r w:rsidR="00E632EA" w:rsidRPr="00C26D58">
        <w:rPr>
          <w:rFonts w:ascii="Arial" w:hAnsi="Arial" w:cs="Arial"/>
          <w:bCs/>
          <w:noProof/>
        </w:rPr>
        <w:t>;</w:t>
      </w:r>
    </w:p>
    <w:p w14:paraId="2F8CDB82"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исправа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реализованом</w:t>
      </w:r>
      <w:r w:rsidR="00E632EA" w:rsidRPr="00C26D58">
        <w:rPr>
          <w:rFonts w:ascii="Arial" w:hAnsi="Arial" w:cs="Arial"/>
          <w:bCs/>
          <w:noProof/>
        </w:rPr>
        <w:t xml:space="preserve"> </w:t>
      </w:r>
      <w:r w:rsidRPr="00C26D58">
        <w:rPr>
          <w:rFonts w:ascii="Arial" w:hAnsi="Arial" w:cs="Arial"/>
          <w:bCs/>
          <w:noProof/>
        </w:rPr>
        <w:t>средству</w:t>
      </w:r>
      <w:r w:rsidR="00E632EA" w:rsidRPr="00C26D58">
        <w:rPr>
          <w:rFonts w:ascii="Arial" w:hAnsi="Arial" w:cs="Arial"/>
          <w:bCs/>
          <w:noProof/>
        </w:rPr>
        <w:t xml:space="preserve"> </w:t>
      </w:r>
      <w:r w:rsidRPr="00C26D58">
        <w:rPr>
          <w:rFonts w:ascii="Arial" w:hAnsi="Arial" w:cs="Arial"/>
          <w:bCs/>
          <w:noProof/>
        </w:rPr>
        <w:t>обезбеђења</w:t>
      </w:r>
      <w:r w:rsidR="00E632EA" w:rsidRPr="00C26D58">
        <w:rPr>
          <w:rFonts w:ascii="Arial" w:hAnsi="Arial" w:cs="Arial"/>
          <w:bCs/>
          <w:noProof/>
        </w:rPr>
        <w:t xml:space="preserve"> </w:t>
      </w:r>
      <w:r w:rsidRPr="00C26D58">
        <w:rPr>
          <w:rFonts w:ascii="Arial" w:hAnsi="Arial" w:cs="Arial"/>
          <w:bCs/>
          <w:noProof/>
        </w:rPr>
        <w:t>испуњења</w:t>
      </w:r>
      <w:r w:rsidR="00E632EA" w:rsidRPr="00C26D58">
        <w:rPr>
          <w:rFonts w:ascii="Arial" w:hAnsi="Arial" w:cs="Arial"/>
          <w:bCs/>
          <w:noProof/>
        </w:rPr>
        <w:t xml:space="preserve"> </w:t>
      </w:r>
      <w:r w:rsidRPr="00C26D58">
        <w:rPr>
          <w:rFonts w:ascii="Arial" w:hAnsi="Arial" w:cs="Arial"/>
          <w:bCs/>
          <w:noProof/>
        </w:rPr>
        <w:t>обавеза</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поступку</w:t>
      </w:r>
      <w:r w:rsidR="00E632EA" w:rsidRPr="00C26D58">
        <w:rPr>
          <w:rFonts w:ascii="Arial" w:hAnsi="Arial" w:cs="Arial"/>
          <w:bCs/>
          <w:noProof/>
        </w:rPr>
        <w:t xml:space="preserve"> </w:t>
      </w:r>
      <w:r w:rsidRPr="00C26D58">
        <w:rPr>
          <w:rFonts w:ascii="Arial" w:hAnsi="Arial" w:cs="Arial"/>
          <w:bCs/>
          <w:noProof/>
        </w:rPr>
        <w:t>јавне</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испуњења</w:t>
      </w:r>
      <w:r w:rsidR="00E632EA" w:rsidRPr="00C26D58">
        <w:rPr>
          <w:rFonts w:ascii="Arial" w:hAnsi="Arial" w:cs="Arial"/>
          <w:bCs/>
          <w:noProof/>
        </w:rPr>
        <w:t xml:space="preserve"> </w:t>
      </w:r>
      <w:r w:rsidRPr="00C26D58">
        <w:rPr>
          <w:rFonts w:ascii="Arial" w:hAnsi="Arial" w:cs="Arial"/>
          <w:bCs/>
          <w:noProof/>
        </w:rPr>
        <w:t>уговорних</w:t>
      </w:r>
      <w:r w:rsidR="00E632EA" w:rsidRPr="00C26D58">
        <w:rPr>
          <w:rFonts w:ascii="Arial" w:hAnsi="Arial" w:cs="Arial"/>
          <w:bCs/>
          <w:noProof/>
        </w:rPr>
        <w:t xml:space="preserve"> </w:t>
      </w:r>
      <w:r w:rsidRPr="00C26D58">
        <w:rPr>
          <w:rFonts w:ascii="Arial" w:hAnsi="Arial" w:cs="Arial"/>
          <w:bCs/>
          <w:noProof/>
        </w:rPr>
        <w:t>обавеза</w:t>
      </w:r>
      <w:r w:rsidR="00E632EA" w:rsidRPr="00C26D58">
        <w:rPr>
          <w:rFonts w:ascii="Arial" w:hAnsi="Arial" w:cs="Arial"/>
          <w:bCs/>
          <w:noProof/>
        </w:rPr>
        <w:t>;</w:t>
      </w:r>
    </w:p>
    <w:p w14:paraId="49CDC74B"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исправа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наплаћеној</w:t>
      </w:r>
      <w:r w:rsidR="00E632EA" w:rsidRPr="00C26D58">
        <w:rPr>
          <w:rFonts w:ascii="Arial" w:hAnsi="Arial" w:cs="Arial"/>
          <w:bCs/>
          <w:noProof/>
        </w:rPr>
        <w:t xml:space="preserve"> </w:t>
      </w:r>
      <w:r w:rsidRPr="00C26D58">
        <w:rPr>
          <w:rFonts w:ascii="Arial" w:hAnsi="Arial" w:cs="Arial"/>
          <w:bCs/>
          <w:noProof/>
        </w:rPr>
        <w:t>уговорној</w:t>
      </w:r>
      <w:r w:rsidR="00E632EA" w:rsidRPr="00C26D58">
        <w:rPr>
          <w:rFonts w:ascii="Arial" w:hAnsi="Arial" w:cs="Arial"/>
          <w:bCs/>
          <w:noProof/>
        </w:rPr>
        <w:t xml:space="preserve"> </w:t>
      </w:r>
      <w:r w:rsidRPr="00C26D58">
        <w:rPr>
          <w:rFonts w:ascii="Arial" w:hAnsi="Arial" w:cs="Arial"/>
          <w:bCs/>
          <w:noProof/>
        </w:rPr>
        <w:t>казни</w:t>
      </w:r>
      <w:r w:rsidR="00E632EA" w:rsidRPr="00C26D58">
        <w:rPr>
          <w:rFonts w:ascii="Arial" w:hAnsi="Arial" w:cs="Arial"/>
          <w:bCs/>
          <w:noProof/>
        </w:rPr>
        <w:t>;</w:t>
      </w:r>
    </w:p>
    <w:p w14:paraId="76636381"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рекламације</w:t>
      </w:r>
      <w:r w:rsidR="00E632EA" w:rsidRPr="00C26D58">
        <w:rPr>
          <w:rFonts w:ascii="Arial" w:hAnsi="Arial" w:cs="Arial"/>
          <w:bCs/>
          <w:noProof/>
        </w:rPr>
        <w:t xml:space="preserve"> </w:t>
      </w:r>
      <w:r w:rsidRPr="00C26D58">
        <w:rPr>
          <w:rFonts w:ascii="Arial" w:hAnsi="Arial" w:cs="Arial"/>
          <w:bCs/>
          <w:noProof/>
        </w:rPr>
        <w:t>потрошача</w:t>
      </w:r>
      <w:r w:rsidR="00E632EA" w:rsidRPr="00C26D58">
        <w:rPr>
          <w:rFonts w:ascii="Arial" w:hAnsi="Arial" w:cs="Arial"/>
          <w:bCs/>
          <w:noProof/>
        </w:rPr>
        <w:t xml:space="preserve">, </w:t>
      </w:r>
      <w:r w:rsidRPr="00C26D58">
        <w:rPr>
          <w:rFonts w:ascii="Arial" w:hAnsi="Arial" w:cs="Arial"/>
          <w:bCs/>
          <w:noProof/>
        </w:rPr>
        <w:t>односно</w:t>
      </w:r>
      <w:r w:rsidR="00E632EA" w:rsidRPr="00C26D58">
        <w:rPr>
          <w:rFonts w:ascii="Arial" w:hAnsi="Arial" w:cs="Arial"/>
          <w:bCs/>
          <w:noProof/>
        </w:rPr>
        <w:t xml:space="preserve"> </w:t>
      </w:r>
      <w:r w:rsidRPr="00C26D58">
        <w:rPr>
          <w:rFonts w:ascii="Arial" w:hAnsi="Arial" w:cs="Arial"/>
          <w:bCs/>
          <w:noProof/>
        </w:rPr>
        <w:t>корисника</w:t>
      </w:r>
      <w:r w:rsidR="00E632EA" w:rsidRPr="00C26D58">
        <w:rPr>
          <w:rFonts w:ascii="Arial" w:hAnsi="Arial" w:cs="Arial"/>
          <w:bCs/>
          <w:noProof/>
        </w:rPr>
        <w:t xml:space="preserve">, </w:t>
      </w:r>
      <w:r w:rsidRPr="00C26D58">
        <w:rPr>
          <w:rFonts w:ascii="Arial" w:hAnsi="Arial" w:cs="Arial"/>
          <w:bCs/>
          <w:noProof/>
        </w:rPr>
        <w:t>ако</w:t>
      </w:r>
      <w:r w:rsidR="00E632EA" w:rsidRPr="00C26D58">
        <w:rPr>
          <w:rFonts w:ascii="Arial" w:hAnsi="Arial" w:cs="Arial"/>
          <w:bCs/>
          <w:noProof/>
        </w:rPr>
        <w:t xml:space="preserve"> </w:t>
      </w:r>
      <w:r w:rsidRPr="00C26D58">
        <w:rPr>
          <w:rFonts w:ascii="Arial" w:hAnsi="Arial" w:cs="Arial"/>
          <w:bCs/>
          <w:noProof/>
        </w:rPr>
        <w:t>нису</w:t>
      </w:r>
      <w:r w:rsidR="00E632EA" w:rsidRPr="00C26D58">
        <w:rPr>
          <w:rFonts w:ascii="Arial" w:hAnsi="Arial" w:cs="Arial"/>
          <w:bCs/>
          <w:noProof/>
        </w:rPr>
        <w:t xml:space="preserve"> </w:t>
      </w:r>
      <w:r w:rsidRPr="00C26D58">
        <w:rPr>
          <w:rFonts w:ascii="Arial" w:hAnsi="Arial" w:cs="Arial"/>
          <w:bCs/>
          <w:noProof/>
        </w:rPr>
        <w:t>отклоњене</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уговореном</w:t>
      </w:r>
      <w:r w:rsidR="00E632EA" w:rsidRPr="00C26D58">
        <w:rPr>
          <w:rFonts w:ascii="Arial" w:hAnsi="Arial" w:cs="Arial"/>
          <w:bCs/>
          <w:noProof/>
        </w:rPr>
        <w:t xml:space="preserve"> </w:t>
      </w:r>
      <w:r w:rsidRPr="00C26D58">
        <w:rPr>
          <w:rFonts w:ascii="Arial" w:hAnsi="Arial" w:cs="Arial"/>
          <w:bCs/>
          <w:noProof/>
        </w:rPr>
        <w:t>року</w:t>
      </w:r>
      <w:r w:rsidR="00E632EA" w:rsidRPr="00C26D58">
        <w:rPr>
          <w:rFonts w:ascii="Arial" w:hAnsi="Arial" w:cs="Arial"/>
          <w:bCs/>
          <w:noProof/>
        </w:rPr>
        <w:t>;</w:t>
      </w:r>
    </w:p>
    <w:p w14:paraId="5DED5535"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изјава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раскиду</w:t>
      </w:r>
      <w:r w:rsidR="00E632EA" w:rsidRPr="00C26D58">
        <w:rPr>
          <w:rFonts w:ascii="Arial" w:hAnsi="Arial" w:cs="Arial"/>
          <w:bCs/>
          <w:noProof/>
        </w:rPr>
        <w:t xml:space="preserve"> </w:t>
      </w:r>
      <w:r w:rsidRPr="00C26D58">
        <w:rPr>
          <w:rFonts w:ascii="Arial" w:hAnsi="Arial" w:cs="Arial"/>
          <w:bCs/>
          <w:noProof/>
        </w:rPr>
        <w:t>уговора</w:t>
      </w:r>
      <w:r w:rsidR="00E632EA" w:rsidRPr="00C26D58">
        <w:rPr>
          <w:rFonts w:ascii="Arial" w:hAnsi="Arial" w:cs="Arial"/>
          <w:bCs/>
          <w:noProof/>
        </w:rPr>
        <w:t xml:space="preserve"> </w:t>
      </w:r>
      <w:r w:rsidRPr="00C26D58">
        <w:rPr>
          <w:rFonts w:ascii="Arial" w:hAnsi="Arial" w:cs="Arial"/>
          <w:bCs/>
          <w:noProof/>
        </w:rPr>
        <w:t>због</w:t>
      </w:r>
      <w:r w:rsidR="00E632EA" w:rsidRPr="00C26D58">
        <w:rPr>
          <w:rFonts w:ascii="Arial" w:hAnsi="Arial" w:cs="Arial"/>
          <w:bCs/>
          <w:noProof/>
        </w:rPr>
        <w:t xml:space="preserve"> </w:t>
      </w:r>
      <w:r w:rsidRPr="00C26D58">
        <w:rPr>
          <w:rFonts w:ascii="Arial" w:hAnsi="Arial" w:cs="Arial"/>
          <w:bCs/>
          <w:noProof/>
        </w:rPr>
        <w:t>неиспуњења</w:t>
      </w:r>
      <w:r w:rsidR="00E632EA" w:rsidRPr="00C26D58">
        <w:rPr>
          <w:rFonts w:ascii="Arial" w:hAnsi="Arial" w:cs="Arial"/>
          <w:bCs/>
          <w:noProof/>
        </w:rPr>
        <w:t xml:space="preserve"> </w:t>
      </w:r>
      <w:r w:rsidRPr="00C26D58">
        <w:rPr>
          <w:rFonts w:ascii="Arial" w:hAnsi="Arial" w:cs="Arial"/>
          <w:bCs/>
          <w:noProof/>
        </w:rPr>
        <w:t>битних</w:t>
      </w:r>
      <w:r w:rsidR="00E632EA" w:rsidRPr="00C26D58">
        <w:rPr>
          <w:rFonts w:ascii="Arial" w:hAnsi="Arial" w:cs="Arial"/>
          <w:bCs/>
          <w:noProof/>
        </w:rPr>
        <w:t xml:space="preserve"> </w:t>
      </w:r>
      <w:r w:rsidRPr="00C26D58">
        <w:rPr>
          <w:rFonts w:ascii="Arial" w:hAnsi="Arial" w:cs="Arial"/>
          <w:bCs/>
          <w:noProof/>
        </w:rPr>
        <w:t>елемената</w:t>
      </w:r>
      <w:r w:rsidR="00E632EA" w:rsidRPr="00C26D58">
        <w:rPr>
          <w:rFonts w:ascii="Arial" w:hAnsi="Arial" w:cs="Arial"/>
          <w:bCs/>
          <w:noProof/>
        </w:rPr>
        <w:t xml:space="preserve"> </w:t>
      </w:r>
      <w:r w:rsidRPr="00C26D58">
        <w:rPr>
          <w:rFonts w:ascii="Arial" w:hAnsi="Arial" w:cs="Arial"/>
          <w:bCs/>
          <w:noProof/>
        </w:rPr>
        <w:t>уговора</w:t>
      </w:r>
      <w:r w:rsidR="00E632EA" w:rsidRPr="00C26D58">
        <w:rPr>
          <w:rFonts w:ascii="Arial" w:hAnsi="Arial" w:cs="Arial"/>
          <w:bCs/>
          <w:noProof/>
        </w:rPr>
        <w:t xml:space="preserve">, </w:t>
      </w:r>
      <w:r w:rsidRPr="00C26D58">
        <w:rPr>
          <w:rFonts w:ascii="Arial" w:hAnsi="Arial" w:cs="Arial"/>
          <w:bCs/>
          <w:noProof/>
        </w:rPr>
        <w:t>дата</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начин</w:t>
      </w:r>
      <w:r w:rsidR="00E632EA" w:rsidRPr="00C26D58">
        <w:rPr>
          <w:rFonts w:ascii="Arial" w:hAnsi="Arial" w:cs="Arial"/>
          <w:bCs/>
          <w:noProof/>
        </w:rPr>
        <w:t xml:space="preserve"> </w:t>
      </w:r>
      <w:r w:rsidRPr="00C26D58">
        <w:rPr>
          <w:rFonts w:ascii="Arial" w:hAnsi="Arial" w:cs="Arial"/>
          <w:bCs/>
          <w:noProof/>
        </w:rPr>
        <w:t>и</w:t>
      </w:r>
      <w:r w:rsidR="00E632EA" w:rsidRPr="00C26D58">
        <w:rPr>
          <w:rFonts w:ascii="Arial" w:hAnsi="Arial" w:cs="Arial"/>
          <w:bCs/>
          <w:noProof/>
        </w:rPr>
        <w:t xml:space="preserve"> </w:t>
      </w:r>
      <w:r w:rsidRPr="00C26D58">
        <w:rPr>
          <w:rFonts w:ascii="Arial" w:hAnsi="Arial" w:cs="Arial"/>
          <w:bCs/>
          <w:noProof/>
        </w:rPr>
        <w:t>под</w:t>
      </w:r>
      <w:r w:rsidR="00E632EA" w:rsidRPr="00C26D58">
        <w:rPr>
          <w:rFonts w:ascii="Arial" w:hAnsi="Arial" w:cs="Arial"/>
          <w:bCs/>
          <w:noProof/>
        </w:rPr>
        <w:t xml:space="preserve"> </w:t>
      </w:r>
      <w:r w:rsidRPr="00C26D58">
        <w:rPr>
          <w:rFonts w:ascii="Arial" w:hAnsi="Arial" w:cs="Arial"/>
          <w:bCs/>
          <w:noProof/>
        </w:rPr>
        <w:t>условима</w:t>
      </w:r>
      <w:r w:rsidR="00E632EA" w:rsidRPr="00C26D58">
        <w:rPr>
          <w:rFonts w:ascii="Arial" w:hAnsi="Arial" w:cs="Arial"/>
          <w:bCs/>
          <w:noProof/>
        </w:rPr>
        <w:t xml:space="preserve"> </w:t>
      </w:r>
      <w:r w:rsidRPr="00C26D58">
        <w:rPr>
          <w:rFonts w:ascii="Arial" w:hAnsi="Arial" w:cs="Arial"/>
          <w:bCs/>
          <w:noProof/>
        </w:rPr>
        <w:t>предвиђеним</w:t>
      </w:r>
      <w:r w:rsidR="00E632EA" w:rsidRPr="00C26D58">
        <w:rPr>
          <w:rFonts w:ascii="Arial" w:hAnsi="Arial" w:cs="Arial"/>
          <w:bCs/>
          <w:noProof/>
        </w:rPr>
        <w:t xml:space="preserve"> </w:t>
      </w:r>
      <w:r w:rsidRPr="00C26D58">
        <w:rPr>
          <w:rFonts w:ascii="Arial" w:hAnsi="Arial" w:cs="Arial"/>
          <w:bCs/>
          <w:noProof/>
        </w:rPr>
        <w:t>законом</w:t>
      </w:r>
      <w:r w:rsidR="00E632EA" w:rsidRPr="00C26D58">
        <w:rPr>
          <w:rFonts w:ascii="Arial" w:hAnsi="Arial" w:cs="Arial"/>
          <w:bCs/>
          <w:noProof/>
        </w:rPr>
        <w:t xml:space="preserve"> </w:t>
      </w:r>
      <w:r w:rsidRPr="00C26D58">
        <w:rPr>
          <w:rFonts w:ascii="Arial" w:hAnsi="Arial" w:cs="Arial"/>
          <w:bCs/>
          <w:noProof/>
        </w:rPr>
        <w:t>којим</w:t>
      </w:r>
      <w:r w:rsidR="00E632EA" w:rsidRPr="00C26D58">
        <w:rPr>
          <w:rFonts w:ascii="Arial" w:hAnsi="Arial" w:cs="Arial"/>
          <w:bCs/>
          <w:noProof/>
        </w:rPr>
        <w:t xml:space="preserve"> </w:t>
      </w:r>
      <w:r w:rsidRPr="00C26D58">
        <w:rPr>
          <w:rFonts w:ascii="Arial" w:hAnsi="Arial" w:cs="Arial"/>
          <w:bCs/>
          <w:noProof/>
        </w:rPr>
        <w:t>се</w:t>
      </w:r>
      <w:r w:rsidR="00E632EA" w:rsidRPr="00C26D58">
        <w:rPr>
          <w:rFonts w:ascii="Arial" w:hAnsi="Arial" w:cs="Arial"/>
          <w:bCs/>
          <w:noProof/>
        </w:rPr>
        <w:t xml:space="preserve"> </w:t>
      </w:r>
      <w:r w:rsidRPr="00C26D58">
        <w:rPr>
          <w:rFonts w:ascii="Arial" w:hAnsi="Arial" w:cs="Arial"/>
          <w:bCs/>
          <w:noProof/>
        </w:rPr>
        <w:t>уређују</w:t>
      </w:r>
      <w:r w:rsidR="00E632EA" w:rsidRPr="00C26D58">
        <w:rPr>
          <w:rFonts w:ascii="Arial" w:hAnsi="Arial" w:cs="Arial"/>
          <w:bCs/>
          <w:noProof/>
        </w:rPr>
        <w:t xml:space="preserve"> </w:t>
      </w:r>
      <w:r w:rsidRPr="00C26D58">
        <w:rPr>
          <w:rFonts w:ascii="Arial" w:hAnsi="Arial" w:cs="Arial"/>
          <w:bCs/>
          <w:noProof/>
        </w:rPr>
        <w:t>облигациони</w:t>
      </w:r>
      <w:r w:rsidR="00E632EA" w:rsidRPr="00C26D58">
        <w:rPr>
          <w:rFonts w:ascii="Arial" w:hAnsi="Arial" w:cs="Arial"/>
          <w:bCs/>
          <w:noProof/>
        </w:rPr>
        <w:t xml:space="preserve"> </w:t>
      </w:r>
      <w:r w:rsidRPr="00C26D58">
        <w:rPr>
          <w:rFonts w:ascii="Arial" w:hAnsi="Arial" w:cs="Arial"/>
          <w:bCs/>
          <w:noProof/>
        </w:rPr>
        <w:t>односи</w:t>
      </w:r>
      <w:r w:rsidR="00E632EA" w:rsidRPr="00C26D58">
        <w:rPr>
          <w:rFonts w:ascii="Arial" w:hAnsi="Arial" w:cs="Arial"/>
          <w:bCs/>
          <w:noProof/>
        </w:rPr>
        <w:t>;</w:t>
      </w:r>
    </w:p>
    <w:p w14:paraId="74EAAA24"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lastRenderedPageBreak/>
        <w:t>доказ</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ангажовању</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извршењу</w:t>
      </w:r>
      <w:r w:rsidR="00E632EA" w:rsidRPr="00C26D58">
        <w:rPr>
          <w:rFonts w:ascii="Arial" w:hAnsi="Arial" w:cs="Arial"/>
          <w:bCs/>
          <w:noProof/>
        </w:rPr>
        <w:t xml:space="preserve"> </w:t>
      </w:r>
      <w:r w:rsidRPr="00C26D58">
        <w:rPr>
          <w:rFonts w:ascii="Arial" w:hAnsi="Arial" w:cs="Arial"/>
          <w:bCs/>
          <w:noProof/>
        </w:rPr>
        <w:t>уговора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јавној</w:t>
      </w:r>
      <w:r w:rsidR="00E632EA" w:rsidRPr="00C26D58">
        <w:rPr>
          <w:rFonts w:ascii="Arial" w:hAnsi="Arial" w:cs="Arial"/>
          <w:bCs/>
          <w:noProof/>
        </w:rPr>
        <w:t xml:space="preserve"> </w:t>
      </w:r>
      <w:r w:rsidRPr="00C26D58">
        <w:rPr>
          <w:rFonts w:ascii="Arial" w:hAnsi="Arial" w:cs="Arial"/>
          <w:bCs/>
          <w:noProof/>
        </w:rPr>
        <w:t>набавци</w:t>
      </w:r>
      <w:r w:rsidR="00E632EA" w:rsidRPr="00C26D58">
        <w:rPr>
          <w:rFonts w:ascii="Arial" w:hAnsi="Arial" w:cs="Arial"/>
          <w:bCs/>
          <w:noProof/>
        </w:rPr>
        <w:t xml:space="preserve"> </w:t>
      </w:r>
      <w:r w:rsidRPr="00C26D58">
        <w:rPr>
          <w:rFonts w:ascii="Arial" w:hAnsi="Arial" w:cs="Arial"/>
          <w:bCs/>
          <w:noProof/>
        </w:rPr>
        <w:t>лица</w:t>
      </w:r>
      <w:r w:rsidR="00E632EA" w:rsidRPr="00C26D58">
        <w:rPr>
          <w:rFonts w:ascii="Arial" w:hAnsi="Arial" w:cs="Arial"/>
          <w:bCs/>
          <w:noProof/>
        </w:rPr>
        <w:t xml:space="preserve"> </w:t>
      </w:r>
      <w:r w:rsidRPr="00C26D58">
        <w:rPr>
          <w:rFonts w:ascii="Arial" w:hAnsi="Arial" w:cs="Arial"/>
          <w:bCs/>
          <w:noProof/>
        </w:rPr>
        <w:t>која</w:t>
      </w:r>
      <w:r w:rsidR="00E632EA" w:rsidRPr="00C26D58">
        <w:rPr>
          <w:rFonts w:ascii="Arial" w:hAnsi="Arial" w:cs="Arial"/>
          <w:bCs/>
          <w:noProof/>
        </w:rPr>
        <w:t xml:space="preserve"> </w:t>
      </w:r>
      <w:r w:rsidRPr="00C26D58">
        <w:rPr>
          <w:rFonts w:ascii="Arial" w:hAnsi="Arial" w:cs="Arial"/>
          <w:bCs/>
          <w:noProof/>
        </w:rPr>
        <w:t>нису</w:t>
      </w:r>
      <w:r w:rsidR="00E632EA" w:rsidRPr="00C26D58">
        <w:rPr>
          <w:rFonts w:ascii="Arial" w:hAnsi="Arial" w:cs="Arial"/>
          <w:bCs/>
          <w:noProof/>
        </w:rPr>
        <w:t xml:space="preserve"> </w:t>
      </w:r>
      <w:r w:rsidRPr="00C26D58">
        <w:rPr>
          <w:rFonts w:ascii="Arial" w:hAnsi="Arial" w:cs="Arial"/>
          <w:bCs/>
          <w:noProof/>
        </w:rPr>
        <w:t>означена</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понуди</w:t>
      </w:r>
      <w:r w:rsidR="00E632EA" w:rsidRPr="00C26D58">
        <w:rPr>
          <w:rFonts w:ascii="Arial" w:hAnsi="Arial" w:cs="Arial"/>
          <w:bCs/>
          <w:noProof/>
        </w:rPr>
        <w:t xml:space="preserve"> </w:t>
      </w:r>
      <w:r w:rsidRPr="00C26D58">
        <w:rPr>
          <w:rFonts w:ascii="Arial" w:hAnsi="Arial" w:cs="Arial"/>
          <w:bCs/>
          <w:noProof/>
        </w:rPr>
        <w:t>као</w:t>
      </w:r>
      <w:r w:rsidR="00E632EA" w:rsidRPr="00C26D58">
        <w:rPr>
          <w:rFonts w:ascii="Arial" w:hAnsi="Arial" w:cs="Arial"/>
          <w:bCs/>
          <w:noProof/>
        </w:rPr>
        <w:t xml:space="preserve"> </w:t>
      </w:r>
      <w:r w:rsidRPr="00C26D58">
        <w:rPr>
          <w:rFonts w:ascii="Arial" w:hAnsi="Arial" w:cs="Arial"/>
          <w:bCs/>
          <w:noProof/>
        </w:rPr>
        <w:t>подизвођачи</w:t>
      </w:r>
      <w:r w:rsidR="00E632EA" w:rsidRPr="00C26D58">
        <w:rPr>
          <w:rFonts w:ascii="Arial" w:hAnsi="Arial" w:cs="Arial"/>
          <w:bCs/>
          <w:noProof/>
        </w:rPr>
        <w:t xml:space="preserve">, </w:t>
      </w:r>
      <w:r w:rsidRPr="00C26D58">
        <w:rPr>
          <w:rFonts w:ascii="Arial" w:hAnsi="Arial" w:cs="Arial"/>
          <w:bCs/>
          <w:noProof/>
        </w:rPr>
        <w:t>односно</w:t>
      </w:r>
      <w:r w:rsidR="00E632EA" w:rsidRPr="00C26D58">
        <w:rPr>
          <w:rFonts w:ascii="Arial" w:hAnsi="Arial" w:cs="Arial"/>
          <w:bCs/>
          <w:noProof/>
        </w:rPr>
        <w:t xml:space="preserve"> </w:t>
      </w:r>
      <w:r w:rsidRPr="00C26D58">
        <w:rPr>
          <w:rFonts w:ascii="Arial" w:hAnsi="Arial" w:cs="Arial"/>
          <w:bCs/>
          <w:noProof/>
        </w:rPr>
        <w:t>чланови</w:t>
      </w:r>
      <w:r w:rsidR="00E632EA" w:rsidRPr="00C26D58">
        <w:rPr>
          <w:rFonts w:ascii="Arial" w:hAnsi="Arial" w:cs="Arial"/>
          <w:bCs/>
          <w:noProof/>
        </w:rPr>
        <w:t xml:space="preserve"> </w:t>
      </w:r>
      <w:r w:rsidRPr="00C26D58">
        <w:rPr>
          <w:rFonts w:ascii="Arial" w:hAnsi="Arial" w:cs="Arial"/>
          <w:bCs/>
          <w:noProof/>
        </w:rPr>
        <w:t>групе</w:t>
      </w:r>
      <w:r w:rsidR="00E632EA" w:rsidRPr="00C26D58">
        <w:rPr>
          <w:rFonts w:ascii="Arial" w:hAnsi="Arial" w:cs="Arial"/>
          <w:bCs/>
          <w:noProof/>
        </w:rPr>
        <w:t xml:space="preserve"> </w:t>
      </w:r>
      <w:r w:rsidRPr="00C26D58">
        <w:rPr>
          <w:rFonts w:ascii="Arial" w:hAnsi="Arial" w:cs="Arial"/>
          <w:bCs/>
          <w:noProof/>
        </w:rPr>
        <w:t>понуђача</w:t>
      </w:r>
      <w:r w:rsidR="00E632EA" w:rsidRPr="00C26D58">
        <w:rPr>
          <w:rFonts w:ascii="Arial" w:hAnsi="Arial" w:cs="Arial"/>
          <w:bCs/>
          <w:noProof/>
        </w:rPr>
        <w:t>;</w:t>
      </w:r>
    </w:p>
    <w:p w14:paraId="698E29C0" w14:textId="77777777" w:rsidR="00E632EA" w:rsidRPr="00C26D58" w:rsidRDefault="0043797B" w:rsidP="00E91558">
      <w:pPr>
        <w:numPr>
          <w:ilvl w:val="0"/>
          <w:numId w:val="25"/>
        </w:numPr>
        <w:tabs>
          <w:tab w:val="clear" w:pos="720"/>
          <w:tab w:val="num" w:pos="450"/>
        </w:tabs>
        <w:suppressAutoHyphens w:val="0"/>
        <w:spacing w:line="240" w:lineRule="auto"/>
        <w:ind w:right="295"/>
        <w:jc w:val="both"/>
        <w:rPr>
          <w:rFonts w:ascii="Arial" w:hAnsi="Arial" w:cs="Arial"/>
          <w:bCs/>
          <w:noProof/>
        </w:rPr>
      </w:pPr>
      <w:r w:rsidRPr="00C26D58">
        <w:rPr>
          <w:rFonts w:ascii="Arial" w:hAnsi="Arial" w:cs="Arial"/>
          <w:bCs/>
          <w:noProof/>
        </w:rPr>
        <w:t>други</w:t>
      </w:r>
      <w:r w:rsidR="00E632EA" w:rsidRPr="00C26D58">
        <w:rPr>
          <w:rFonts w:ascii="Arial" w:hAnsi="Arial" w:cs="Arial"/>
          <w:bCs/>
          <w:noProof/>
        </w:rPr>
        <w:t xml:space="preserve"> </w:t>
      </w:r>
      <w:r w:rsidRPr="00C26D58">
        <w:rPr>
          <w:rFonts w:ascii="Arial" w:hAnsi="Arial" w:cs="Arial"/>
          <w:bCs/>
          <w:noProof/>
        </w:rPr>
        <w:t>одговарајући</w:t>
      </w:r>
      <w:r w:rsidR="00E632EA" w:rsidRPr="00C26D58">
        <w:rPr>
          <w:rFonts w:ascii="Arial" w:hAnsi="Arial" w:cs="Arial"/>
          <w:bCs/>
          <w:noProof/>
        </w:rPr>
        <w:t xml:space="preserve"> </w:t>
      </w:r>
      <w:r w:rsidRPr="00C26D58">
        <w:rPr>
          <w:rFonts w:ascii="Arial" w:hAnsi="Arial" w:cs="Arial"/>
          <w:bCs/>
          <w:noProof/>
        </w:rPr>
        <w:t>доказ</w:t>
      </w:r>
      <w:r w:rsidR="00E632EA" w:rsidRPr="00C26D58">
        <w:rPr>
          <w:rFonts w:ascii="Arial" w:hAnsi="Arial" w:cs="Arial"/>
          <w:bCs/>
          <w:noProof/>
        </w:rPr>
        <w:t xml:space="preserve"> </w:t>
      </w:r>
      <w:r w:rsidRPr="00C26D58">
        <w:rPr>
          <w:rFonts w:ascii="Arial" w:hAnsi="Arial" w:cs="Arial"/>
          <w:bCs/>
          <w:noProof/>
        </w:rPr>
        <w:t>примерен</w:t>
      </w:r>
      <w:r w:rsidR="00E632EA" w:rsidRPr="00C26D58">
        <w:rPr>
          <w:rFonts w:ascii="Arial" w:hAnsi="Arial" w:cs="Arial"/>
          <w:bCs/>
          <w:noProof/>
        </w:rPr>
        <w:t xml:space="preserve"> </w:t>
      </w:r>
      <w:r w:rsidRPr="00C26D58">
        <w:rPr>
          <w:rFonts w:ascii="Arial" w:hAnsi="Arial" w:cs="Arial"/>
          <w:bCs/>
          <w:noProof/>
        </w:rPr>
        <w:t>предмету</w:t>
      </w:r>
      <w:r w:rsidR="00E632EA" w:rsidRPr="00C26D58">
        <w:rPr>
          <w:rFonts w:ascii="Arial" w:hAnsi="Arial" w:cs="Arial"/>
          <w:bCs/>
          <w:noProof/>
        </w:rPr>
        <w:t xml:space="preserve"> </w:t>
      </w:r>
      <w:r w:rsidRPr="00C26D58">
        <w:rPr>
          <w:rFonts w:ascii="Arial" w:hAnsi="Arial" w:cs="Arial"/>
          <w:bCs/>
          <w:noProof/>
        </w:rPr>
        <w:t>јавне</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 xml:space="preserve">, </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се</w:t>
      </w:r>
      <w:r w:rsidR="00E632EA" w:rsidRPr="00C26D58">
        <w:rPr>
          <w:rFonts w:ascii="Arial" w:hAnsi="Arial" w:cs="Arial"/>
          <w:bCs/>
          <w:noProof/>
        </w:rPr>
        <w:t xml:space="preserve"> </w:t>
      </w:r>
      <w:r w:rsidRPr="00C26D58">
        <w:rPr>
          <w:rFonts w:ascii="Arial" w:hAnsi="Arial" w:cs="Arial"/>
          <w:bCs/>
          <w:noProof/>
        </w:rPr>
        <w:t>односи</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испуњење</w:t>
      </w:r>
      <w:r w:rsidR="00E632EA" w:rsidRPr="00C26D58">
        <w:rPr>
          <w:rFonts w:ascii="Arial" w:hAnsi="Arial" w:cs="Arial"/>
          <w:bCs/>
          <w:noProof/>
        </w:rPr>
        <w:t xml:space="preserve"> </w:t>
      </w:r>
      <w:r w:rsidRPr="00C26D58">
        <w:rPr>
          <w:rFonts w:ascii="Arial" w:hAnsi="Arial" w:cs="Arial"/>
          <w:bCs/>
          <w:noProof/>
        </w:rPr>
        <w:t>обавеза</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ранијим</w:t>
      </w:r>
      <w:r w:rsidR="00E632EA" w:rsidRPr="00C26D58">
        <w:rPr>
          <w:rFonts w:ascii="Arial" w:hAnsi="Arial" w:cs="Arial"/>
          <w:bCs/>
          <w:noProof/>
        </w:rPr>
        <w:t xml:space="preserve"> </w:t>
      </w:r>
      <w:r w:rsidRPr="00C26D58">
        <w:rPr>
          <w:rFonts w:ascii="Arial" w:hAnsi="Arial" w:cs="Arial"/>
          <w:bCs/>
          <w:noProof/>
        </w:rPr>
        <w:t>поступцима</w:t>
      </w:r>
      <w:r w:rsidR="00E632EA" w:rsidRPr="00C26D58">
        <w:rPr>
          <w:rFonts w:ascii="Arial" w:hAnsi="Arial" w:cs="Arial"/>
          <w:bCs/>
          <w:noProof/>
        </w:rPr>
        <w:t xml:space="preserve"> </w:t>
      </w:r>
      <w:r w:rsidRPr="00C26D58">
        <w:rPr>
          <w:rFonts w:ascii="Arial" w:hAnsi="Arial" w:cs="Arial"/>
          <w:bCs/>
          <w:noProof/>
        </w:rPr>
        <w:t>јавне</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по</w:t>
      </w:r>
      <w:r w:rsidR="00E632EA" w:rsidRPr="00C26D58">
        <w:rPr>
          <w:rFonts w:ascii="Arial" w:hAnsi="Arial" w:cs="Arial"/>
          <w:bCs/>
          <w:noProof/>
        </w:rPr>
        <w:t xml:space="preserve"> </w:t>
      </w:r>
      <w:r w:rsidRPr="00C26D58">
        <w:rPr>
          <w:rFonts w:ascii="Arial" w:hAnsi="Arial" w:cs="Arial"/>
          <w:bCs/>
          <w:noProof/>
        </w:rPr>
        <w:t>раније</w:t>
      </w:r>
      <w:r w:rsidR="00E632EA" w:rsidRPr="00C26D58">
        <w:rPr>
          <w:rFonts w:ascii="Arial" w:hAnsi="Arial" w:cs="Arial"/>
          <w:bCs/>
          <w:noProof/>
        </w:rPr>
        <w:t xml:space="preserve"> </w:t>
      </w:r>
      <w:r w:rsidRPr="00C26D58">
        <w:rPr>
          <w:rFonts w:ascii="Arial" w:hAnsi="Arial" w:cs="Arial"/>
          <w:bCs/>
          <w:noProof/>
        </w:rPr>
        <w:t>закљученим</w:t>
      </w:r>
      <w:r w:rsidR="00E632EA" w:rsidRPr="00C26D58">
        <w:rPr>
          <w:rFonts w:ascii="Arial" w:hAnsi="Arial" w:cs="Arial"/>
          <w:bCs/>
          <w:noProof/>
        </w:rPr>
        <w:t xml:space="preserve"> </w:t>
      </w:r>
      <w:r w:rsidRPr="00C26D58">
        <w:rPr>
          <w:rFonts w:ascii="Arial" w:hAnsi="Arial" w:cs="Arial"/>
          <w:bCs/>
          <w:noProof/>
        </w:rPr>
        <w:t>уговорима</w:t>
      </w:r>
      <w:r w:rsidR="00E632EA" w:rsidRPr="00C26D58">
        <w:rPr>
          <w:rFonts w:ascii="Arial" w:hAnsi="Arial" w:cs="Arial"/>
          <w:bCs/>
          <w:noProof/>
        </w:rPr>
        <w:t xml:space="preserve"> </w:t>
      </w:r>
      <w:r w:rsidRPr="00C26D58">
        <w:rPr>
          <w:rFonts w:ascii="Arial" w:hAnsi="Arial" w:cs="Arial"/>
          <w:bCs/>
          <w:noProof/>
        </w:rPr>
        <w:t>о</w:t>
      </w:r>
      <w:r w:rsidR="00E632EA" w:rsidRPr="00C26D58">
        <w:rPr>
          <w:rFonts w:ascii="Arial" w:hAnsi="Arial" w:cs="Arial"/>
          <w:bCs/>
          <w:noProof/>
        </w:rPr>
        <w:t xml:space="preserve"> </w:t>
      </w:r>
      <w:r w:rsidRPr="00C26D58">
        <w:rPr>
          <w:rFonts w:ascii="Arial" w:hAnsi="Arial" w:cs="Arial"/>
          <w:bCs/>
          <w:noProof/>
        </w:rPr>
        <w:t>јавним</w:t>
      </w:r>
      <w:r w:rsidR="00E632EA" w:rsidRPr="00C26D58">
        <w:rPr>
          <w:rFonts w:ascii="Arial" w:hAnsi="Arial" w:cs="Arial"/>
          <w:bCs/>
          <w:noProof/>
        </w:rPr>
        <w:t xml:space="preserve"> </w:t>
      </w:r>
      <w:r w:rsidRPr="00C26D58">
        <w:rPr>
          <w:rFonts w:ascii="Arial" w:hAnsi="Arial" w:cs="Arial"/>
          <w:bCs/>
          <w:noProof/>
        </w:rPr>
        <w:t>набавкама</w:t>
      </w:r>
      <w:r w:rsidR="00E632EA" w:rsidRPr="00C26D58">
        <w:rPr>
          <w:rFonts w:ascii="Arial" w:hAnsi="Arial" w:cs="Arial"/>
          <w:bCs/>
          <w:noProof/>
        </w:rPr>
        <w:t>.</w:t>
      </w:r>
    </w:p>
    <w:p w14:paraId="0DE4A290" w14:textId="77777777" w:rsidR="00E632EA" w:rsidRPr="00C26D58" w:rsidRDefault="00E632EA" w:rsidP="00E632EA">
      <w:pPr>
        <w:ind w:right="295"/>
        <w:jc w:val="both"/>
        <w:rPr>
          <w:rFonts w:ascii="Arial" w:hAnsi="Arial" w:cs="Arial"/>
          <w:bCs/>
          <w:noProof/>
        </w:rPr>
      </w:pPr>
    </w:p>
    <w:p w14:paraId="173D32CD" w14:textId="77777777" w:rsidR="00E632EA" w:rsidRPr="00C26D58" w:rsidRDefault="0043797B" w:rsidP="00E632EA">
      <w:pPr>
        <w:ind w:right="295"/>
        <w:jc w:val="both"/>
        <w:rPr>
          <w:rFonts w:ascii="Arial" w:hAnsi="Arial" w:cs="Arial"/>
          <w:bCs/>
          <w:noProof/>
        </w:rPr>
      </w:pPr>
      <w:r w:rsidRPr="00C26D58">
        <w:rPr>
          <w:rFonts w:ascii="Arial" w:hAnsi="Arial" w:cs="Arial"/>
          <w:bCs/>
          <w:noProof/>
        </w:rPr>
        <w:t>Наручилац</w:t>
      </w:r>
      <w:r w:rsidR="00E632EA" w:rsidRPr="00C26D58">
        <w:rPr>
          <w:rFonts w:ascii="Arial" w:hAnsi="Arial" w:cs="Arial"/>
          <w:bCs/>
          <w:noProof/>
        </w:rPr>
        <w:t xml:space="preserve"> </w:t>
      </w:r>
      <w:r w:rsidRPr="00C26D58">
        <w:rPr>
          <w:rFonts w:ascii="Arial" w:hAnsi="Arial" w:cs="Arial"/>
          <w:bCs/>
          <w:noProof/>
        </w:rPr>
        <w:t>може</w:t>
      </w:r>
      <w:r w:rsidR="00E632EA" w:rsidRPr="00C26D58">
        <w:rPr>
          <w:rFonts w:ascii="Arial" w:hAnsi="Arial" w:cs="Arial"/>
          <w:bCs/>
          <w:noProof/>
        </w:rPr>
        <w:t xml:space="preserve"> </w:t>
      </w:r>
      <w:r w:rsidRPr="00C26D58">
        <w:rPr>
          <w:rFonts w:ascii="Arial" w:hAnsi="Arial" w:cs="Arial"/>
          <w:bCs/>
          <w:noProof/>
        </w:rPr>
        <w:t>одбити</w:t>
      </w:r>
      <w:r w:rsidR="00E632EA" w:rsidRPr="00C26D58">
        <w:rPr>
          <w:rFonts w:ascii="Arial" w:hAnsi="Arial" w:cs="Arial"/>
          <w:bCs/>
          <w:noProof/>
        </w:rPr>
        <w:t xml:space="preserve"> </w:t>
      </w:r>
      <w:r w:rsidRPr="00C26D58">
        <w:rPr>
          <w:rFonts w:ascii="Arial" w:hAnsi="Arial" w:cs="Arial"/>
          <w:bCs/>
          <w:noProof/>
        </w:rPr>
        <w:t>понуду</w:t>
      </w:r>
      <w:r w:rsidR="00E632EA" w:rsidRPr="00C26D58">
        <w:rPr>
          <w:rFonts w:ascii="Arial" w:hAnsi="Arial" w:cs="Arial"/>
          <w:bCs/>
          <w:noProof/>
        </w:rPr>
        <w:t xml:space="preserve"> </w:t>
      </w:r>
      <w:r w:rsidRPr="00C26D58">
        <w:rPr>
          <w:rFonts w:ascii="Arial" w:hAnsi="Arial" w:cs="Arial"/>
          <w:bCs/>
          <w:noProof/>
        </w:rPr>
        <w:t>ако</w:t>
      </w:r>
      <w:r w:rsidR="00E632EA" w:rsidRPr="00C26D58">
        <w:rPr>
          <w:rFonts w:ascii="Arial" w:hAnsi="Arial" w:cs="Arial"/>
          <w:bCs/>
          <w:noProof/>
        </w:rPr>
        <w:t xml:space="preserve"> </w:t>
      </w:r>
      <w:r w:rsidRPr="00C26D58">
        <w:rPr>
          <w:rFonts w:ascii="Arial" w:hAnsi="Arial" w:cs="Arial"/>
          <w:bCs/>
          <w:noProof/>
        </w:rPr>
        <w:t>поседује</w:t>
      </w:r>
      <w:r w:rsidR="00E632EA" w:rsidRPr="00C26D58">
        <w:rPr>
          <w:rFonts w:ascii="Arial" w:hAnsi="Arial" w:cs="Arial"/>
          <w:bCs/>
          <w:noProof/>
        </w:rPr>
        <w:t xml:space="preserve"> </w:t>
      </w:r>
      <w:r w:rsidRPr="00C26D58">
        <w:rPr>
          <w:rFonts w:ascii="Arial" w:hAnsi="Arial" w:cs="Arial"/>
          <w:bCs/>
          <w:noProof/>
        </w:rPr>
        <w:t>доказ</w:t>
      </w:r>
      <w:r w:rsidR="00E632EA" w:rsidRPr="00C26D58">
        <w:rPr>
          <w:rFonts w:ascii="Arial" w:hAnsi="Arial" w:cs="Arial"/>
          <w:bCs/>
          <w:noProof/>
        </w:rPr>
        <w:t xml:space="preserve"> </w:t>
      </w:r>
      <w:r w:rsidRPr="00C26D58">
        <w:rPr>
          <w:rFonts w:ascii="Arial" w:hAnsi="Arial" w:cs="Arial"/>
          <w:bCs/>
          <w:noProof/>
        </w:rPr>
        <w:t>из</w:t>
      </w:r>
      <w:r w:rsidR="00E632EA" w:rsidRPr="00C26D58">
        <w:rPr>
          <w:rFonts w:ascii="Arial" w:hAnsi="Arial" w:cs="Arial"/>
          <w:bCs/>
          <w:noProof/>
        </w:rPr>
        <w:t xml:space="preserve"> </w:t>
      </w:r>
      <w:r w:rsidRPr="00C26D58">
        <w:rPr>
          <w:rFonts w:ascii="Arial" w:hAnsi="Arial" w:cs="Arial"/>
          <w:bCs/>
          <w:noProof/>
        </w:rPr>
        <w:t>члана</w:t>
      </w:r>
      <w:r w:rsidR="00E632EA" w:rsidRPr="00C26D58">
        <w:rPr>
          <w:rFonts w:ascii="Arial" w:hAnsi="Arial" w:cs="Arial"/>
          <w:bCs/>
          <w:noProof/>
        </w:rPr>
        <w:t xml:space="preserve"> 82 </w:t>
      </w:r>
      <w:r w:rsidRPr="00C26D58">
        <w:rPr>
          <w:rFonts w:ascii="Arial" w:hAnsi="Arial" w:cs="Arial"/>
          <w:bCs/>
          <w:noProof/>
        </w:rPr>
        <w:t>става</w:t>
      </w:r>
      <w:r w:rsidR="00E632EA" w:rsidRPr="00C26D58">
        <w:rPr>
          <w:rFonts w:ascii="Arial" w:hAnsi="Arial" w:cs="Arial"/>
          <w:bCs/>
          <w:noProof/>
        </w:rPr>
        <w:t xml:space="preserve"> 3. </w:t>
      </w:r>
      <w:r w:rsidRPr="00C26D58">
        <w:rPr>
          <w:rFonts w:ascii="Arial" w:hAnsi="Arial" w:cs="Arial"/>
          <w:bCs/>
          <w:noProof/>
        </w:rPr>
        <w:t>тачка</w:t>
      </w:r>
      <w:r w:rsidR="00E632EA" w:rsidRPr="00C26D58">
        <w:rPr>
          <w:rFonts w:ascii="Arial" w:hAnsi="Arial" w:cs="Arial"/>
          <w:bCs/>
          <w:noProof/>
        </w:rPr>
        <w:t xml:space="preserve"> 1). </w:t>
      </w:r>
      <w:r w:rsidRPr="00C26D58">
        <w:rPr>
          <w:rFonts w:ascii="Arial" w:hAnsi="Arial" w:cs="Arial"/>
          <w:bCs/>
          <w:noProof/>
        </w:rPr>
        <w:t>Закона</w:t>
      </w:r>
      <w:r w:rsidR="00E632EA" w:rsidRPr="00C26D58">
        <w:rPr>
          <w:rFonts w:ascii="Arial" w:hAnsi="Arial" w:cs="Arial"/>
          <w:bCs/>
          <w:noProof/>
        </w:rPr>
        <w:t xml:space="preserve">, </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се</w:t>
      </w:r>
      <w:r w:rsidR="00E632EA" w:rsidRPr="00C26D58">
        <w:rPr>
          <w:rFonts w:ascii="Arial" w:hAnsi="Arial" w:cs="Arial"/>
          <w:bCs/>
          <w:noProof/>
        </w:rPr>
        <w:t xml:space="preserve"> </w:t>
      </w:r>
      <w:r w:rsidRPr="00C26D58">
        <w:rPr>
          <w:rFonts w:ascii="Arial" w:hAnsi="Arial" w:cs="Arial"/>
          <w:bCs/>
          <w:noProof/>
        </w:rPr>
        <w:t>односи</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поступак</w:t>
      </w:r>
      <w:r w:rsidR="00E632EA" w:rsidRPr="00C26D58">
        <w:rPr>
          <w:rFonts w:ascii="Arial" w:hAnsi="Arial" w:cs="Arial"/>
          <w:bCs/>
          <w:noProof/>
        </w:rPr>
        <w:t xml:space="preserve"> </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је</w:t>
      </w:r>
      <w:r w:rsidR="00E632EA" w:rsidRPr="00C26D58">
        <w:rPr>
          <w:rFonts w:ascii="Arial" w:hAnsi="Arial" w:cs="Arial"/>
          <w:bCs/>
          <w:noProof/>
        </w:rPr>
        <w:t xml:space="preserve"> </w:t>
      </w:r>
      <w:r w:rsidRPr="00C26D58">
        <w:rPr>
          <w:rFonts w:ascii="Arial" w:hAnsi="Arial" w:cs="Arial"/>
          <w:bCs/>
          <w:noProof/>
        </w:rPr>
        <w:t>спровео</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уговор</w:t>
      </w:r>
      <w:r w:rsidR="00E632EA" w:rsidRPr="00C26D58">
        <w:rPr>
          <w:rFonts w:ascii="Arial" w:hAnsi="Arial" w:cs="Arial"/>
          <w:bCs/>
          <w:noProof/>
        </w:rPr>
        <w:t xml:space="preserve"> </w:t>
      </w:r>
      <w:r w:rsidRPr="00C26D58">
        <w:rPr>
          <w:rFonts w:ascii="Arial" w:hAnsi="Arial" w:cs="Arial"/>
          <w:bCs/>
          <w:noProof/>
        </w:rPr>
        <w:t>који</w:t>
      </w:r>
      <w:r w:rsidR="00E632EA" w:rsidRPr="00C26D58">
        <w:rPr>
          <w:rFonts w:ascii="Arial" w:hAnsi="Arial" w:cs="Arial"/>
          <w:bCs/>
          <w:noProof/>
        </w:rPr>
        <w:t xml:space="preserve"> </w:t>
      </w:r>
      <w:r w:rsidRPr="00C26D58">
        <w:rPr>
          <w:rFonts w:ascii="Arial" w:hAnsi="Arial" w:cs="Arial"/>
          <w:bCs/>
          <w:noProof/>
        </w:rPr>
        <w:t>је</w:t>
      </w:r>
      <w:r w:rsidR="00E632EA" w:rsidRPr="00C26D58">
        <w:rPr>
          <w:rFonts w:ascii="Arial" w:hAnsi="Arial" w:cs="Arial"/>
          <w:bCs/>
          <w:noProof/>
        </w:rPr>
        <w:t xml:space="preserve"> </w:t>
      </w:r>
      <w:r w:rsidRPr="00C26D58">
        <w:rPr>
          <w:rFonts w:ascii="Arial" w:hAnsi="Arial" w:cs="Arial"/>
          <w:bCs/>
          <w:noProof/>
        </w:rPr>
        <w:t>закључио</w:t>
      </w:r>
      <w:r w:rsidR="00E632EA" w:rsidRPr="00C26D58">
        <w:rPr>
          <w:rFonts w:ascii="Arial" w:hAnsi="Arial" w:cs="Arial"/>
          <w:bCs/>
          <w:noProof/>
        </w:rPr>
        <w:t xml:space="preserve"> </w:t>
      </w:r>
      <w:r w:rsidRPr="00C26D58">
        <w:rPr>
          <w:rFonts w:ascii="Arial" w:hAnsi="Arial" w:cs="Arial"/>
          <w:bCs/>
          <w:noProof/>
        </w:rPr>
        <w:t>и</w:t>
      </w:r>
      <w:r w:rsidR="00E632EA" w:rsidRPr="00C26D58">
        <w:rPr>
          <w:rFonts w:ascii="Arial" w:hAnsi="Arial" w:cs="Arial"/>
          <w:bCs/>
          <w:noProof/>
        </w:rPr>
        <w:t xml:space="preserve"> </w:t>
      </w:r>
      <w:r w:rsidRPr="00C26D58">
        <w:rPr>
          <w:rFonts w:ascii="Arial" w:hAnsi="Arial" w:cs="Arial"/>
          <w:bCs/>
          <w:noProof/>
        </w:rPr>
        <w:t>други</w:t>
      </w:r>
      <w:r w:rsidR="00E632EA" w:rsidRPr="00C26D58">
        <w:rPr>
          <w:rFonts w:ascii="Arial" w:hAnsi="Arial" w:cs="Arial"/>
          <w:bCs/>
          <w:noProof/>
        </w:rPr>
        <w:t xml:space="preserve"> </w:t>
      </w:r>
      <w:r w:rsidRPr="00C26D58">
        <w:rPr>
          <w:rFonts w:ascii="Arial" w:hAnsi="Arial" w:cs="Arial"/>
          <w:bCs/>
          <w:noProof/>
        </w:rPr>
        <w:t>наручилац</w:t>
      </w:r>
      <w:r w:rsidR="00E632EA" w:rsidRPr="00C26D58">
        <w:rPr>
          <w:rFonts w:ascii="Arial" w:hAnsi="Arial" w:cs="Arial"/>
          <w:bCs/>
          <w:noProof/>
        </w:rPr>
        <w:t xml:space="preserve"> </w:t>
      </w:r>
      <w:r w:rsidRPr="00C26D58">
        <w:rPr>
          <w:rFonts w:ascii="Arial" w:hAnsi="Arial" w:cs="Arial"/>
          <w:bCs/>
          <w:noProof/>
        </w:rPr>
        <w:t>ако</w:t>
      </w:r>
      <w:r w:rsidR="00E632EA" w:rsidRPr="00C26D58">
        <w:rPr>
          <w:rFonts w:ascii="Arial" w:hAnsi="Arial" w:cs="Arial"/>
          <w:bCs/>
          <w:noProof/>
        </w:rPr>
        <w:t xml:space="preserve"> </w:t>
      </w:r>
      <w:r w:rsidRPr="00C26D58">
        <w:rPr>
          <w:rFonts w:ascii="Arial" w:hAnsi="Arial" w:cs="Arial"/>
          <w:bCs/>
          <w:noProof/>
        </w:rPr>
        <w:t>је</w:t>
      </w:r>
      <w:r w:rsidR="00E632EA" w:rsidRPr="00C26D58">
        <w:rPr>
          <w:rFonts w:ascii="Arial" w:hAnsi="Arial" w:cs="Arial"/>
          <w:bCs/>
          <w:noProof/>
        </w:rPr>
        <w:t xml:space="preserve"> </w:t>
      </w:r>
      <w:r w:rsidRPr="00C26D58">
        <w:rPr>
          <w:rFonts w:ascii="Arial" w:hAnsi="Arial" w:cs="Arial"/>
          <w:bCs/>
          <w:noProof/>
        </w:rPr>
        <w:t>предмет</w:t>
      </w:r>
      <w:r w:rsidR="00E632EA" w:rsidRPr="00C26D58">
        <w:rPr>
          <w:rFonts w:ascii="Arial" w:hAnsi="Arial" w:cs="Arial"/>
          <w:bCs/>
          <w:noProof/>
        </w:rPr>
        <w:t xml:space="preserve"> </w:t>
      </w:r>
      <w:r w:rsidRPr="00C26D58">
        <w:rPr>
          <w:rFonts w:ascii="Arial" w:hAnsi="Arial" w:cs="Arial"/>
          <w:bCs/>
          <w:noProof/>
        </w:rPr>
        <w:t>јавне</w:t>
      </w:r>
      <w:r w:rsidR="00E632EA" w:rsidRPr="00C26D58">
        <w:rPr>
          <w:rFonts w:ascii="Arial" w:hAnsi="Arial" w:cs="Arial"/>
          <w:bCs/>
          <w:noProof/>
        </w:rPr>
        <w:t xml:space="preserve"> </w:t>
      </w:r>
      <w:r w:rsidRPr="00C26D58">
        <w:rPr>
          <w:rFonts w:ascii="Arial" w:hAnsi="Arial" w:cs="Arial"/>
          <w:bCs/>
          <w:noProof/>
        </w:rPr>
        <w:t>набавке</w:t>
      </w:r>
      <w:r w:rsidR="00E632EA" w:rsidRPr="00C26D58">
        <w:rPr>
          <w:rFonts w:ascii="Arial" w:hAnsi="Arial" w:cs="Arial"/>
          <w:bCs/>
          <w:noProof/>
        </w:rPr>
        <w:t xml:space="preserve"> </w:t>
      </w:r>
      <w:r w:rsidRPr="00C26D58">
        <w:rPr>
          <w:rFonts w:ascii="Arial" w:hAnsi="Arial" w:cs="Arial"/>
          <w:bCs/>
          <w:noProof/>
        </w:rPr>
        <w:t>истоврсан</w:t>
      </w:r>
      <w:r w:rsidR="00E632EA" w:rsidRPr="00C26D58">
        <w:rPr>
          <w:rFonts w:ascii="Arial" w:hAnsi="Arial" w:cs="Arial"/>
          <w:bCs/>
          <w:noProof/>
        </w:rPr>
        <w:t xml:space="preserve">. </w:t>
      </w:r>
    </w:p>
    <w:p w14:paraId="21D296B3" w14:textId="1FA7D8A2" w:rsidR="00E632EA" w:rsidRPr="00C26D58" w:rsidRDefault="0043797B" w:rsidP="00E632EA">
      <w:pPr>
        <w:ind w:right="295"/>
        <w:jc w:val="both"/>
        <w:rPr>
          <w:rFonts w:ascii="Arial" w:hAnsi="Arial" w:cs="Arial"/>
          <w:bCs/>
          <w:noProof/>
        </w:rPr>
      </w:pPr>
      <w:r w:rsidRPr="00C26D58">
        <w:rPr>
          <w:rFonts w:ascii="Arial" w:hAnsi="Arial" w:cs="Arial"/>
          <w:bCs/>
          <w:noProof/>
        </w:rPr>
        <w:t>Наручилац</w:t>
      </w:r>
      <w:r w:rsidR="00E632EA" w:rsidRPr="00C26D58">
        <w:rPr>
          <w:rFonts w:ascii="Arial" w:hAnsi="Arial" w:cs="Arial"/>
          <w:bCs/>
          <w:noProof/>
        </w:rPr>
        <w:t xml:space="preserve"> </w:t>
      </w:r>
      <w:r w:rsidRPr="00C26D58">
        <w:rPr>
          <w:rFonts w:ascii="Arial" w:hAnsi="Arial" w:cs="Arial"/>
          <w:bCs/>
          <w:noProof/>
        </w:rPr>
        <w:t>ће</w:t>
      </w:r>
      <w:r w:rsidR="00E632EA" w:rsidRPr="00C26D58">
        <w:rPr>
          <w:rFonts w:ascii="Arial" w:hAnsi="Arial" w:cs="Arial"/>
          <w:bCs/>
          <w:noProof/>
        </w:rPr>
        <w:t xml:space="preserve"> </w:t>
      </w:r>
      <w:r w:rsidRPr="00C26D58">
        <w:rPr>
          <w:rFonts w:ascii="Arial" w:hAnsi="Arial" w:cs="Arial"/>
          <w:bCs/>
          <w:noProof/>
        </w:rPr>
        <w:t>поступити</w:t>
      </w:r>
      <w:r w:rsidR="00E632EA" w:rsidRPr="00C26D58">
        <w:rPr>
          <w:rFonts w:ascii="Arial" w:hAnsi="Arial" w:cs="Arial"/>
          <w:bCs/>
          <w:noProof/>
        </w:rPr>
        <w:t xml:space="preserve"> </w:t>
      </w:r>
      <w:r w:rsidRPr="00C26D58">
        <w:rPr>
          <w:rFonts w:ascii="Arial" w:hAnsi="Arial" w:cs="Arial"/>
          <w:bCs/>
          <w:noProof/>
        </w:rPr>
        <w:t>на</w:t>
      </w:r>
      <w:r w:rsidR="00E632EA" w:rsidRPr="00C26D58">
        <w:rPr>
          <w:rFonts w:ascii="Arial" w:hAnsi="Arial" w:cs="Arial"/>
          <w:bCs/>
          <w:noProof/>
        </w:rPr>
        <w:t xml:space="preserve"> </w:t>
      </w:r>
      <w:r w:rsidRPr="00C26D58">
        <w:rPr>
          <w:rFonts w:ascii="Arial" w:hAnsi="Arial" w:cs="Arial"/>
          <w:bCs/>
          <w:noProof/>
        </w:rPr>
        <w:t>наведене</w:t>
      </w:r>
      <w:r w:rsidR="00E632EA" w:rsidRPr="00C26D58">
        <w:rPr>
          <w:rFonts w:ascii="Arial" w:hAnsi="Arial" w:cs="Arial"/>
          <w:bCs/>
          <w:noProof/>
        </w:rPr>
        <w:t xml:space="preserve"> </w:t>
      </w:r>
      <w:r w:rsidRPr="00C26D58">
        <w:rPr>
          <w:rFonts w:ascii="Arial" w:hAnsi="Arial" w:cs="Arial"/>
          <w:bCs/>
          <w:noProof/>
        </w:rPr>
        <w:t>начине</w:t>
      </w:r>
      <w:r w:rsidR="00E632EA" w:rsidRPr="00C26D58">
        <w:rPr>
          <w:rFonts w:ascii="Arial" w:hAnsi="Arial" w:cs="Arial"/>
          <w:bCs/>
          <w:noProof/>
        </w:rPr>
        <w:t xml:space="preserve"> </w:t>
      </w:r>
      <w:r w:rsidRPr="00C26D58">
        <w:rPr>
          <w:rFonts w:ascii="Arial" w:hAnsi="Arial" w:cs="Arial"/>
          <w:bCs/>
          <w:noProof/>
        </w:rPr>
        <w:t>и</w:t>
      </w:r>
      <w:r w:rsidR="00E632EA" w:rsidRPr="00C26D58">
        <w:rPr>
          <w:rFonts w:ascii="Arial" w:hAnsi="Arial" w:cs="Arial"/>
          <w:bCs/>
          <w:noProof/>
        </w:rPr>
        <w:t xml:space="preserve"> </w:t>
      </w:r>
      <w:r w:rsidRPr="00C26D58">
        <w:rPr>
          <w:rFonts w:ascii="Arial" w:hAnsi="Arial" w:cs="Arial"/>
          <w:bCs/>
          <w:noProof/>
        </w:rPr>
        <w:t>у</w:t>
      </w:r>
      <w:r w:rsidR="00E632EA" w:rsidRPr="00C26D58">
        <w:rPr>
          <w:rFonts w:ascii="Arial" w:hAnsi="Arial" w:cs="Arial"/>
          <w:bCs/>
          <w:noProof/>
        </w:rPr>
        <w:t xml:space="preserve"> </w:t>
      </w:r>
      <w:r w:rsidRPr="00C26D58">
        <w:rPr>
          <w:rFonts w:ascii="Arial" w:hAnsi="Arial" w:cs="Arial"/>
          <w:bCs/>
          <w:noProof/>
        </w:rPr>
        <w:t>случају</w:t>
      </w:r>
      <w:r w:rsidR="00E632EA" w:rsidRPr="00C26D58">
        <w:rPr>
          <w:rFonts w:ascii="Arial" w:hAnsi="Arial" w:cs="Arial"/>
          <w:bCs/>
          <w:noProof/>
        </w:rPr>
        <w:t xml:space="preserve"> </w:t>
      </w:r>
      <w:r w:rsidRPr="00C26D58">
        <w:rPr>
          <w:rFonts w:ascii="Arial" w:hAnsi="Arial" w:cs="Arial"/>
          <w:bCs/>
          <w:noProof/>
        </w:rPr>
        <w:t>заједничке</w:t>
      </w:r>
      <w:r w:rsidR="00E632EA" w:rsidRPr="00C26D58">
        <w:rPr>
          <w:rFonts w:ascii="Arial" w:hAnsi="Arial" w:cs="Arial"/>
          <w:bCs/>
          <w:noProof/>
        </w:rPr>
        <w:t xml:space="preserve"> </w:t>
      </w:r>
      <w:r w:rsidRPr="00C26D58">
        <w:rPr>
          <w:rFonts w:ascii="Arial" w:hAnsi="Arial" w:cs="Arial"/>
          <w:bCs/>
          <w:noProof/>
        </w:rPr>
        <w:t>понуде</w:t>
      </w:r>
      <w:r w:rsidR="00E632EA" w:rsidRPr="00C26D58">
        <w:rPr>
          <w:rFonts w:ascii="Arial" w:hAnsi="Arial" w:cs="Arial"/>
          <w:bCs/>
          <w:noProof/>
        </w:rPr>
        <w:t xml:space="preserve"> </w:t>
      </w:r>
      <w:r w:rsidRPr="00C26D58">
        <w:rPr>
          <w:rFonts w:ascii="Arial" w:hAnsi="Arial" w:cs="Arial"/>
          <w:bCs/>
          <w:noProof/>
        </w:rPr>
        <w:t>групе</w:t>
      </w:r>
      <w:r w:rsidR="00E632EA" w:rsidRPr="00C26D58">
        <w:rPr>
          <w:rFonts w:ascii="Arial" w:hAnsi="Arial" w:cs="Arial"/>
          <w:bCs/>
          <w:noProof/>
        </w:rPr>
        <w:t xml:space="preserve"> </w:t>
      </w:r>
      <w:r w:rsidRPr="00C26D58">
        <w:rPr>
          <w:rFonts w:ascii="Arial" w:hAnsi="Arial" w:cs="Arial"/>
          <w:bCs/>
          <w:noProof/>
        </w:rPr>
        <w:t>понуђача</w:t>
      </w:r>
      <w:r w:rsidR="00E632EA" w:rsidRPr="00C26D58">
        <w:rPr>
          <w:rFonts w:ascii="Arial" w:hAnsi="Arial" w:cs="Arial"/>
          <w:bCs/>
          <w:noProof/>
        </w:rPr>
        <w:t xml:space="preserve">, </w:t>
      </w:r>
      <w:r w:rsidRPr="00C26D58">
        <w:rPr>
          <w:rFonts w:ascii="Arial" w:hAnsi="Arial" w:cs="Arial"/>
          <w:bCs/>
          <w:noProof/>
        </w:rPr>
        <w:t>уколико</w:t>
      </w:r>
      <w:r w:rsidR="00E632EA" w:rsidRPr="00C26D58">
        <w:rPr>
          <w:rFonts w:ascii="Arial" w:hAnsi="Arial" w:cs="Arial"/>
          <w:bCs/>
          <w:noProof/>
        </w:rPr>
        <w:t xml:space="preserve"> </w:t>
      </w:r>
      <w:r w:rsidRPr="00C26D58">
        <w:rPr>
          <w:rFonts w:ascii="Arial" w:hAnsi="Arial" w:cs="Arial"/>
          <w:bCs/>
          <w:noProof/>
        </w:rPr>
        <w:t>утврди</w:t>
      </w:r>
      <w:r w:rsidR="00E632EA" w:rsidRPr="00C26D58">
        <w:rPr>
          <w:rFonts w:ascii="Arial" w:hAnsi="Arial" w:cs="Arial"/>
          <w:bCs/>
          <w:noProof/>
        </w:rPr>
        <w:t xml:space="preserve"> </w:t>
      </w:r>
      <w:r w:rsidRPr="00C26D58">
        <w:rPr>
          <w:rFonts w:ascii="Arial" w:hAnsi="Arial" w:cs="Arial"/>
          <w:bCs/>
          <w:noProof/>
        </w:rPr>
        <w:t>да</w:t>
      </w:r>
      <w:r w:rsidR="00E632EA" w:rsidRPr="00C26D58">
        <w:rPr>
          <w:rFonts w:ascii="Arial" w:hAnsi="Arial" w:cs="Arial"/>
          <w:bCs/>
          <w:noProof/>
        </w:rPr>
        <w:t xml:space="preserve"> </w:t>
      </w:r>
      <w:r w:rsidRPr="00C26D58">
        <w:rPr>
          <w:rFonts w:ascii="Arial" w:hAnsi="Arial" w:cs="Arial"/>
          <w:bCs/>
          <w:noProof/>
        </w:rPr>
        <w:t>постоје</w:t>
      </w:r>
      <w:r w:rsidR="00E632EA" w:rsidRPr="00C26D58">
        <w:rPr>
          <w:rFonts w:ascii="Arial" w:hAnsi="Arial" w:cs="Arial"/>
          <w:bCs/>
          <w:noProof/>
        </w:rPr>
        <w:t xml:space="preserve"> </w:t>
      </w:r>
      <w:r w:rsidRPr="00C26D58">
        <w:rPr>
          <w:rFonts w:ascii="Arial" w:hAnsi="Arial" w:cs="Arial"/>
          <w:bCs/>
          <w:noProof/>
        </w:rPr>
        <w:t>напред</w:t>
      </w:r>
      <w:r w:rsidR="00E632EA" w:rsidRPr="00C26D58">
        <w:rPr>
          <w:rFonts w:ascii="Arial" w:hAnsi="Arial" w:cs="Arial"/>
          <w:bCs/>
          <w:noProof/>
        </w:rPr>
        <w:t xml:space="preserve"> </w:t>
      </w:r>
      <w:r w:rsidRPr="00C26D58">
        <w:rPr>
          <w:rFonts w:ascii="Arial" w:hAnsi="Arial" w:cs="Arial"/>
          <w:bCs/>
          <w:noProof/>
        </w:rPr>
        <w:t>наведени</w:t>
      </w:r>
      <w:r w:rsidR="00E632EA" w:rsidRPr="00C26D58">
        <w:rPr>
          <w:rFonts w:ascii="Arial" w:hAnsi="Arial" w:cs="Arial"/>
          <w:bCs/>
          <w:noProof/>
        </w:rPr>
        <w:t xml:space="preserve"> </w:t>
      </w:r>
      <w:r w:rsidRPr="00C26D58">
        <w:rPr>
          <w:rFonts w:ascii="Arial" w:hAnsi="Arial" w:cs="Arial"/>
          <w:bCs/>
          <w:noProof/>
        </w:rPr>
        <w:t>докази</w:t>
      </w:r>
      <w:r w:rsidR="00E632EA" w:rsidRPr="00C26D58">
        <w:rPr>
          <w:rFonts w:ascii="Arial" w:hAnsi="Arial" w:cs="Arial"/>
          <w:bCs/>
          <w:noProof/>
        </w:rPr>
        <w:t xml:space="preserve"> </w:t>
      </w:r>
      <w:r w:rsidRPr="00C26D58">
        <w:rPr>
          <w:rFonts w:ascii="Arial" w:hAnsi="Arial" w:cs="Arial"/>
          <w:bCs/>
          <w:noProof/>
        </w:rPr>
        <w:t>за</w:t>
      </w:r>
      <w:r w:rsidR="00E632EA" w:rsidRPr="00C26D58">
        <w:rPr>
          <w:rFonts w:ascii="Arial" w:hAnsi="Arial" w:cs="Arial"/>
          <w:bCs/>
          <w:noProof/>
        </w:rPr>
        <w:t xml:space="preserve"> </w:t>
      </w:r>
      <w:r w:rsidRPr="00C26D58">
        <w:rPr>
          <w:rFonts w:ascii="Arial" w:hAnsi="Arial" w:cs="Arial"/>
          <w:bCs/>
          <w:noProof/>
        </w:rPr>
        <w:t>једног</w:t>
      </w:r>
      <w:r w:rsidR="00E632EA" w:rsidRPr="00C26D58">
        <w:rPr>
          <w:rFonts w:ascii="Arial" w:hAnsi="Arial" w:cs="Arial"/>
          <w:bCs/>
          <w:noProof/>
        </w:rPr>
        <w:t xml:space="preserve"> </w:t>
      </w:r>
      <w:r w:rsidRPr="00C26D58">
        <w:rPr>
          <w:rFonts w:ascii="Arial" w:hAnsi="Arial" w:cs="Arial"/>
          <w:bCs/>
          <w:noProof/>
        </w:rPr>
        <w:t>или</w:t>
      </w:r>
      <w:r w:rsidR="00E632EA" w:rsidRPr="00C26D58">
        <w:rPr>
          <w:rFonts w:ascii="Arial" w:hAnsi="Arial" w:cs="Arial"/>
          <w:bCs/>
          <w:noProof/>
        </w:rPr>
        <w:t xml:space="preserve"> </w:t>
      </w:r>
      <w:r w:rsidRPr="00C26D58">
        <w:rPr>
          <w:rFonts w:ascii="Arial" w:hAnsi="Arial" w:cs="Arial"/>
          <w:bCs/>
          <w:noProof/>
        </w:rPr>
        <w:t>више</w:t>
      </w:r>
      <w:r w:rsidR="00E632EA" w:rsidRPr="00C26D58">
        <w:rPr>
          <w:rFonts w:ascii="Arial" w:hAnsi="Arial" w:cs="Arial"/>
          <w:bCs/>
          <w:noProof/>
        </w:rPr>
        <w:t xml:space="preserve"> </w:t>
      </w:r>
      <w:r w:rsidRPr="00C26D58">
        <w:rPr>
          <w:rFonts w:ascii="Arial" w:hAnsi="Arial" w:cs="Arial"/>
          <w:bCs/>
          <w:noProof/>
        </w:rPr>
        <w:t>чланова</w:t>
      </w:r>
      <w:r w:rsidR="00E632EA" w:rsidRPr="00C26D58">
        <w:rPr>
          <w:rFonts w:ascii="Arial" w:hAnsi="Arial" w:cs="Arial"/>
          <w:bCs/>
          <w:noProof/>
        </w:rPr>
        <w:t xml:space="preserve"> </w:t>
      </w:r>
      <w:r w:rsidRPr="00C26D58">
        <w:rPr>
          <w:rFonts w:ascii="Arial" w:hAnsi="Arial" w:cs="Arial"/>
          <w:bCs/>
          <w:noProof/>
        </w:rPr>
        <w:t>групе</w:t>
      </w:r>
      <w:r w:rsidR="00E632EA" w:rsidRPr="00C26D58">
        <w:rPr>
          <w:rFonts w:ascii="Arial" w:hAnsi="Arial" w:cs="Arial"/>
          <w:bCs/>
          <w:noProof/>
        </w:rPr>
        <w:t xml:space="preserve"> </w:t>
      </w:r>
      <w:r w:rsidRPr="00C26D58">
        <w:rPr>
          <w:rFonts w:ascii="Arial" w:hAnsi="Arial" w:cs="Arial"/>
          <w:bCs/>
          <w:noProof/>
        </w:rPr>
        <w:t>понуђача</w:t>
      </w:r>
      <w:r w:rsidR="00E632EA" w:rsidRPr="00C26D58">
        <w:rPr>
          <w:rFonts w:ascii="Arial" w:hAnsi="Arial" w:cs="Arial"/>
          <w:bCs/>
          <w:noProof/>
        </w:rPr>
        <w:t xml:space="preserve">. </w:t>
      </w:r>
    </w:p>
    <w:p w14:paraId="052E8A15" w14:textId="77777777" w:rsidR="00865D50" w:rsidRPr="00C26D58" w:rsidRDefault="00865D50" w:rsidP="00E632EA">
      <w:pPr>
        <w:ind w:right="295"/>
        <w:jc w:val="both"/>
        <w:rPr>
          <w:rFonts w:ascii="Arial" w:hAnsi="Arial" w:cs="Arial"/>
          <w:bCs/>
          <w:noProof/>
        </w:rPr>
      </w:pPr>
    </w:p>
    <w:p w14:paraId="26EC1BA8" w14:textId="77777777" w:rsidR="00E632EA" w:rsidRPr="00C26D58" w:rsidRDefault="0043797B" w:rsidP="00E91558">
      <w:pPr>
        <w:pStyle w:val="ListParagraph"/>
        <w:numPr>
          <w:ilvl w:val="0"/>
          <w:numId w:val="29"/>
        </w:numPr>
        <w:suppressAutoHyphens w:val="0"/>
        <w:spacing w:line="240" w:lineRule="auto"/>
        <w:ind w:right="295"/>
        <w:jc w:val="both"/>
        <w:rPr>
          <w:rFonts w:ascii="Arial" w:hAnsi="Arial" w:cs="Arial"/>
          <w:b/>
          <w:bCs/>
          <w:noProof/>
        </w:rPr>
      </w:pPr>
      <w:r w:rsidRPr="00C26D58">
        <w:rPr>
          <w:rFonts w:ascii="Arial" w:eastAsia="Arial" w:hAnsi="Arial" w:cs="Arial"/>
          <w:b/>
          <w:bCs/>
        </w:rPr>
        <w:t>ПОДАЦИ</w:t>
      </w:r>
      <w:r w:rsidR="00E632EA" w:rsidRPr="00C26D58">
        <w:rPr>
          <w:rFonts w:ascii="Arial" w:eastAsia="Arial" w:hAnsi="Arial" w:cs="Arial"/>
          <w:b/>
          <w:bCs/>
        </w:rPr>
        <w:t xml:space="preserve"> </w:t>
      </w:r>
      <w:r w:rsidRPr="00C26D58">
        <w:rPr>
          <w:rFonts w:ascii="Arial" w:eastAsia="Arial" w:hAnsi="Arial" w:cs="Arial"/>
          <w:b/>
          <w:bCs/>
        </w:rPr>
        <w:t>О</w:t>
      </w:r>
      <w:r w:rsidR="00E632EA" w:rsidRPr="00C26D58">
        <w:rPr>
          <w:rFonts w:ascii="Arial" w:eastAsia="Arial" w:hAnsi="Arial" w:cs="Arial"/>
          <w:b/>
          <w:bCs/>
        </w:rPr>
        <w:t xml:space="preserve"> </w:t>
      </w:r>
      <w:r w:rsidRPr="00C26D58">
        <w:rPr>
          <w:rFonts w:ascii="Arial" w:eastAsia="Arial" w:hAnsi="Arial" w:cs="Arial"/>
          <w:b/>
          <w:bCs/>
        </w:rPr>
        <w:t>ДРЖАВНОМ</w:t>
      </w:r>
      <w:r w:rsidR="00E632EA" w:rsidRPr="00C26D58">
        <w:rPr>
          <w:rFonts w:ascii="Arial" w:eastAsia="Arial" w:hAnsi="Arial" w:cs="Arial"/>
          <w:b/>
          <w:bCs/>
        </w:rPr>
        <w:t xml:space="preserve"> </w:t>
      </w:r>
      <w:r w:rsidRPr="00C26D58">
        <w:rPr>
          <w:rFonts w:ascii="Arial" w:eastAsia="Arial" w:hAnsi="Arial" w:cs="Arial"/>
          <w:b/>
          <w:bCs/>
        </w:rPr>
        <w:t>ОРГАНУ</w:t>
      </w:r>
      <w:r w:rsidR="00E632EA" w:rsidRPr="00C26D58">
        <w:rPr>
          <w:rFonts w:ascii="Arial" w:eastAsia="Arial" w:hAnsi="Arial" w:cs="Arial"/>
          <w:b/>
          <w:bCs/>
        </w:rPr>
        <w:t xml:space="preserve"> </w:t>
      </w:r>
      <w:r w:rsidRPr="00C26D58">
        <w:rPr>
          <w:rFonts w:ascii="Arial" w:eastAsia="Arial" w:hAnsi="Arial" w:cs="Arial"/>
          <w:b/>
          <w:bCs/>
        </w:rPr>
        <w:t>ИЛИ</w:t>
      </w:r>
      <w:r w:rsidR="00E632EA" w:rsidRPr="00C26D58">
        <w:rPr>
          <w:rFonts w:ascii="Arial" w:eastAsia="Arial" w:hAnsi="Arial" w:cs="Arial"/>
          <w:b/>
          <w:bCs/>
        </w:rPr>
        <w:t xml:space="preserve"> </w:t>
      </w:r>
      <w:r w:rsidRPr="00C26D58">
        <w:rPr>
          <w:rFonts w:ascii="Arial" w:eastAsia="Arial" w:hAnsi="Arial" w:cs="Arial"/>
          <w:b/>
          <w:bCs/>
        </w:rPr>
        <w:t>ОРГАНИЗАЦИЈИ</w:t>
      </w:r>
      <w:r w:rsidR="00E632EA" w:rsidRPr="00C26D58">
        <w:rPr>
          <w:rFonts w:ascii="Arial" w:eastAsia="Arial" w:hAnsi="Arial" w:cs="Arial"/>
          <w:b/>
          <w:bCs/>
        </w:rPr>
        <w:t xml:space="preserve">, </w:t>
      </w:r>
      <w:r w:rsidRPr="00C26D58">
        <w:rPr>
          <w:rFonts w:ascii="Arial" w:eastAsia="Arial" w:hAnsi="Arial" w:cs="Arial"/>
          <w:b/>
          <w:bCs/>
        </w:rPr>
        <w:t>ОДНОСНО</w:t>
      </w:r>
      <w:r w:rsidR="00E632EA" w:rsidRPr="00C26D58">
        <w:rPr>
          <w:rFonts w:ascii="Arial" w:eastAsia="Arial" w:hAnsi="Arial" w:cs="Arial"/>
          <w:b/>
          <w:bCs/>
        </w:rPr>
        <w:t xml:space="preserve"> </w:t>
      </w:r>
      <w:r w:rsidRPr="00C26D58">
        <w:rPr>
          <w:rFonts w:ascii="Arial" w:eastAsia="Arial" w:hAnsi="Arial" w:cs="Arial"/>
          <w:b/>
          <w:bCs/>
        </w:rPr>
        <w:t>ОРГАНУ</w:t>
      </w:r>
      <w:r w:rsidR="00E632EA" w:rsidRPr="00C26D58">
        <w:rPr>
          <w:rFonts w:ascii="Arial" w:eastAsia="Arial" w:hAnsi="Arial" w:cs="Arial"/>
          <w:b/>
          <w:bCs/>
        </w:rPr>
        <w:t xml:space="preserve"> </w:t>
      </w:r>
      <w:r w:rsidRPr="00C26D58">
        <w:rPr>
          <w:rFonts w:ascii="Arial" w:eastAsia="Arial" w:hAnsi="Arial" w:cs="Arial"/>
          <w:b/>
          <w:bCs/>
        </w:rPr>
        <w:t>ИЛИ</w:t>
      </w:r>
      <w:r w:rsidR="00E632EA" w:rsidRPr="00C26D58">
        <w:rPr>
          <w:rFonts w:ascii="Arial" w:eastAsia="Arial" w:hAnsi="Arial" w:cs="Arial"/>
          <w:b/>
          <w:bCs/>
        </w:rPr>
        <w:t xml:space="preserve"> </w:t>
      </w:r>
      <w:r w:rsidRPr="00C26D58">
        <w:rPr>
          <w:rFonts w:ascii="Arial" w:eastAsia="Arial" w:hAnsi="Arial" w:cs="Arial"/>
          <w:b/>
          <w:bCs/>
        </w:rPr>
        <w:t>СЛУЖБИ</w:t>
      </w:r>
      <w:r w:rsidR="00E632EA" w:rsidRPr="00C26D58">
        <w:rPr>
          <w:rFonts w:ascii="Arial" w:eastAsia="Arial" w:hAnsi="Arial" w:cs="Arial"/>
          <w:b/>
          <w:bCs/>
        </w:rPr>
        <w:t xml:space="preserve"> </w:t>
      </w:r>
      <w:r w:rsidRPr="00C26D58">
        <w:rPr>
          <w:rFonts w:ascii="Arial" w:eastAsia="Arial" w:hAnsi="Arial" w:cs="Arial"/>
          <w:b/>
          <w:bCs/>
        </w:rPr>
        <w:t>ТЕРИТОРИЈАЛНЕ</w:t>
      </w:r>
      <w:r w:rsidR="00E632EA" w:rsidRPr="00C26D58">
        <w:rPr>
          <w:rFonts w:ascii="Arial" w:eastAsia="Arial" w:hAnsi="Arial" w:cs="Arial"/>
          <w:b/>
          <w:bCs/>
        </w:rPr>
        <w:t xml:space="preserve"> </w:t>
      </w:r>
      <w:r w:rsidRPr="00C26D58">
        <w:rPr>
          <w:rFonts w:ascii="Arial" w:eastAsia="Arial" w:hAnsi="Arial" w:cs="Arial"/>
          <w:b/>
          <w:bCs/>
        </w:rPr>
        <w:t>АУТОНОМИЈЕ</w:t>
      </w:r>
      <w:r w:rsidR="00E632EA" w:rsidRPr="00C26D58">
        <w:rPr>
          <w:rFonts w:ascii="Arial" w:eastAsia="Arial" w:hAnsi="Arial" w:cs="Arial"/>
          <w:b/>
          <w:bCs/>
        </w:rPr>
        <w:t xml:space="preserve">  </w:t>
      </w:r>
      <w:r w:rsidRPr="00C26D58">
        <w:rPr>
          <w:rFonts w:ascii="Arial" w:eastAsia="Arial" w:hAnsi="Arial" w:cs="Arial"/>
          <w:b/>
          <w:bCs/>
        </w:rPr>
        <w:t>ИЛИ</w:t>
      </w:r>
      <w:r w:rsidR="00E632EA" w:rsidRPr="00C26D58">
        <w:rPr>
          <w:rFonts w:ascii="Arial" w:eastAsia="Arial" w:hAnsi="Arial" w:cs="Arial"/>
          <w:b/>
          <w:bCs/>
        </w:rPr>
        <w:t xml:space="preserve"> </w:t>
      </w:r>
      <w:r w:rsidRPr="00C26D58">
        <w:rPr>
          <w:rFonts w:ascii="Arial" w:eastAsia="Arial" w:hAnsi="Arial" w:cs="Arial"/>
          <w:b/>
          <w:bCs/>
        </w:rPr>
        <w:t>ЛОКАЛНЕ</w:t>
      </w:r>
      <w:r w:rsidR="00E632EA" w:rsidRPr="00C26D58">
        <w:rPr>
          <w:rFonts w:ascii="Arial" w:eastAsia="Arial" w:hAnsi="Arial" w:cs="Arial"/>
          <w:b/>
          <w:bCs/>
        </w:rPr>
        <w:t xml:space="preserve"> </w:t>
      </w:r>
      <w:r w:rsidRPr="00C26D58">
        <w:rPr>
          <w:rFonts w:ascii="Arial" w:eastAsia="Arial" w:hAnsi="Arial" w:cs="Arial"/>
          <w:b/>
          <w:bCs/>
        </w:rPr>
        <w:t>САМОУПРАВЕ</w:t>
      </w:r>
      <w:r w:rsidR="00E632EA" w:rsidRPr="00C26D58">
        <w:rPr>
          <w:rFonts w:ascii="Arial" w:eastAsia="Arial" w:hAnsi="Arial" w:cs="Arial"/>
          <w:b/>
          <w:bCs/>
        </w:rPr>
        <w:t xml:space="preserve"> </w:t>
      </w:r>
      <w:r w:rsidRPr="00C26D58">
        <w:rPr>
          <w:rFonts w:ascii="Arial" w:eastAsia="Arial" w:hAnsi="Arial" w:cs="Arial"/>
          <w:b/>
          <w:bCs/>
        </w:rPr>
        <w:t>ГДЕ</w:t>
      </w:r>
      <w:r w:rsidR="00E632EA" w:rsidRPr="00C26D58">
        <w:rPr>
          <w:rFonts w:ascii="Arial" w:eastAsia="Arial" w:hAnsi="Arial" w:cs="Arial"/>
          <w:b/>
          <w:bCs/>
        </w:rPr>
        <w:t xml:space="preserve"> </w:t>
      </w:r>
      <w:r w:rsidRPr="00C26D58">
        <w:rPr>
          <w:rFonts w:ascii="Arial" w:eastAsia="Arial" w:hAnsi="Arial" w:cs="Arial"/>
          <w:b/>
          <w:bCs/>
        </w:rPr>
        <w:t>СЕ</w:t>
      </w:r>
      <w:r w:rsidR="00E632EA" w:rsidRPr="00C26D58">
        <w:rPr>
          <w:rFonts w:ascii="Arial" w:eastAsia="Arial" w:hAnsi="Arial" w:cs="Arial"/>
          <w:b/>
          <w:bCs/>
        </w:rPr>
        <w:t xml:space="preserve"> </w:t>
      </w:r>
      <w:r w:rsidRPr="00C26D58">
        <w:rPr>
          <w:rFonts w:ascii="Arial" w:eastAsia="Arial" w:hAnsi="Arial" w:cs="Arial"/>
          <w:b/>
          <w:bCs/>
        </w:rPr>
        <w:t>МОГУ</w:t>
      </w:r>
      <w:r w:rsidR="00E632EA" w:rsidRPr="00C26D58">
        <w:rPr>
          <w:rFonts w:ascii="Arial" w:eastAsia="Arial" w:hAnsi="Arial" w:cs="Arial"/>
          <w:b/>
          <w:bCs/>
        </w:rPr>
        <w:t xml:space="preserve"> </w:t>
      </w:r>
      <w:r w:rsidRPr="00C26D58">
        <w:rPr>
          <w:rFonts w:ascii="Arial" w:eastAsia="Arial" w:hAnsi="Arial" w:cs="Arial"/>
          <w:b/>
          <w:bCs/>
        </w:rPr>
        <w:t>БЛАГОВРЕМЕНО</w:t>
      </w:r>
      <w:r w:rsidR="00E632EA" w:rsidRPr="00C26D58">
        <w:rPr>
          <w:rFonts w:ascii="Arial" w:eastAsia="Arial" w:hAnsi="Arial" w:cs="Arial"/>
          <w:b/>
          <w:bCs/>
        </w:rPr>
        <w:t xml:space="preserve"> </w:t>
      </w:r>
      <w:r w:rsidRPr="00C26D58">
        <w:rPr>
          <w:rFonts w:ascii="Arial" w:eastAsia="Arial" w:hAnsi="Arial" w:cs="Arial"/>
          <w:b/>
          <w:bCs/>
        </w:rPr>
        <w:t>ДОБИТИ</w:t>
      </w:r>
      <w:r w:rsidR="00E632EA" w:rsidRPr="00C26D58">
        <w:rPr>
          <w:rFonts w:ascii="Arial" w:eastAsia="Arial" w:hAnsi="Arial" w:cs="Arial"/>
          <w:b/>
          <w:bCs/>
        </w:rPr>
        <w:t xml:space="preserve"> </w:t>
      </w:r>
      <w:r w:rsidRPr="00C26D58">
        <w:rPr>
          <w:rFonts w:ascii="Arial" w:eastAsia="Arial" w:hAnsi="Arial" w:cs="Arial"/>
          <w:b/>
          <w:bCs/>
        </w:rPr>
        <w:t>ИСПРАВНИ</w:t>
      </w:r>
      <w:r w:rsidR="00E632EA" w:rsidRPr="00C26D58">
        <w:rPr>
          <w:rFonts w:ascii="Arial" w:eastAsia="Arial" w:hAnsi="Arial" w:cs="Arial"/>
          <w:b/>
          <w:bCs/>
        </w:rPr>
        <w:t xml:space="preserve"> </w:t>
      </w:r>
      <w:r w:rsidRPr="00C26D58">
        <w:rPr>
          <w:rFonts w:ascii="Arial" w:eastAsia="Arial" w:hAnsi="Arial" w:cs="Arial"/>
          <w:b/>
          <w:bCs/>
        </w:rPr>
        <w:t>ПОДАЦИ</w:t>
      </w:r>
      <w:r w:rsidR="00E632EA" w:rsidRPr="00C26D58">
        <w:rPr>
          <w:rFonts w:ascii="Arial" w:eastAsia="Arial" w:hAnsi="Arial" w:cs="Arial"/>
          <w:b/>
          <w:bCs/>
        </w:rPr>
        <w:t xml:space="preserve"> </w:t>
      </w:r>
      <w:r w:rsidRPr="00C26D58">
        <w:rPr>
          <w:rFonts w:ascii="Arial" w:eastAsia="Arial" w:hAnsi="Arial" w:cs="Arial"/>
          <w:b/>
          <w:bCs/>
        </w:rPr>
        <w:t>О</w:t>
      </w:r>
      <w:r w:rsidR="00E632EA" w:rsidRPr="00C26D58">
        <w:rPr>
          <w:rFonts w:ascii="Arial" w:eastAsia="Arial" w:hAnsi="Arial" w:cs="Arial"/>
          <w:b/>
          <w:bCs/>
        </w:rPr>
        <w:t xml:space="preserve"> </w:t>
      </w:r>
      <w:r w:rsidRPr="00C26D58">
        <w:rPr>
          <w:rFonts w:ascii="Arial" w:eastAsia="Arial" w:hAnsi="Arial" w:cs="Arial"/>
          <w:b/>
          <w:bCs/>
        </w:rPr>
        <w:t>ПОРЕСКИМ</w:t>
      </w:r>
      <w:r w:rsidR="00E632EA" w:rsidRPr="00C26D58">
        <w:rPr>
          <w:rFonts w:ascii="Arial" w:eastAsia="Arial" w:hAnsi="Arial" w:cs="Arial"/>
          <w:b/>
          <w:bCs/>
        </w:rPr>
        <w:t xml:space="preserve"> </w:t>
      </w:r>
      <w:r w:rsidRPr="00C26D58">
        <w:rPr>
          <w:rFonts w:ascii="Arial" w:eastAsia="Arial" w:hAnsi="Arial" w:cs="Arial"/>
          <w:b/>
          <w:bCs/>
        </w:rPr>
        <w:t>ОБАВЕЗАМА</w:t>
      </w:r>
      <w:r w:rsidR="00E632EA" w:rsidRPr="00C26D58">
        <w:rPr>
          <w:rFonts w:ascii="Arial" w:eastAsia="Arial" w:hAnsi="Arial" w:cs="Arial"/>
          <w:b/>
          <w:bCs/>
        </w:rPr>
        <w:t xml:space="preserve">, </w:t>
      </w:r>
      <w:r w:rsidRPr="00C26D58">
        <w:rPr>
          <w:rFonts w:ascii="Arial" w:eastAsia="Arial" w:hAnsi="Arial" w:cs="Arial"/>
          <w:b/>
          <w:bCs/>
        </w:rPr>
        <w:t>ЗАШТИТИ</w:t>
      </w:r>
      <w:r w:rsidR="00E632EA" w:rsidRPr="00C26D58">
        <w:rPr>
          <w:rFonts w:ascii="Arial" w:eastAsia="Arial" w:hAnsi="Arial" w:cs="Arial"/>
          <w:b/>
          <w:bCs/>
        </w:rPr>
        <w:t xml:space="preserve"> </w:t>
      </w:r>
      <w:r w:rsidRPr="00C26D58">
        <w:rPr>
          <w:rFonts w:ascii="Arial" w:eastAsia="Arial" w:hAnsi="Arial" w:cs="Arial"/>
          <w:b/>
          <w:bCs/>
        </w:rPr>
        <w:t>ЖИВОТНЕ</w:t>
      </w:r>
      <w:r w:rsidR="00E632EA" w:rsidRPr="00C26D58">
        <w:rPr>
          <w:rFonts w:ascii="Arial" w:eastAsia="Arial" w:hAnsi="Arial" w:cs="Arial"/>
          <w:b/>
          <w:bCs/>
        </w:rPr>
        <w:t xml:space="preserve"> </w:t>
      </w:r>
      <w:r w:rsidRPr="00C26D58">
        <w:rPr>
          <w:rFonts w:ascii="Arial" w:eastAsia="Arial" w:hAnsi="Arial" w:cs="Arial"/>
          <w:b/>
          <w:bCs/>
        </w:rPr>
        <w:t>СРЕДИНЕ</w:t>
      </w:r>
      <w:r w:rsidR="00E632EA" w:rsidRPr="00C26D58">
        <w:rPr>
          <w:rFonts w:ascii="Arial" w:eastAsia="Arial" w:hAnsi="Arial" w:cs="Arial"/>
          <w:b/>
          <w:bCs/>
        </w:rPr>
        <w:t xml:space="preserve">, </w:t>
      </w:r>
      <w:r w:rsidRPr="00C26D58">
        <w:rPr>
          <w:rFonts w:ascii="Arial" w:eastAsia="Arial" w:hAnsi="Arial" w:cs="Arial"/>
          <w:b/>
          <w:bCs/>
        </w:rPr>
        <w:t>ЗАШТИТИ</w:t>
      </w:r>
      <w:r w:rsidR="00E632EA" w:rsidRPr="00C26D58">
        <w:rPr>
          <w:rFonts w:ascii="Arial" w:eastAsia="Arial" w:hAnsi="Arial" w:cs="Arial"/>
          <w:b/>
          <w:bCs/>
        </w:rPr>
        <w:t xml:space="preserve"> </w:t>
      </w:r>
      <w:r w:rsidRPr="00C26D58">
        <w:rPr>
          <w:rFonts w:ascii="Arial" w:eastAsia="Arial" w:hAnsi="Arial" w:cs="Arial"/>
          <w:b/>
          <w:bCs/>
        </w:rPr>
        <w:t>ПРИ</w:t>
      </w:r>
      <w:r w:rsidR="00E632EA" w:rsidRPr="00C26D58">
        <w:rPr>
          <w:rFonts w:ascii="Arial" w:eastAsia="Arial" w:hAnsi="Arial" w:cs="Arial"/>
          <w:b/>
          <w:bCs/>
        </w:rPr>
        <w:t xml:space="preserve"> </w:t>
      </w:r>
      <w:r w:rsidRPr="00C26D58">
        <w:rPr>
          <w:rFonts w:ascii="Arial" w:eastAsia="Arial" w:hAnsi="Arial" w:cs="Arial"/>
          <w:b/>
          <w:bCs/>
        </w:rPr>
        <w:t>ЗАПОШЉАВАЊУ</w:t>
      </w:r>
      <w:r w:rsidR="00E632EA" w:rsidRPr="00C26D58">
        <w:rPr>
          <w:rFonts w:ascii="Arial" w:eastAsia="Arial" w:hAnsi="Arial" w:cs="Arial"/>
          <w:b/>
          <w:bCs/>
        </w:rPr>
        <w:t xml:space="preserve">, </w:t>
      </w:r>
      <w:r w:rsidRPr="00C26D58">
        <w:rPr>
          <w:rFonts w:ascii="Arial" w:eastAsia="Arial" w:hAnsi="Arial" w:cs="Arial"/>
          <w:b/>
          <w:bCs/>
        </w:rPr>
        <w:t>УСЛОВИМА</w:t>
      </w:r>
      <w:r w:rsidR="00E632EA" w:rsidRPr="00C26D58">
        <w:rPr>
          <w:rFonts w:ascii="Arial" w:eastAsia="Arial" w:hAnsi="Arial" w:cs="Arial"/>
          <w:b/>
          <w:bCs/>
        </w:rPr>
        <w:t xml:space="preserve"> </w:t>
      </w:r>
      <w:r w:rsidRPr="00C26D58">
        <w:rPr>
          <w:rFonts w:ascii="Arial" w:eastAsia="Arial" w:hAnsi="Arial" w:cs="Arial"/>
          <w:b/>
          <w:bCs/>
        </w:rPr>
        <w:t>РАДА</w:t>
      </w:r>
      <w:r w:rsidR="00E632EA" w:rsidRPr="00C26D58">
        <w:rPr>
          <w:rFonts w:ascii="Arial" w:eastAsia="Arial" w:hAnsi="Arial" w:cs="Arial"/>
          <w:b/>
          <w:bCs/>
        </w:rPr>
        <w:t xml:space="preserve"> </w:t>
      </w:r>
      <w:r w:rsidRPr="00C26D58">
        <w:rPr>
          <w:rFonts w:ascii="Arial" w:eastAsia="Arial" w:hAnsi="Arial" w:cs="Arial"/>
          <w:b/>
          <w:bCs/>
        </w:rPr>
        <w:t>И</w:t>
      </w:r>
      <w:r w:rsidR="00E632EA" w:rsidRPr="00C26D58">
        <w:rPr>
          <w:rFonts w:ascii="Arial" w:eastAsia="Arial" w:hAnsi="Arial" w:cs="Arial"/>
          <w:b/>
          <w:bCs/>
        </w:rPr>
        <w:t xml:space="preserve"> </w:t>
      </w:r>
      <w:r w:rsidRPr="00C26D58">
        <w:rPr>
          <w:rFonts w:ascii="Arial" w:eastAsia="Arial" w:hAnsi="Arial" w:cs="Arial"/>
          <w:b/>
          <w:bCs/>
        </w:rPr>
        <w:t>СЛ</w:t>
      </w:r>
      <w:r w:rsidR="00E632EA" w:rsidRPr="00C26D58">
        <w:rPr>
          <w:rFonts w:ascii="Arial" w:eastAsia="Arial" w:hAnsi="Arial" w:cs="Arial"/>
          <w:b/>
          <w:bCs/>
        </w:rPr>
        <w:t xml:space="preserve">., </w:t>
      </w:r>
      <w:r w:rsidRPr="00C26D58">
        <w:rPr>
          <w:rFonts w:ascii="Arial" w:eastAsia="Arial" w:hAnsi="Arial" w:cs="Arial"/>
          <w:b/>
          <w:bCs/>
        </w:rPr>
        <w:t>А</w:t>
      </w:r>
      <w:r w:rsidR="00E632EA" w:rsidRPr="00C26D58">
        <w:rPr>
          <w:rFonts w:ascii="Arial" w:eastAsia="Arial" w:hAnsi="Arial" w:cs="Arial"/>
          <w:b/>
          <w:bCs/>
        </w:rPr>
        <w:t xml:space="preserve"> </w:t>
      </w:r>
      <w:r w:rsidRPr="00C26D58">
        <w:rPr>
          <w:rFonts w:ascii="Arial" w:eastAsia="Arial" w:hAnsi="Arial" w:cs="Arial"/>
          <w:b/>
          <w:bCs/>
        </w:rPr>
        <w:t>КОЈИ</w:t>
      </w:r>
      <w:r w:rsidR="00E632EA" w:rsidRPr="00C26D58">
        <w:rPr>
          <w:rFonts w:ascii="Arial" w:eastAsia="Arial" w:hAnsi="Arial" w:cs="Arial"/>
          <w:b/>
          <w:bCs/>
        </w:rPr>
        <w:t xml:space="preserve"> </w:t>
      </w:r>
      <w:r w:rsidRPr="00C26D58">
        <w:rPr>
          <w:rFonts w:ascii="Arial" w:eastAsia="Arial" w:hAnsi="Arial" w:cs="Arial"/>
          <w:b/>
          <w:bCs/>
        </w:rPr>
        <w:t>СУ</w:t>
      </w:r>
      <w:r w:rsidR="00E632EA" w:rsidRPr="00C26D58">
        <w:rPr>
          <w:rFonts w:ascii="Arial" w:eastAsia="Arial" w:hAnsi="Arial" w:cs="Arial"/>
          <w:b/>
          <w:bCs/>
        </w:rPr>
        <w:t xml:space="preserve"> </w:t>
      </w:r>
      <w:r w:rsidRPr="00C26D58">
        <w:rPr>
          <w:rFonts w:ascii="Arial" w:eastAsia="Arial" w:hAnsi="Arial" w:cs="Arial"/>
          <w:b/>
          <w:bCs/>
        </w:rPr>
        <w:t>ВЕЗАНИ</w:t>
      </w:r>
      <w:r w:rsidR="00E632EA" w:rsidRPr="00C26D58">
        <w:rPr>
          <w:rFonts w:ascii="Arial" w:eastAsia="Arial" w:hAnsi="Arial" w:cs="Arial"/>
          <w:b/>
          <w:bCs/>
        </w:rPr>
        <w:t xml:space="preserve"> </w:t>
      </w:r>
      <w:r w:rsidRPr="00C26D58">
        <w:rPr>
          <w:rFonts w:ascii="Arial" w:eastAsia="Arial" w:hAnsi="Arial" w:cs="Arial"/>
          <w:b/>
          <w:bCs/>
        </w:rPr>
        <w:t>ЗА</w:t>
      </w:r>
      <w:r w:rsidR="00E632EA" w:rsidRPr="00C26D58">
        <w:rPr>
          <w:rFonts w:ascii="Arial" w:eastAsia="Arial" w:hAnsi="Arial" w:cs="Arial"/>
          <w:b/>
          <w:bCs/>
        </w:rPr>
        <w:t xml:space="preserve"> </w:t>
      </w:r>
      <w:r w:rsidRPr="00C26D58">
        <w:rPr>
          <w:rFonts w:ascii="Arial" w:eastAsia="Arial" w:hAnsi="Arial" w:cs="Arial"/>
          <w:b/>
          <w:bCs/>
        </w:rPr>
        <w:t>ИЗВРШЕЊЕ</w:t>
      </w:r>
      <w:r w:rsidR="00E632EA" w:rsidRPr="00C26D58">
        <w:rPr>
          <w:rFonts w:ascii="Arial" w:eastAsia="Arial" w:hAnsi="Arial" w:cs="Arial"/>
          <w:b/>
          <w:bCs/>
        </w:rPr>
        <w:t xml:space="preserve"> </w:t>
      </w:r>
      <w:r w:rsidRPr="00C26D58">
        <w:rPr>
          <w:rFonts w:ascii="Arial" w:eastAsia="Arial" w:hAnsi="Arial" w:cs="Arial"/>
          <w:b/>
          <w:bCs/>
        </w:rPr>
        <w:t>УГОВОРА</w:t>
      </w:r>
      <w:r w:rsidR="00E632EA" w:rsidRPr="00C26D58">
        <w:rPr>
          <w:rFonts w:ascii="Arial" w:eastAsia="Arial" w:hAnsi="Arial" w:cs="Arial"/>
          <w:b/>
          <w:bCs/>
        </w:rPr>
        <w:t xml:space="preserve"> </w:t>
      </w:r>
      <w:r w:rsidRPr="00C26D58">
        <w:rPr>
          <w:rFonts w:ascii="Arial" w:eastAsia="Arial" w:hAnsi="Arial" w:cs="Arial"/>
          <w:b/>
          <w:bCs/>
        </w:rPr>
        <w:t>О</w:t>
      </w:r>
      <w:r w:rsidR="00E632EA" w:rsidRPr="00C26D58">
        <w:rPr>
          <w:rFonts w:ascii="Arial" w:eastAsia="Arial" w:hAnsi="Arial" w:cs="Arial"/>
          <w:b/>
          <w:bCs/>
        </w:rPr>
        <w:t xml:space="preserve"> </w:t>
      </w:r>
      <w:r w:rsidRPr="00C26D58">
        <w:rPr>
          <w:rFonts w:ascii="Arial" w:eastAsia="Arial" w:hAnsi="Arial" w:cs="Arial"/>
          <w:b/>
          <w:bCs/>
        </w:rPr>
        <w:t>ЈАВНОЈ</w:t>
      </w:r>
      <w:r w:rsidR="00E632EA" w:rsidRPr="00C26D58">
        <w:rPr>
          <w:rFonts w:ascii="Arial" w:eastAsia="Arial" w:hAnsi="Arial" w:cs="Arial"/>
          <w:b/>
          <w:bCs/>
        </w:rPr>
        <w:t xml:space="preserve"> </w:t>
      </w:r>
      <w:r w:rsidRPr="00C26D58">
        <w:rPr>
          <w:rFonts w:ascii="Arial" w:eastAsia="Arial" w:hAnsi="Arial" w:cs="Arial"/>
          <w:b/>
          <w:bCs/>
        </w:rPr>
        <w:t>НАБАВЦИ</w:t>
      </w:r>
      <w:r w:rsidR="00E632EA" w:rsidRPr="00C26D58">
        <w:rPr>
          <w:rFonts w:ascii="Arial" w:eastAsia="Arial" w:hAnsi="Arial" w:cs="Arial"/>
          <w:b/>
          <w:bCs/>
        </w:rPr>
        <w:t xml:space="preserve"> </w:t>
      </w:r>
    </w:p>
    <w:p w14:paraId="4AEDD293" w14:textId="77777777" w:rsidR="00D73F92" w:rsidRPr="00C26D58" w:rsidRDefault="00D73F92" w:rsidP="00D73F92">
      <w:pPr>
        <w:suppressAutoHyphens w:val="0"/>
        <w:spacing w:line="240" w:lineRule="auto"/>
        <w:ind w:left="450" w:right="295"/>
        <w:jc w:val="both"/>
        <w:rPr>
          <w:rFonts w:ascii="Arial" w:hAnsi="Arial" w:cs="Arial"/>
          <w:b/>
          <w:bCs/>
          <w:noProof/>
        </w:rPr>
      </w:pPr>
    </w:p>
    <w:p w14:paraId="20B42360" w14:textId="77777777" w:rsidR="00E632EA" w:rsidRPr="00C26D58" w:rsidRDefault="0043797B" w:rsidP="00E632EA">
      <w:pPr>
        <w:autoSpaceDE w:val="0"/>
        <w:autoSpaceDN w:val="0"/>
        <w:adjustRightInd w:val="0"/>
        <w:jc w:val="both"/>
        <w:rPr>
          <w:rFonts w:ascii="Arial" w:hAnsi="Arial" w:cs="Arial"/>
        </w:rPr>
      </w:pPr>
      <w:r w:rsidRPr="00C26D58">
        <w:rPr>
          <w:rFonts w:ascii="Arial" w:hAnsi="Arial" w:cs="Arial"/>
        </w:rPr>
        <w:t>Подаци</w:t>
      </w:r>
      <w:r w:rsidR="00E632EA" w:rsidRPr="00C26D58">
        <w:rPr>
          <w:rFonts w:ascii="Arial" w:hAnsi="Arial" w:cs="Arial"/>
        </w:rPr>
        <w:t xml:space="preserve"> </w:t>
      </w:r>
      <w:r w:rsidRPr="00C26D58">
        <w:rPr>
          <w:rFonts w:ascii="Arial" w:hAnsi="Arial" w:cs="Arial"/>
        </w:rPr>
        <w:t>о</w:t>
      </w:r>
      <w:r w:rsidR="00E632EA" w:rsidRPr="00C26D58">
        <w:rPr>
          <w:rFonts w:ascii="Arial" w:hAnsi="Arial" w:cs="Arial"/>
        </w:rPr>
        <w:t xml:space="preserve"> </w:t>
      </w:r>
      <w:r w:rsidRPr="00C26D58">
        <w:rPr>
          <w:rFonts w:ascii="Arial" w:hAnsi="Arial" w:cs="Arial"/>
        </w:rPr>
        <w:t>називу</w:t>
      </w:r>
      <w:r w:rsidR="00E632EA" w:rsidRPr="00C26D58">
        <w:rPr>
          <w:rFonts w:ascii="Arial" w:hAnsi="Arial" w:cs="Arial"/>
        </w:rPr>
        <w:t xml:space="preserve">, </w:t>
      </w:r>
      <w:r w:rsidRPr="00C26D58">
        <w:rPr>
          <w:rFonts w:ascii="Arial" w:hAnsi="Arial" w:cs="Arial"/>
        </w:rPr>
        <w:t>адреси</w:t>
      </w:r>
      <w:r w:rsidR="00E632EA" w:rsidRPr="00C26D58">
        <w:rPr>
          <w:rFonts w:ascii="Arial" w:hAnsi="Arial" w:cs="Arial"/>
        </w:rPr>
        <w:t xml:space="preserve"> </w:t>
      </w:r>
      <w:r w:rsidRPr="00C26D58">
        <w:rPr>
          <w:rFonts w:ascii="Arial" w:hAnsi="Arial" w:cs="Arial"/>
        </w:rPr>
        <w:t>и</w:t>
      </w:r>
      <w:r w:rsidR="00E632EA" w:rsidRPr="00C26D58">
        <w:rPr>
          <w:rFonts w:ascii="Arial" w:hAnsi="Arial" w:cs="Arial"/>
        </w:rPr>
        <w:t xml:space="preserve"> </w:t>
      </w:r>
      <w:r w:rsidRPr="00C26D58">
        <w:rPr>
          <w:rFonts w:ascii="Arial" w:hAnsi="Arial" w:cs="Arial"/>
        </w:rPr>
        <w:t>интернет</w:t>
      </w:r>
      <w:r w:rsidR="00E632EA" w:rsidRPr="00C26D58">
        <w:rPr>
          <w:rFonts w:ascii="Arial" w:hAnsi="Arial" w:cs="Arial"/>
        </w:rPr>
        <w:t xml:space="preserve"> </w:t>
      </w:r>
      <w:r w:rsidRPr="00C26D58">
        <w:rPr>
          <w:rFonts w:ascii="Arial" w:hAnsi="Arial" w:cs="Arial"/>
        </w:rPr>
        <w:t>адреси</w:t>
      </w:r>
      <w:r w:rsidR="00E632EA" w:rsidRPr="00C26D58">
        <w:rPr>
          <w:rFonts w:ascii="Arial" w:hAnsi="Arial" w:cs="Arial"/>
        </w:rPr>
        <w:t xml:space="preserve"> </w:t>
      </w:r>
      <w:r w:rsidRPr="00C26D58">
        <w:rPr>
          <w:rFonts w:ascii="Arial" w:hAnsi="Arial" w:cs="Arial"/>
        </w:rPr>
        <w:t>државног</w:t>
      </w:r>
      <w:r w:rsidR="00E632EA" w:rsidRPr="00C26D58">
        <w:rPr>
          <w:rFonts w:ascii="Arial" w:hAnsi="Arial" w:cs="Arial"/>
        </w:rPr>
        <w:t xml:space="preserve"> </w:t>
      </w:r>
      <w:r w:rsidRPr="00C26D58">
        <w:rPr>
          <w:rFonts w:ascii="Arial" w:hAnsi="Arial" w:cs="Arial"/>
        </w:rPr>
        <w:t>органа</w:t>
      </w:r>
      <w:r w:rsidR="00E632EA" w:rsidRPr="00C26D58">
        <w:rPr>
          <w:rFonts w:ascii="Arial" w:hAnsi="Arial" w:cs="Arial"/>
        </w:rPr>
        <w:t xml:space="preserve"> </w:t>
      </w:r>
      <w:r w:rsidRPr="00C26D58">
        <w:rPr>
          <w:rFonts w:ascii="Arial" w:hAnsi="Arial" w:cs="Arial"/>
        </w:rPr>
        <w:t>или</w:t>
      </w:r>
      <w:r w:rsidR="00E632EA" w:rsidRPr="00C26D58">
        <w:rPr>
          <w:rFonts w:ascii="Arial" w:hAnsi="Arial" w:cs="Arial"/>
        </w:rPr>
        <w:t xml:space="preserve"> </w:t>
      </w:r>
      <w:r w:rsidRPr="00C26D58">
        <w:rPr>
          <w:rFonts w:ascii="Arial" w:hAnsi="Arial" w:cs="Arial"/>
        </w:rPr>
        <w:t>организације</w:t>
      </w:r>
      <w:r w:rsidR="00E632EA" w:rsidRPr="00C26D58">
        <w:rPr>
          <w:rFonts w:ascii="Arial" w:hAnsi="Arial" w:cs="Arial"/>
        </w:rPr>
        <w:t xml:space="preserve"> </w:t>
      </w:r>
      <w:r w:rsidRPr="00C26D58">
        <w:rPr>
          <w:rFonts w:ascii="Arial" w:hAnsi="Arial" w:cs="Arial"/>
        </w:rPr>
        <w:t>где</w:t>
      </w:r>
      <w:r w:rsidR="00E632EA" w:rsidRPr="00C26D58">
        <w:rPr>
          <w:rFonts w:ascii="Arial" w:hAnsi="Arial" w:cs="Arial"/>
        </w:rPr>
        <w:t xml:space="preserve"> </w:t>
      </w:r>
      <w:r w:rsidRPr="00C26D58">
        <w:rPr>
          <w:rFonts w:ascii="Arial" w:hAnsi="Arial" w:cs="Arial"/>
        </w:rPr>
        <w:t>се</w:t>
      </w:r>
      <w:r w:rsidR="00E632EA" w:rsidRPr="00C26D58">
        <w:rPr>
          <w:rFonts w:ascii="Arial" w:hAnsi="Arial" w:cs="Arial"/>
        </w:rPr>
        <w:t xml:space="preserve"> </w:t>
      </w:r>
      <w:r w:rsidRPr="00C26D58">
        <w:rPr>
          <w:rFonts w:ascii="Arial" w:hAnsi="Arial" w:cs="Arial"/>
        </w:rPr>
        <w:t>могу</w:t>
      </w:r>
      <w:r w:rsidR="00E632EA" w:rsidRPr="00C26D58">
        <w:rPr>
          <w:rFonts w:ascii="Arial" w:hAnsi="Arial" w:cs="Arial"/>
        </w:rPr>
        <w:t xml:space="preserve"> </w:t>
      </w:r>
      <w:r w:rsidRPr="00C26D58">
        <w:rPr>
          <w:rFonts w:ascii="Arial" w:hAnsi="Arial" w:cs="Arial"/>
        </w:rPr>
        <w:t>благовремено</w:t>
      </w:r>
      <w:r w:rsidR="00E632EA" w:rsidRPr="00C26D58">
        <w:rPr>
          <w:rFonts w:ascii="Arial" w:hAnsi="Arial" w:cs="Arial"/>
        </w:rPr>
        <w:t xml:space="preserve"> </w:t>
      </w:r>
      <w:r w:rsidRPr="00C26D58">
        <w:rPr>
          <w:rFonts w:ascii="Arial" w:hAnsi="Arial" w:cs="Arial"/>
        </w:rPr>
        <w:t>добити</w:t>
      </w:r>
      <w:r w:rsidR="00E632EA" w:rsidRPr="00C26D58">
        <w:rPr>
          <w:rFonts w:ascii="Arial" w:hAnsi="Arial" w:cs="Arial"/>
        </w:rPr>
        <w:t xml:space="preserve"> </w:t>
      </w:r>
      <w:r w:rsidRPr="00C26D58">
        <w:rPr>
          <w:rFonts w:ascii="Arial" w:hAnsi="Arial" w:cs="Arial"/>
        </w:rPr>
        <w:t>исправни</w:t>
      </w:r>
      <w:r w:rsidR="00E632EA" w:rsidRPr="00C26D58">
        <w:rPr>
          <w:rFonts w:ascii="Arial" w:hAnsi="Arial" w:cs="Arial"/>
        </w:rPr>
        <w:t xml:space="preserve"> </w:t>
      </w:r>
      <w:r w:rsidRPr="00C26D58">
        <w:rPr>
          <w:rFonts w:ascii="Arial" w:hAnsi="Arial" w:cs="Arial"/>
        </w:rPr>
        <w:t>подаци</w:t>
      </w:r>
      <w:r w:rsidR="00E632EA" w:rsidRPr="00C26D58">
        <w:rPr>
          <w:rFonts w:ascii="Arial" w:hAnsi="Arial" w:cs="Arial"/>
        </w:rPr>
        <w:t xml:space="preserve"> </w:t>
      </w:r>
      <w:r w:rsidRPr="00C26D58">
        <w:rPr>
          <w:rFonts w:ascii="Arial" w:hAnsi="Arial" w:cs="Arial"/>
        </w:rPr>
        <w:t>су</w:t>
      </w:r>
      <w:r w:rsidR="00E632EA" w:rsidRPr="00C26D58">
        <w:rPr>
          <w:rFonts w:ascii="Arial" w:hAnsi="Arial" w:cs="Arial"/>
        </w:rPr>
        <w:t>:</w:t>
      </w:r>
    </w:p>
    <w:p w14:paraId="39BDE8C6" w14:textId="77777777" w:rsidR="00E632EA" w:rsidRPr="00C26D58" w:rsidRDefault="00E632EA" w:rsidP="00E632EA">
      <w:pPr>
        <w:autoSpaceDE w:val="0"/>
        <w:autoSpaceDN w:val="0"/>
        <w:adjustRightInd w:val="0"/>
        <w:jc w:val="both"/>
        <w:rPr>
          <w:rFonts w:ascii="Arial" w:hAnsi="Arial" w:cs="Arial"/>
        </w:rPr>
      </w:pPr>
      <w:r w:rsidRPr="00C26D58">
        <w:rPr>
          <w:rFonts w:ascii="Arial" w:hAnsi="Arial" w:cs="Arial"/>
          <w:b/>
          <w:bCs/>
        </w:rPr>
        <w:t>-</w:t>
      </w:r>
      <w:r w:rsidR="0043797B" w:rsidRPr="00C26D58">
        <w:rPr>
          <w:rFonts w:ascii="Arial" w:hAnsi="Arial" w:cs="Arial"/>
        </w:rPr>
        <w:t>Пореским</w:t>
      </w:r>
      <w:r w:rsidRPr="00C26D58">
        <w:rPr>
          <w:rFonts w:ascii="Arial" w:hAnsi="Arial" w:cs="Arial"/>
        </w:rPr>
        <w:t xml:space="preserve"> </w:t>
      </w:r>
      <w:r w:rsidR="0043797B" w:rsidRPr="00C26D58">
        <w:rPr>
          <w:rFonts w:ascii="Arial" w:hAnsi="Arial" w:cs="Arial"/>
        </w:rPr>
        <w:t>обавезама</w:t>
      </w:r>
      <w:r w:rsidRPr="00C26D58">
        <w:rPr>
          <w:rFonts w:ascii="Arial" w:hAnsi="Arial" w:cs="Arial"/>
        </w:rPr>
        <w:t xml:space="preserve"> – </w:t>
      </w:r>
      <w:r w:rsidR="0043797B" w:rsidRPr="00C26D58">
        <w:rPr>
          <w:rFonts w:ascii="Arial" w:hAnsi="Arial" w:cs="Arial"/>
        </w:rPr>
        <w:t>назив</w:t>
      </w:r>
      <w:r w:rsidRPr="00C26D58">
        <w:rPr>
          <w:rFonts w:ascii="Arial" w:hAnsi="Arial" w:cs="Arial"/>
        </w:rPr>
        <w:t xml:space="preserve"> </w:t>
      </w:r>
      <w:r w:rsidR="0043797B" w:rsidRPr="00C26D58">
        <w:rPr>
          <w:rFonts w:ascii="Arial" w:hAnsi="Arial" w:cs="Arial"/>
        </w:rPr>
        <w:t>државног</w:t>
      </w:r>
      <w:r w:rsidRPr="00C26D58">
        <w:rPr>
          <w:rFonts w:ascii="Arial" w:hAnsi="Arial" w:cs="Arial"/>
        </w:rPr>
        <w:t xml:space="preserve"> </w:t>
      </w:r>
      <w:r w:rsidR="0043797B" w:rsidRPr="00C26D58">
        <w:rPr>
          <w:rFonts w:ascii="Arial" w:hAnsi="Arial" w:cs="Arial"/>
        </w:rPr>
        <w:t>органа</w:t>
      </w:r>
      <w:r w:rsidRPr="00C26D58">
        <w:rPr>
          <w:rFonts w:ascii="Arial" w:hAnsi="Arial" w:cs="Arial"/>
        </w:rPr>
        <w:t xml:space="preserve">: </w:t>
      </w:r>
      <w:r w:rsidR="0043797B" w:rsidRPr="00C26D58">
        <w:rPr>
          <w:rFonts w:ascii="Arial" w:hAnsi="Arial" w:cs="Arial"/>
        </w:rPr>
        <w:t>Пореска</w:t>
      </w:r>
      <w:r w:rsidRPr="00C26D58">
        <w:rPr>
          <w:rFonts w:ascii="Arial" w:hAnsi="Arial" w:cs="Arial"/>
        </w:rPr>
        <w:t xml:space="preserve"> </w:t>
      </w:r>
      <w:r w:rsidR="0043797B" w:rsidRPr="00C26D58">
        <w:rPr>
          <w:rFonts w:ascii="Arial" w:hAnsi="Arial" w:cs="Arial"/>
        </w:rPr>
        <w:t>управа</w:t>
      </w:r>
      <w:r w:rsidRPr="00C26D58">
        <w:rPr>
          <w:rFonts w:ascii="Arial" w:hAnsi="Arial" w:cs="Arial"/>
        </w:rPr>
        <w:t xml:space="preserve"> (</w:t>
      </w:r>
      <w:r w:rsidR="0043797B" w:rsidRPr="00C26D58">
        <w:rPr>
          <w:rFonts w:ascii="Arial" w:hAnsi="Arial" w:cs="Arial"/>
        </w:rPr>
        <w:t>Министарство</w:t>
      </w:r>
      <w:r w:rsidRPr="00C26D58">
        <w:rPr>
          <w:rFonts w:ascii="Arial" w:hAnsi="Arial" w:cs="Arial"/>
        </w:rPr>
        <w:t xml:space="preserve"> </w:t>
      </w:r>
      <w:r w:rsidR="0043797B" w:rsidRPr="00C26D58">
        <w:rPr>
          <w:rFonts w:ascii="Arial" w:hAnsi="Arial" w:cs="Arial"/>
        </w:rPr>
        <w:t>надлежно</w:t>
      </w:r>
      <w:r w:rsidRPr="00C26D58">
        <w:rPr>
          <w:rFonts w:ascii="Arial" w:hAnsi="Arial" w:cs="Arial"/>
        </w:rPr>
        <w:t xml:space="preserve"> </w:t>
      </w:r>
      <w:r w:rsidR="0043797B" w:rsidRPr="00C26D58">
        <w:rPr>
          <w:rFonts w:ascii="Arial" w:hAnsi="Arial" w:cs="Arial"/>
        </w:rPr>
        <w:t>за</w:t>
      </w:r>
      <w:r w:rsidRPr="00C26D58">
        <w:rPr>
          <w:rFonts w:ascii="Arial" w:hAnsi="Arial" w:cs="Arial"/>
        </w:rPr>
        <w:t xml:space="preserve"> </w:t>
      </w:r>
      <w:r w:rsidR="0043797B" w:rsidRPr="00C26D58">
        <w:rPr>
          <w:rFonts w:ascii="Arial" w:hAnsi="Arial" w:cs="Arial"/>
        </w:rPr>
        <w:t>послове</w:t>
      </w:r>
      <w:r w:rsidRPr="00C26D58">
        <w:rPr>
          <w:rFonts w:ascii="Arial" w:hAnsi="Arial" w:cs="Arial"/>
        </w:rPr>
        <w:t xml:space="preserve"> </w:t>
      </w:r>
      <w:r w:rsidR="0043797B" w:rsidRPr="00C26D58">
        <w:rPr>
          <w:rFonts w:ascii="Arial" w:hAnsi="Arial" w:cs="Arial"/>
        </w:rPr>
        <w:t>финансија</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r w:rsidR="0043797B" w:rsidRPr="00C26D58">
        <w:rPr>
          <w:rFonts w:ascii="Arial" w:hAnsi="Arial" w:cs="Arial"/>
        </w:rPr>
        <w:t>Саве</w:t>
      </w:r>
      <w:r w:rsidRPr="00C26D58">
        <w:rPr>
          <w:rFonts w:ascii="Arial" w:hAnsi="Arial" w:cs="Arial"/>
        </w:rPr>
        <w:t xml:space="preserve"> </w:t>
      </w:r>
      <w:r w:rsidR="0043797B" w:rsidRPr="00C26D58">
        <w:rPr>
          <w:rFonts w:ascii="Arial" w:hAnsi="Arial" w:cs="Arial"/>
        </w:rPr>
        <w:t>Машковића</w:t>
      </w:r>
      <w:r w:rsidRPr="00C26D58">
        <w:rPr>
          <w:rFonts w:ascii="Arial" w:hAnsi="Arial" w:cs="Arial"/>
        </w:rPr>
        <w:t xml:space="preserve"> 3-5, </w:t>
      </w:r>
      <w:r w:rsidR="0043797B" w:rsidRPr="00C26D58">
        <w:rPr>
          <w:rFonts w:ascii="Arial" w:hAnsi="Arial" w:cs="Arial"/>
        </w:rPr>
        <w:t>Београд</w:t>
      </w:r>
      <w:r w:rsidRPr="00C26D58">
        <w:rPr>
          <w:rFonts w:ascii="Arial" w:hAnsi="Arial" w:cs="Arial"/>
        </w:rPr>
        <w:t xml:space="preserve">, </w:t>
      </w:r>
      <w:r w:rsidR="0043797B" w:rsidRPr="00C26D58">
        <w:rPr>
          <w:rFonts w:ascii="Arial" w:hAnsi="Arial" w:cs="Arial"/>
        </w:rPr>
        <w:t>интернет</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hyperlink r:id="rId14" w:history="1">
        <w:r w:rsidRPr="009E5285">
          <w:rPr>
            <w:rStyle w:val="Hyperlink"/>
            <w:rFonts w:ascii="Arial" w:hAnsi="Arial" w:cs="Arial"/>
            <w:color w:val="auto"/>
          </w:rPr>
          <w:t>www.</w:t>
        </w:r>
        <w:r w:rsidR="00777EF9" w:rsidRPr="009E5285">
          <w:rPr>
            <w:rStyle w:val="Hyperlink"/>
            <w:rFonts w:ascii="Arial" w:hAnsi="Arial" w:cs="Arial"/>
            <w:color w:val="auto"/>
          </w:rPr>
          <w:t>poreskauprava</w:t>
        </w:r>
        <w:r w:rsidRPr="009E5285">
          <w:rPr>
            <w:rStyle w:val="Hyperlink"/>
            <w:rFonts w:ascii="Arial" w:hAnsi="Arial" w:cs="Arial"/>
            <w:color w:val="auto"/>
          </w:rPr>
          <w:t>.</w:t>
        </w:r>
        <w:r w:rsidR="00777EF9" w:rsidRPr="009E5285">
          <w:rPr>
            <w:rStyle w:val="Hyperlink"/>
            <w:rFonts w:ascii="Arial" w:hAnsi="Arial" w:cs="Arial"/>
            <w:color w:val="auto"/>
          </w:rPr>
          <w:t>gov</w:t>
        </w:r>
        <w:r w:rsidRPr="009E5285">
          <w:rPr>
            <w:rStyle w:val="Hyperlink"/>
            <w:rFonts w:ascii="Arial" w:hAnsi="Arial" w:cs="Arial"/>
            <w:color w:val="auto"/>
          </w:rPr>
          <w:t>.</w:t>
        </w:r>
        <w:r w:rsidR="00777EF9" w:rsidRPr="009E5285">
          <w:rPr>
            <w:rStyle w:val="Hyperlink"/>
            <w:rFonts w:ascii="Arial" w:hAnsi="Arial" w:cs="Arial"/>
            <w:color w:val="auto"/>
          </w:rPr>
          <w:t>rs</w:t>
        </w:r>
      </w:hyperlink>
      <w:r w:rsidRPr="009E5285">
        <w:rPr>
          <w:rFonts w:ascii="Arial" w:hAnsi="Arial" w:cs="Arial"/>
          <w:color w:val="auto"/>
        </w:rPr>
        <w:t xml:space="preserve">. </w:t>
      </w:r>
      <w:r w:rsidR="0043797B" w:rsidRPr="009E5285">
        <w:rPr>
          <w:rFonts w:ascii="Arial" w:hAnsi="Arial" w:cs="Arial"/>
          <w:color w:val="auto"/>
        </w:rPr>
        <w:t>Пос</w:t>
      </w:r>
      <w:r w:rsidR="0043797B" w:rsidRPr="00C26D58">
        <w:rPr>
          <w:rFonts w:ascii="Arial" w:hAnsi="Arial" w:cs="Arial"/>
        </w:rPr>
        <w:t>редством</w:t>
      </w:r>
      <w:r w:rsidRPr="00C26D58">
        <w:rPr>
          <w:rFonts w:ascii="Arial" w:hAnsi="Arial" w:cs="Arial"/>
        </w:rPr>
        <w:t xml:space="preserve"> </w:t>
      </w:r>
      <w:r w:rsidR="0043797B" w:rsidRPr="00C26D58">
        <w:rPr>
          <w:rFonts w:ascii="Arial" w:hAnsi="Arial" w:cs="Arial"/>
        </w:rPr>
        <w:t>Пореске</w:t>
      </w:r>
      <w:r w:rsidRPr="00C26D58">
        <w:rPr>
          <w:rFonts w:ascii="Arial" w:hAnsi="Arial" w:cs="Arial"/>
        </w:rPr>
        <w:t xml:space="preserve"> </w:t>
      </w:r>
      <w:r w:rsidR="0043797B" w:rsidRPr="00C26D58">
        <w:rPr>
          <w:rFonts w:ascii="Arial" w:hAnsi="Arial" w:cs="Arial"/>
        </w:rPr>
        <w:t>управе</w:t>
      </w:r>
      <w:r w:rsidRPr="00C26D58">
        <w:rPr>
          <w:rFonts w:ascii="Arial" w:hAnsi="Arial" w:cs="Arial"/>
        </w:rPr>
        <w:t xml:space="preserve"> </w:t>
      </w:r>
      <w:r w:rsidR="0043797B" w:rsidRPr="00C26D58">
        <w:rPr>
          <w:rFonts w:ascii="Arial" w:hAnsi="Arial" w:cs="Arial"/>
        </w:rPr>
        <w:t>могу</w:t>
      </w:r>
      <w:r w:rsidRPr="00C26D58">
        <w:rPr>
          <w:rFonts w:ascii="Arial" w:hAnsi="Arial" w:cs="Arial"/>
        </w:rPr>
        <w:t xml:space="preserve"> </w:t>
      </w:r>
      <w:r w:rsidR="0043797B" w:rsidRPr="00C26D58">
        <w:rPr>
          <w:rFonts w:ascii="Arial" w:hAnsi="Arial" w:cs="Arial"/>
        </w:rPr>
        <w:t>се</w:t>
      </w:r>
      <w:r w:rsidRPr="00C26D58">
        <w:rPr>
          <w:rFonts w:ascii="Arial" w:hAnsi="Arial" w:cs="Arial"/>
        </w:rPr>
        <w:t xml:space="preserve"> </w:t>
      </w:r>
      <w:r w:rsidR="0043797B" w:rsidRPr="00C26D58">
        <w:rPr>
          <w:rFonts w:ascii="Arial" w:hAnsi="Arial" w:cs="Arial"/>
        </w:rPr>
        <w:t>добити</w:t>
      </w:r>
      <w:r w:rsidRPr="00C26D58">
        <w:rPr>
          <w:rFonts w:ascii="Arial" w:hAnsi="Arial" w:cs="Arial"/>
        </w:rPr>
        <w:t xml:space="preserve"> </w:t>
      </w:r>
      <w:r w:rsidR="0043797B" w:rsidRPr="00C26D58">
        <w:rPr>
          <w:rFonts w:ascii="Arial" w:hAnsi="Arial" w:cs="Arial"/>
        </w:rPr>
        <w:t>исправне</w:t>
      </w:r>
      <w:r w:rsidRPr="00C26D58">
        <w:rPr>
          <w:rFonts w:ascii="Arial" w:hAnsi="Arial" w:cs="Arial"/>
        </w:rPr>
        <w:t xml:space="preserve"> </w:t>
      </w:r>
      <w:r w:rsidR="0043797B" w:rsidRPr="00C26D58">
        <w:rPr>
          <w:rFonts w:ascii="Arial" w:hAnsi="Arial" w:cs="Arial"/>
        </w:rPr>
        <w:t>информације</w:t>
      </w:r>
      <w:r w:rsidRPr="00C26D58">
        <w:rPr>
          <w:rFonts w:ascii="Arial" w:hAnsi="Arial" w:cs="Arial"/>
        </w:rPr>
        <w:t xml:space="preserve"> </w:t>
      </w:r>
      <w:r w:rsidR="0043797B" w:rsidRPr="00C26D58">
        <w:rPr>
          <w:rFonts w:ascii="Arial" w:hAnsi="Arial" w:cs="Arial"/>
        </w:rPr>
        <w:t>о</w:t>
      </w:r>
      <w:r w:rsidRPr="00C26D58">
        <w:rPr>
          <w:rFonts w:ascii="Arial" w:hAnsi="Arial" w:cs="Arial"/>
        </w:rPr>
        <w:t xml:space="preserve"> </w:t>
      </w:r>
      <w:r w:rsidR="0043797B" w:rsidRPr="00C26D58">
        <w:rPr>
          <w:rFonts w:ascii="Arial" w:hAnsi="Arial" w:cs="Arial"/>
        </w:rPr>
        <w:t>адресама</w:t>
      </w:r>
      <w:r w:rsidRPr="00C26D58">
        <w:rPr>
          <w:rFonts w:ascii="Arial" w:hAnsi="Arial" w:cs="Arial"/>
        </w:rPr>
        <w:t xml:space="preserve"> </w:t>
      </w:r>
      <w:r w:rsidR="0043797B" w:rsidRPr="00C26D58">
        <w:rPr>
          <w:rFonts w:ascii="Arial" w:hAnsi="Arial" w:cs="Arial"/>
        </w:rPr>
        <w:t>и</w:t>
      </w:r>
      <w:r w:rsidRPr="00C26D58">
        <w:rPr>
          <w:rFonts w:ascii="Arial" w:hAnsi="Arial" w:cs="Arial"/>
        </w:rPr>
        <w:t xml:space="preserve"> </w:t>
      </w:r>
      <w:r w:rsidR="0043797B" w:rsidRPr="00C26D58">
        <w:rPr>
          <w:rFonts w:ascii="Arial" w:hAnsi="Arial" w:cs="Arial"/>
        </w:rPr>
        <w:t>контакт</w:t>
      </w:r>
      <w:r w:rsidRPr="00C26D58">
        <w:rPr>
          <w:rFonts w:ascii="Arial" w:hAnsi="Arial" w:cs="Arial"/>
        </w:rPr>
        <w:t xml:space="preserve"> </w:t>
      </w:r>
      <w:r w:rsidR="0043797B" w:rsidRPr="00C26D58">
        <w:rPr>
          <w:rFonts w:ascii="Arial" w:hAnsi="Arial" w:cs="Arial"/>
        </w:rPr>
        <w:t>телефону</w:t>
      </w:r>
      <w:r w:rsidRPr="00C26D58">
        <w:rPr>
          <w:rFonts w:ascii="Arial" w:hAnsi="Arial" w:cs="Arial"/>
        </w:rPr>
        <w:t xml:space="preserve"> </w:t>
      </w:r>
      <w:r w:rsidR="0043797B" w:rsidRPr="00C26D58">
        <w:rPr>
          <w:rFonts w:ascii="Arial" w:hAnsi="Arial" w:cs="Arial"/>
        </w:rPr>
        <w:t>органа</w:t>
      </w:r>
      <w:r w:rsidRPr="00C26D58">
        <w:rPr>
          <w:rFonts w:ascii="Arial" w:hAnsi="Arial" w:cs="Arial"/>
        </w:rPr>
        <w:t xml:space="preserve"> </w:t>
      </w:r>
      <w:r w:rsidR="0043797B" w:rsidRPr="00C26D58">
        <w:rPr>
          <w:rFonts w:ascii="Arial" w:hAnsi="Arial" w:cs="Arial"/>
        </w:rPr>
        <w:t>или</w:t>
      </w:r>
      <w:r w:rsidRPr="00C26D58">
        <w:rPr>
          <w:rFonts w:ascii="Arial" w:hAnsi="Arial" w:cs="Arial"/>
        </w:rPr>
        <w:t xml:space="preserve"> </w:t>
      </w:r>
      <w:r w:rsidR="0043797B" w:rsidRPr="00C26D58">
        <w:rPr>
          <w:rFonts w:ascii="Arial" w:hAnsi="Arial" w:cs="Arial"/>
        </w:rPr>
        <w:t>службе</w:t>
      </w:r>
      <w:r w:rsidRPr="00C26D58">
        <w:rPr>
          <w:rFonts w:ascii="Arial" w:hAnsi="Arial" w:cs="Arial"/>
        </w:rPr>
        <w:t xml:space="preserve"> </w:t>
      </w:r>
      <w:r w:rsidR="0043797B" w:rsidRPr="00C26D58">
        <w:rPr>
          <w:rFonts w:ascii="Arial" w:hAnsi="Arial" w:cs="Arial"/>
        </w:rPr>
        <w:t>територијалне</w:t>
      </w:r>
      <w:r w:rsidRPr="00C26D58">
        <w:rPr>
          <w:rFonts w:ascii="Arial" w:hAnsi="Arial" w:cs="Arial"/>
        </w:rPr>
        <w:t xml:space="preserve"> </w:t>
      </w:r>
      <w:r w:rsidR="0043797B" w:rsidRPr="00C26D58">
        <w:rPr>
          <w:rFonts w:ascii="Arial" w:hAnsi="Arial" w:cs="Arial"/>
        </w:rPr>
        <w:t>аутономије</w:t>
      </w:r>
      <w:r w:rsidRPr="00C26D58">
        <w:rPr>
          <w:rFonts w:ascii="Arial" w:hAnsi="Arial" w:cs="Arial"/>
        </w:rPr>
        <w:t xml:space="preserve"> </w:t>
      </w:r>
      <w:r w:rsidR="0043797B" w:rsidRPr="00C26D58">
        <w:rPr>
          <w:rFonts w:ascii="Arial" w:hAnsi="Arial" w:cs="Arial"/>
        </w:rPr>
        <w:t>или</w:t>
      </w:r>
      <w:r w:rsidRPr="00C26D58">
        <w:rPr>
          <w:rFonts w:ascii="Arial" w:hAnsi="Arial" w:cs="Arial"/>
        </w:rPr>
        <w:t xml:space="preserve"> </w:t>
      </w:r>
      <w:r w:rsidR="0043797B" w:rsidRPr="00C26D58">
        <w:rPr>
          <w:rFonts w:ascii="Arial" w:hAnsi="Arial" w:cs="Arial"/>
        </w:rPr>
        <w:t>локалне</w:t>
      </w:r>
      <w:r w:rsidRPr="00C26D58">
        <w:rPr>
          <w:rFonts w:ascii="Arial" w:hAnsi="Arial" w:cs="Arial"/>
        </w:rPr>
        <w:t xml:space="preserve"> </w:t>
      </w:r>
      <w:r w:rsidR="0043797B" w:rsidRPr="00C26D58">
        <w:rPr>
          <w:rFonts w:ascii="Arial" w:hAnsi="Arial" w:cs="Arial"/>
        </w:rPr>
        <w:t>самоуправе</w:t>
      </w:r>
      <w:r w:rsidRPr="00C26D58">
        <w:rPr>
          <w:rFonts w:ascii="Arial" w:hAnsi="Arial" w:cs="Arial"/>
        </w:rPr>
        <w:t xml:space="preserve"> </w:t>
      </w:r>
      <w:r w:rsidR="0043797B" w:rsidRPr="00C26D58">
        <w:rPr>
          <w:rFonts w:ascii="Arial" w:hAnsi="Arial" w:cs="Arial"/>
        </w:rPr>
        <w:t>о</w:t>
      </w:r>
      <w:r w:rsidRPr="00C26D58">
        <w:rPr>
          <w:rFonts w:ascii="Arial" w:hAnsi="Arial" w:cs="Arial"/>
        </w:rPr>
        <w:t xml:space="preserve"> </w:t>
      </w:r>
      <w:r w:rsidR="0043797B" w:rsidRPr="00C26D58">
        <w:rPr>
          <w:rFonts w:ascii="Arial" w:hAnsi="Arial" w:cs="Arial"/>
        </w:rPr>
        <w:t>пореским</w:t>
      </w:r>
      <w:r w:rsidRPr="00C26D58">
        <w:rPr>
          <w:rFonts w:ascii="Arial" w:hAnsi="Arial" w:cs="Arial"/>
        </w:rPr>
        <w:t xml:space="preserve"> </w:t>
      </w:r>
      <w:r w:rsidR="0043797B" w:rsidRPr="00C26D58">
        <w:rPr>
          <w:rFonts w:ascii="Arial" w:hAnsi="Arial" w:cs="Arial"/>
        </w:rPr>
        <w:t>обавезама</w:t>
      </w:r>
      <w:r w:rsidRPr="00C26D58">
        <w:rPr>
          <w:rFonts w:ascii="Arial" w:hAnsi="Arial" w:cs="Arial"/>
        </w:rPr>
        <w:t xml:space="preserve"> </w:t>
      </w:r>
      <w:r w:rsidR="0043797B" w:rsidRPr="00C26D58">
        <w:rPr>
          <w:rFonts w:ascii="Arial" w:hAnsi="Arial" w:cs="Arial"/>
        </w:rPr>
        <w:t>које</w:t>
      </w:r>
      <w:r w:rsidRPr="00C26D58">
        <w:rPr>
          <w:rFonts w:ascii="Arial" w:hAnsi="Arial" w:cs="Arial"/>
        </w:rPr>
        <w:t xml:space="preserve"> </w:t>
      </w:r>
      <w:r w:rsidR="0043797B" w:rsidRPr="00C26D58">
        <w:rPr>
          <w:rFonts w:ascii="Arial" w:hAnsi="Arial" w:cs="Arial"/>
        </w:rPr>
        <w:t>администрирају</w:t>
      </w:r>
      <w:r w:rsidRPr="00C26D58">
        <w:rPr>
          <w:rFonts w:ascii="Arial" w:hAnsi="Arial" w:cs="Arial"/>
        </w:rPr>
        <w:t xml:space="preserve"> </w:t>
      </w:r>
      <w:r w:rsidR="0043797B" w:rsidRPr="00C26D58">
        <w:rPr>
          <w:rFonts w:ascii="Arial" w:hAnsi="Arial" w:cs="Arial"/>
        </w:rPr>
        <w:t>ови</w:t>
      </w:r>
      <w:r w:rsidRPr="00C26D58">
        <w:rPr>
          <w:rFonts w:ascii="Arial" w:hAnsi="Arial" w:cs="Arial"/>
        </w:rPr>
        <w:t xml:space="preserve"> </w:t>
      </w:r>
      <w:r w:rsidR="0043797B" w:rsidRPr="00C26D58">
        <w:rPr>
          <w:rFonts w:ascii="Arial" w:hAnsi="Arial" w:cs="Arial"/>
        </w:rPr>
        <w:t>органи</w:t>
      </w:r>
      <w:r w:rsidRPr="00C26D58">
        <w:rPr>
          <w:rFonts w:ascii="Arial" w:hAnsi="Arial" w:cs="Arial"/>
        </w:rPr>
        <w:t>;</w:t>
      </w:r>
    </w:p>
    <w:p w14:paraId="4597D809" w14:textId="77777777" w:rsidR="00E632EA" w:rsidRPr="009E5285" w:rsidRDefault="00E632EA" w:rsidP="00E632EA">
      <w:pPr>
        <w:autoSpaceDE w:val="0"/>
        <w:autoSpaceDN w:val="0"/>
        <w:adjustRightInd w:val="0"/>
        <w:jc w:val="both"/>
        <w:rPr>
          <w:rFonts w:ascii="Arial" w:hAnsi="Arial" w:cs="Arial"/>
          <w:color w:val="auto"/>
        </w:rPr>
      </w:pPr>
      <w:r w:rsidRPr="00C26D58">
        <w:rPr>
          <w:rFonts w:ascii="Arial" w:hAnsi="Arial" w:cs="Arial"/>
        </w:rPr>
        <w:t xml:space="preserve">- </w:t>
      </w:r>
      <w:r w:rsidR="0043797B" w:rsidRPr="00C26D58">
        <w:rPr>
          <w:rFonts w:ascii="Arial" w:hAnsi="Arial" w:cs="Arial"/>
        </w:rPr>
        <w:t>Заштити</w:t>
      </w:r>
      <w:r w:rsidRPr="00C26D58">
        <w:rPr>
          <w:rFonts w:ascii="Arial" w:hAnsi="Arial" w:cs="Arial"/>
        </w:rPr>
        <w:t xml:space="preserve"> </w:t>
      </w:r>
      <w:r w:rsidR="0043797B" w:rsidRPr="00C26D58">
        <w:rPr>
          <w:rFonts w:ascii="Arial" w:hAnsi="Arial" w:cs="Arial"/>
        </w:rPr>
        <w:t>животне</w:t>
      </w:r>
      <w:r w:rsidRPr="00C26D58">
        <w:rPr>
          <w:rFonts w:ascii="Arial" w:hAnsi="Arial" w:cs="Arial"/>
        </w:rPr>
        <w:t xml:space="preserve"> </w:t>
      </w:r>
      <w:r w:rsidR="0043797B" w:rsidRPr="00C26D58">
        <w:rPr>
          <w:rFonts w:ascii="Arial" w:hAnsi="Arial" w:cs="Arial"/>
        </w:rPr>
        <w:t>средине</w:t>
      </w:r>
      <w:r w:rsidRPr="00C26D58">
        <w:rPr>
          <w:rFonts w:ascii="Arial" w:hAnsi="Arial" w:cs="Arial"/>
        </w:rPr>
        <w:t xml:space="preserve"> - </w:t>
      </w:r>
      <w:r w:rsidR="0043797B" w:rsidRPr="00C26D58">
        <w:rPr>
          <w:rFonts w:ascii="Arial" w:hAnsi="Arial" w:cs="Arial"/>
        </w:rPr>
        <w:t>назив</w:t>
      </w:r>
      <w:r w:rsidRPr="00C26D58">
        <w:rPr>
          <w:rFonts w:ascii="Arial" w:hAnsi="Arial" w:cs="Arial"/>
        </w:rPr>
        <w:t xml:space="preserve"> </w:t>
      </w:r>
      <w:r w:rsidR="0043797B" w:rsidRPr="00C26D58">
        <w:rPr>
          <w:rFonts w:ascii="Arial" w:hAnsi="Arial" w:cs="Arial"/>
        </w:rPr>
        <w:t>државног</w:t>
      </w:r>
      <w:r w:rsidRPr="00C26D58">
        <w:rPr>
          <w:rFonts w:ascii="Arial" w:hAnsi="Arial" w:cs="Arial"/>
        </w:rPr>
        <w:t xml:space="preserve"> </w:t>
      </w:r>
      <w:r w:rsidR="0043797B" w:rsidRPr="00C26D58">
        <w:rPr>
          <w:rFonts w:ascii="Arial" w:hAnsi="Arial" w:cs="Arial"/>
        </w:rPr>
        <w:t>органа</w:t>
      </w:r>
      <w:r w:rsidRPr="00C26D58">
        <w:rPr>
          <w:rFonts w:ascii="Arial" w:hAnsi="Arial" w:cs="Arial"/>
        </w:rPr>
        <w:t xml:space="preserve">: </w:t>
      </w:r>
      <w:r w:rsidR="0043797B" w:rsidRPr="00C26D58">
        <w:rPr>
          <w:rFonts w:ascii="Arial" w:hAnsi="Arial" w:cs="Arial"/>
        </w:rPr>
        <w:t>Агенција</w:t>
      </w:r>
      <w:r w:rsidRPr="00C26D58">
        <w:rPr>
          <w:rFonts w:ascii="Arial" w:hAnsi="Arial" w:cs="Arial"/>
        </w:rPr>
        <w:t xml:space="preserve"> </w:t>
      </w:r>
      <w:r w:rsidR="0043797B" w:rsidRPr="00C26D58">
        <w:rPr>
          <w:rFonts w:ascii="Arial" w:hAnsi="Arial" w:cs="Arial"/>
        </w:rPr>
        <w:t>за</w:t>
      </w:r>
      <w:r w:rsidRPr="00C26D58">
        <w:rPr>
          <w:rFonts w:ascii="Arial" w:hAnsi="Arial" w:cs="Arial"/>
        </w:rPr>
        <w:t xml:space="preserve"> </w:t>
      </w:r>
      <w:r w:rsidR="0043797B" w:rsidRPr="00C26D58">
        <w:rPr>
          <w:rFonts w:ascii="Arial" w:hAnsi="Arial" w:cs="Arial"/>
        </w:rPr>
        <w:t>заштиту</w:t>
      </w:r>
      <w:r w:rsidRPr="00C26D58">
        <w:rPr>
          <w:rFonts w:ascii="Arial" w:hAnsi="Arial" w:cs="Arial"/>
        </w:rPr>
        <w:t xml:space="preserve"> </w:t>
      </w:r>
      <w:r w:rsidR="0043797B" w:rsidRPr="00C26D58">
        <w:rPr>
          <w:rFonts w:ascii="Arial" w:hAnsi="Arial" w:cs="Arial"/>
        </w:rPr>
        <w:t>животне</w:t>
      </w:r>
      <w:r w:rsidRPr="00C26D58">
        <w:rPr>
          <w:rFonts w:ascii="Arial" w:hAnsi="Arial" w:cs="Arial"/>
        </w:rPr>
        <w:t xml:space="preserve"> </w:t>
      </w:r>
      <w:r w:rsidR="0043797B" w:rsidRPr="00C26D58">
        <w:rPr>
          <w:rFonts w:ascii="Arial" w:hAnsi="Arial" w:cs="Arial"/>
        </w:rPr>
        <w:t>средине</w:t>
      </w:r>
      <w:r w:rsidRPr="00C26D58">
        <w:rPr>
          <w:rFonts w:ascii="Arial" w:hAnsi="Arial" w:cs="Arial"/>
        </w:rPr>
        <w:t xml:space="preserve"> (</w:t>
      </w:r>
      <w:r w:rsidR="0043797B" w:rsidRPr="00C26D58">
        <w:rPr>
          <w:rFonts w:ascii="Arial" w:hAnsi="Arial" w:cs="Arial"/>
        </w:rPr>
        <w:t>Министарство</w:t>
      </w:r>
      <w:r w:rsidRPr="00C26D58">
        <w:rPr>
          <w:rFonts w:ascii="Arial" w:hAnsi="Arial" w:cs="Arial"/>
        </w:rPr>
        <w:t xml:space="preserve"> </w:t>
      </w:r>
      <w:r w:rsidR="0043797B" w:rsidRPr="00C26D58">
        <w:rPr>
          <w:rFonts w:ascii="Arial" w:hAnsi="Arial" w:cs="Arial"/>
        </w:rPr>
        <w:t>пољопривреде</w:t>
      </w:r>
      <w:r w:rsidRPr="00C26D58">
        <w:rPr>
          <w:rFonts w:ascii="Arial" w:hAnsi="Arial" w:cs="Arial"/>
        </w:rPr>
        <w:t xml:space="preserve"> </w:t>
      </w:r>
      <w:r w:rsidR="0043797B" w:rsidRPr="00C26D58">
        <w:rPr>
          <w:rFonts w:ascii="Arial" w:hAnsi="Arial" w:cs="Arial"/>
        </w:rPr>
        <w:t>и</w:t>
      </w:r>
      <w:r w:rsidRPr="00C26D58">
        <w:rPr>
          <w:rFonts w:ascii="Arial" w:hAnsi="Arial" w:cs="Arial"/>
        </w:rPr>
        <w:t xml:space="preserve"> </w:t>
      </w:r>
      <w:r w:rsidR="0043797B" w:rsidRPr="00C26D58">
        <w:rPr>
          <w:rFonts w:ascii="Arial" w:hAnsi="Arial" w:cs="Arial"/>
        </w:rPr>
        <w:t>заштите</w:t>
      </w:r>
      <w:r w:rsidRPr="00C26D58">
        <w:rPr>
          <w:rFonts w:ascii="Arial" w:hAnsi="Arial" w:cs="Arial"/>
        </w:rPr>
        <w:t xml:space="preserve"> </w:t>
      </w:r>
      <w:r w:rsidR="0043797B" w:rsidRPr="00C26D58">
        <w:rPr>
          <w:rFonts w:ascii="Arial" w:hAnsi="Arial" w:cs="Arial"/>
        </w:rPr>
        <w:t>животне</w:t>
      </w:r>
      <w:r w:rsidRPr="00C26D58">
        <w:rPr>
          <w:rFonts w:ascii="Arial" w:hAnsi="Arial" w:cs="Arial"/>
        </w:rPr>
        <w:t xml:space="preserve"> </w:t>
      </w:r>
      <w:r w:rsidR="0043797B" w:rsidRPr="00C26D58">
        <w:rPr>
          <w:rFonts w:ascii="Arial" w:hAnsi="Arial" w:cs="Arial"/>
        </w:rPr>
        <w:t>средине</w:t>
      </w:r>
      <w:r w:rsidRPr="00C26D58">
        <w:rPr>
          <w:rFonts w:ascii="Arial" w:hAnsi="Arial" w:cs="Arial"/>
        </w:rPr>
        <w:t xml:space="preserve"> </w:t>
      </w:r>
      <w:r w:rsidR="0043797B" w:rsidRPr="00C26D58">
        <w:rPr>
          <w:rFonts w:ascii="Arial" w:hAnsi="Arial" w:cs="Arial"/>
        </w:rPr>
        <w:t>републике</w:t>
      </w:r>
      <w:r w:rsidRPr="00C26D58">
        <w:rPr>
          <w:rFonts w:ascii="Arial" w:hAnsi="Arial" w:cs="Arial"/>
        </w:rPr>
        <w:t xml:space="preserve"> </w:t>
      </w:r>
      <w:r w:rsidR="0043797B" w:rsidRPr="00C26D58">
        <w:rPr>
          <w:rFonts w:ascii="Arial" w:hAnsi="Arial" w:cs="Arial"/>
        </w:rPr>
        <w:t>Србије</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r w:rsidR="0043797B" w:rsidRPr="00C26D58">
        <w:rPr>
          <w:rFonts w:ascii="Arial" w:hAnsi="Arial" w:cs="Arial"/>
        </w:rPr>
        <w:t>Министарства</w:t>
      </w:r>
      <w:r w:rsidRPr="00C26D58">
        <w:rPr>
          <w:rFonts w:ascii="Arial" w:hAnsi="Arial" w:cs="Arial"/>
        </w:rPr>
        <w:t xml:space="preserve">: </w:t>
      </w:r>
      <w:r w:rsidR="0043797B" w:rsidRPr="00C26D58">
        <w:rPr>
          <w:rFonts w:ascii="Arial" w:hAnsi="Arial" w:cs="Arial"/>
        </w:rPr>
        <w:t>Немањина</w:t>
      </w:r>
      <w:r w:rsidRPr="00C26D58">
        <w:rPr>
          <w:rFonts w:ascii="Arial" w:hAnsi="Arial" w:cs="Arial"/>
        </w:rPr>
        <w:t xml:space="preserve"> 22-26, </w:t>
      </w:r>
      <w:r w:rsidR="0043797B" w:rsidRPr="00C26D58">
        <w:rPr>
          <w:rFonts w:ascii="Arial" w:hAnsi="Arial" w:cs="Arial"/>
        </w:rPr>
        <w:t>Београд</w:t>
      </w:r>
      <w:r w:rsidRPr="00C26D58">
        <w:rPr>
          <w:rFonts w:ascii="Arial" w:hAnsi="Arial" w:cs="Arial"/>
        </w:rPr>
        <w:t xml:space="preserve">. </w:t>
      </w:r>
      <w:r w:rsidR="0043797B" w:rsidRPr="00C26D58">
        <w:rPr>
          <w:rFonts w:ascii="Arial" w:hAnsi="Arial" w:cs="Arial"/>
        </w:rPr>
        <w:t>интернет</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hyperlink r:id="rId15" w:history="1">
        <w:r w:rsidRPr="009E5285">
          <w:rPr>
            <w:rStyle w:val="Hyperlink"/>
            <w:rFonts w:ascii="Arial" w:hAnsi="Arial" w:cs="Arial"/>
            <w:color w:val="auto"/>
          </w:rPr>
          <w:t>www.</w:t>
        </w:r>
        <w:r w:rsidR="00777EF9" w:rsidRPr="009E5285">
          <w:rPr>
            <w:rStyle w:val="Hyperlink"/>
            <w:rFonts w:ascii="Arial" w:hAnsi="Arial" w:cs="Arial"/>
            <w:color w:val="auto"/>
          </w:rPr>
          <w:t>mpzzs</w:t>
        </w:r>
        <w:r w:rsidRPr="009E5285">
          <w:rPr>
            <w:rStyle w:val="Hyperlink"/>
            <w:rFonts w:ascii="Arial" w:hAnsi="Arial" w:cs="Arial"/>
            <w:color w:val="auto"/>
          </w:rPr>
          <w:t>.</w:t>
        </w:r>
        <w:r w:rsidR="00777EF9" w:rsidRPr="009E5285">
          <w:rPr>
            <w:rStyle w:val="Hyperlink"/>
            <w:rFonts w:ascii="Arial" w:hAnsi="Arial" w:cs="Arial"/>
            <w:color w:val="auto"/>
          </w:rPr>
          <w:t>gov</w:t>
        </w:r>
        <w:r w:rsidRPr="009E5285">
          <w:rPr>
            <w:rStyle w:val="Hyperlink"/>
            <w:rFonts w:ascii="Arial" w:hAnsi="Arial" w:cs="Arial"/>
            <w:color w:val="auto"/>
          </w:rPr>
          <w:t>.</w:t>
        </w:r>
        <w:r w:rsidR="00777EF9" w:rsidRPr="009E5285">
          <w:rPr>
            <w:rStyle w:val="Hyperlink"/>
            <w:rFonts w:ascii="Arial" w:hAnsi="Arial" w:cs="Arial"/>
            <w:color w:val="auto"/>
          </w:rPr>
          <w:t>rs</w:t>
        </w:r>
      </w:hyperlink>
      <w:r w:rsidRPr="009E5285">
        <w:rPr>
          <w:rFonts w:ascii="Arial" w:hAnsi="Arial" w:cs="Arial"/>
          <w:color w:val="auto"/>
        </w:rPr>
        <w:t xml:space="preserve">  , </w:t>
      </w:r>
      <w:r w:rsidR="0043797B" w:rsidRPr="00C26D58">
        <w:rPr>
          <w:rFonts w:ascii="Arial" w:hAnsi="Arial" w:cs="Arial"/>
        </w:rPr>
        <w:t>адреса</w:t>
      </w:r>
      <w:r w:rsidRPr="00C26D58">
        <w:rPr>
          <w:rFonts w:ascii="Arial" w:hAnsi="Arial" w:cs="Arial"/>
        </w:rPr>
        <w:t xml:space="preserve"> </w:t>
      </w:r>
      <w:r w:rsidR="0043797B" w:rsidRPr="00C26D58">
        <w:rPr>
          <w:rFonts w:ascii="Arial" w:hAnsi="Arial" w:cs="Arial"/>
        </w:rPr>
        <w:t>Агенције</w:t>
      </w:r>
      <w:r w:rsidRPr="00C26D58">
        <w:rPr>
          <w:rFonts w:ascii="Arial" w:hAnsi="Arial" w:cs="Arial"/>
        </w:rPr>
        <w:t xml:space="preserve"> </w:t>
      </w:r>
      <w:r w:rsidR="0043797B" w:rsidRPr="00C26D58">
        <w:rPr>
          <w:rFonts w:ascii="Arial" w:hAnsi="Arial" w:cs="Arial"/>
        </w:rPr>
        <w:t>за</w:t>
      </w:r>
      <w:r w:rsidRPr="00C26D58">
        <w:rPr>
          <w:rFonts w:ascii="Arial" w:hAnsi="Arial" w:cs="Arial"/>
        </w:rPr>
        <w:t xml:space="preserve"> </w:t>
      </w:r>
      <w:r w:rsidR="0043797B" w:rsidRPr="00C26D58">
        <w:rPr>
          <w:rFonts w:ascii="Arial" w:hAnsi="Arial" w:cs="Arial"/>
        </w:rPr>
        <w:t>заштиту</w:t>
      </w:r>
      <w:r w:rsidRPr="00C26D58">
        <w:rPr>
          <w:rFonts w:ascii="Arial" w:hAnsi="Arial" w:cs="Arial"/>
        </w:rPr>
        <w:t xml:space="preserve"> </w:t>
      </w:r>
      <w:r w:rsidR="0043797B" w:rsidRPr="00C26D58">
        <w:rPr>
          <w:rFonts w:ascii="Arial" w:hAnsi="Arial" w:cs="Arial"/>
        </w:rPr>
        <w:t>животне</w:t>
      </w:r>
      <w:r w:rsidRPr="00C26D58">
        <w:rPr>
          <w:rFonts w:ascii="Arial" w:hAnsi="Arial" w:cs="Arial"/>
        </w:rPr>
        <w:t xml:space="preserve"> </w:t>
      </w:r>
      <w:r w:rsidR="0043797B" w:rsidRPr="00C26D58">
        <w:rPr>
          <w:rFonts w:ascii="Arial" w:hAnsi="Arial" w:cs="Arial"/>
        </w:rPr>
        <w:t>средине</w:t>
      </w:r>
      <w:r w:rsidRPr="00C26D58">
        <w:rPr>
          <w:rFonts w:ascii="Arial" w:hAnsi="Arial" w:cs="Arial"/>
        </w:rPr>
        <w:t xml:space="preserve">: </w:t>
      </w:r>
      <w:r w:rsidR="0043797B" w:rsidRPr="00C26D58">
        <w:rPr>
          <w:rFonts w:ascii="Arial" w:hAnsi="Arial" w:cs="Arial"/>
        </w:rPr>
        <w:t>Руже</w:t>
      </w:r>
      <w:r w:rsidRPr="00C26D58">
        <w:rPr>
          <w:rFonts w:ascii="Arial" w:hAnsi="Arial" w:cs="Arial"/>
        </w:rPr>
        <w:t xml:space="preserve"> </w:t>
      </w:r>
      <w:r w:rsidR="0043797B" w:rsidRPr="00C26D58">
        <w:rPr>
          <w:rFonts w:ascii="Arial" w:hAnsi="Arial" w:cs="Arial"/>
        </w:rPr>
        <w:t>Јовановић</w:t>
      </w:r>
      <w:r w:rsidRPr="00C26D58">
        <w:rPr>
          <w:rFonts w:ascii="Arial" w:hAnsi="Arial" w:cs="Arial"/>
        </w:rPr>
        <w:t xml:space="preserve"> 27</w:t>
      </w:r>
      <w:r w:rsidR="0043797B" w:rsidRPr="00C26D58">
        <w:rPr>
          <w:rFonts w:ascii="Arial" w:hAnsi="Arial" w:cs="Arial"/>
        </w:rPr>
        <w:t>а</w:t>
      </w:r>
      <w:r w:rsidRPr="00C26D58">
        <w:rPr>
          <w:rFonts w:ascii="Arial" w:hAnsi="Arial" w:cs="Arial"/>
        </w:rPr>
        <w:t xml:space="preserve">, </w:t>
      </w:r>
      <w:r w:rsidR="0043797B" w:rsidRPr="00C26D58">
        <w:rPr>
          <w:rFonts w:ascii="Arial" w:hAnsi="Arial" w:cs="Arial"/>
        </w:rPr>
        <w:t>Београд</w:t>
      </w:r>
      <w:r w:rsidRPr="00C26D58">
        <w:rPr>
          <w:rFonts w:ascii="Arial" w:hAnsi="Arial" w:cs="Arial"/>
        </w:rPr>
        <w:t xml:space="preserve">, </w:t>
      </w:r>
      <w:r w:rsidR="0043797B" w:rsidRPr="00C26D58">
        <w:rPr>
          <w:rFonts w:ascii="Arial" w:hAnsi="Arial" w:cs="Arial"/>
        </w:rPr>
        <w:t>интернет</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r w:rsidR="0043797B" w:rsidRPr="00C26D58">
        <w:rPr>
          <w:rFonts w:ascii="Arial" w:hAnsi="Arial" w:cs="Arial"/>
        </w:rPr>
        <w:t>Агенције</w:t>
      </w:r>
      <w:r w:rsidRPr="00C26D58">
        <w:rPr>
          <w:rFonts w:ascii="Arial" w:hAnsi="Arial" w:cs="Arial"/>
        </w:rPr>
        <w:t xml:space="preserve">: </w:t>
      </w:r>
      <w:hyperlink r:id="rId16" w:history="1">
        <w:r w:rsidRPr="009E5285">
          <w:rPr>
            <w:rStyle w:val="Hyperlink"/>
            <w:rFonts w:ascii="Arial" w:hAnsi="Arial" w:cs="Arial"/>
            <w:color w:val="auto"/>
          </w:rPr>
          <w:t>www.</w:t>
        </w:r>
        <w:r w:rsidR="00777EF9" w:rsidRPr="009E5285">
          <w:rPr>
            <w:rStyle w:val="Hyperlink"/>
            <w:rFonts w:ascii="Arial" w:hAnsi="Arial" w:cs="Arial"/>
            <w:color w:val="auto"/>
          </w:rPr>
          <w:t>sepa</w:t>
        </w:r>
        <w:r w:rsidRPr="009E5285">
          <w:rPr>
            <w:rStyle w:val="Hyperlink"/>
            <w:rFonts w:ascii="Arial" w:hAnsi="Arial" w:cs="Arial"/>
            <w:color w:val="auto"/>
          </w:rPr>
          <w:t>.</w:t>
        </w:r>
        <w:r w:rsidR="00777EF9" w:rsidRPr="009E5285">
          <w:rPr>
            <w:rStyle w:val="Hyperlink"/>
            <w:rFonts w:ascii="Arial" w:hAnsi="Arial" w:cs="Arial"/>
            <w:color w:val="auto"/>
          </w:rPr>
          <w:t>gov</w:t>
        </w:r>
        <w:r w:rsidRPr="009E5285">
          <w:rPr>
            <w:rStyle w:val="Hyperlink"/>
            <w:rFonts w:ascii="Arial" w:hAnsi="Arial" w:cs="Arial"/>
            <w:color w:val="auto"/>
          </w:rPr>
          <w:t>.</w:t>
        </w:r>
        <w:r w:rsidR="00777EF9" w:rsidRPr="009E5285">
          <w:rPr>
            <w:rStyle w:val="Hyperlink"/>
            <w:rFonts w:ascii="Arial" w:hAnsi="Arial" w:cs="Arial"/>
            <w:color w:val="auto"/>
          </w:rPr>
          <w:t>rs</w:t>
        </w:r>
      </w:hyperlink>
      <w:r w:rsidRPr="009E5285">
        <w:rPr>
          <w:rFonts w:ascii="Arial" w:hAnsi="Arial" w:cs="Arial"/>
          <w:color w:val="auto"/>
        </w:rPr>
        <w:t xml:space="preserve"> ;</w:t>
      </w:r>
    </w:p>
    <w:p w14:paraId="6D479E85" w14:textId="77777777" w:rsidR="00E632EA" w:rsidRPr="009E5285" w:rsidRDefault="00E632EA" w:rsidP="00E632EA">
      <w:pPr>
        <w:autoSpaceDE w:val="0"/>
        <w:autoSpaceDN w:val="0"/>
        <w:adjustRightInd w:val="0"/>
        <w:jc w:val="both"/>
        <w:rPr>
          <w:rFonts w:ascii="Arial" w:hAnsi="Arial" w:cs="Arial"/>
          <w:color w:val="auto"/>
        </w:rPr>
      </w:pPr>
      <w:r w:rsidRPr="00C26D58">
        <w:rPr>
          <w:rFonts w:ascii="Arial" w:hAnsi="Arial" w:cs="Arial"/>
        </w:rPr>
        <w:t>-</w:t>
      </w:r>
      <w:r w:rsidR="0043797B" w:rsidRPr="00C26D58">
        <w:rPr>
          <w:rFonts w:ascii="Arial" w:hAnsi="Arial" w:cs="Arial"/>
        </w:rPr>
        <w:t>Заштити</w:t>
      </w:r>
      <w:r w:rsidRPr="00C26D58">
        <w:rPr>
          <w:rFonts w:ascii="Arial" w:hAnsi="Arial" w:cs="Arial"/>
        </w:rPr>
        <w:t xml:space="preserve"> </w:t>
      </w:r>
      <w:r w:rsidR="0043797B" w:rsidRPr="00C26D58">
        <w:rPr>
          <w:rFonts w:ascii="Arial" w:hAnsi="Arial" w:cs="Arial"/>
        </w:rPr>
        <w:t>при</w:t>
      </w:r>
      <w:r w:rsidRPr="00C26D58">
        <w:rPr>
          <w:rFonts w:ascii="Arial" w:hAnsi="Arial" w:cs="Arial"/>
        </w:rPr>
        <w:t xml:space="preserve"> </w:t>
      </w:r>
      <w:r w:rsidR="0043797B" w:rsidRPr="00C26D58">
        <w:rPr>
          <w:rFonts w:ascii="Arial" w:hAnsi="Arial" w:cs="Arial"/>
        </w:rPr>
        <w:t>запошљавању</w:t>
      </w:r>
      <w:r w:rsidRPr="00C26D58">
        <w:rPr>
          <w:rFonts w:ascii="Arial" w:hAnsi="Arial" w:cs="Arial"/>
        </w:rPr>
        <w:t xml:space="preserve">, </w:t>
      </w:r>
      <w:r w:rsidR="0043797B" w:rsidRPr="00C26D58">
        <w:rPr>
          <w:rFonts w:ascii="Arial" w:hAnsi="Arial" w:cs="Arial"/>
        </w:rPr>
        <w:t>условима</w:t>
      </w:r>
      <w:r w:rsidRPr="00C26D58">
        <w:rPr>
          <w:rFonts w:ascii="Arial" w:hAnsi="Arial" w:cs="Arial"/>
        </w:rPr>
        <w:t xml:space="preserve"> </w:t>
      </w:r>
      <w:r w:rsidR="0043797B" w:rsidRPr="00C26D58">
        <w:rPr>
          <w:rFonts w:ascii="Arial" w:hAnsi="Arial" w:cs="Arial"/>
        </w:rPr>
        <w:t>рада</w:t>
      </w:r>
      <w:r w:rsidRPr="00C26D58">
        <w:rPr>
          <w:rFonts w:ascii="Arial" w:hAnsi="Arial" w:cs="Arial"/>
        </w:rPr>
        <w:t xml:space="preserve"> - </w:t>
      </w:r>
      <w:r w:rsidR="0043797B" w:rsidRPr="00C26D58">
        <w:rPr>
          <w:rFonts w:ascii="Arial" w:hAnsi="Arial" w:cs="Arial"/>
        </w:rPr>
        <w:t>назив</w:t>
      </w:r>
      <w:r w:rsidRPr="00C26D58">
        <w:rPr>
          <w:rFonts w:ascii="Arial" w:hAnsi="Arial" w:cs="Arial"/>
        </w:rPr>
        <w:t xml:space="preserve"> </w:t>
      </w:r>
      <w:r w:rsidR="0043797B" w:rsidRPr="00C26D58">
        <w:rPr>
          <w:rFonts w:ascii="Arial" w:hAnsi="Arial" w:cs="Arial"/>
        </w:rPr>
        <w:t>државног</w:t>
      </w:r>
      <w:r w:rsidRPr="00C26D58">
        <w:rPr>
          <w:rFonts w:ascii="Arial" w:hAnsi="Arial" w:cs="Arial"/>
        </w:rPr>
        <w:t xml:space="preserve"> </w:t>
      </w:r>
      <w:r w:rsidR="0043797B" w:rsidRPr="00C26D58">
        <w:rPr>
          <w:rFonts w:ascii="Arial" w:hAnsi="Arial" w:cs="Arial"/>
        </w:rPr>
        <w:t>органа</w:t>
      </w:r>
      <w:r w:rsidRPr="00C26D58">
        <w:rPr>
          <w:rFonts w:ascii="Arial" w:hAnsi="Arial" w:cs="Arial"/>
        </w:rPr>
        <w:t xml:space="preserve">: </w:t>
      </w:r>
      <w:r w:rsidR="0043797B" w:rsidRPr="00C26D58">
        <w:rPr>
          <w:rFonts w:ascii="Arial" w:hAnsi="Arial" w:cs="Arial"/>
        </w:rPr>
        <w:t>Министарство</w:t>
      </w:r>
      <w:r w:rsidRPr="00C26D58">
        <w:rPr>
          <w:rFonts w:ascii="Arial" w:hAnsi="Arial" w:cs="Arial"/>
        </w:rPr>
        <w:t xml:space="preserve"> </w:t>
      </w:r>
      <w:r w:rsidR="0043797B" w:rsidRPr="00C26D58">
        <w:rPr>
          <w:rFonts w:ascii="Arial" w:hAnsi="Arial" w:cs="Arial"/>
        </w:rPr>
        <w:t>за</w:t>
      </w:r>
      <w:r w:rsidRPr="00C26D58">
        <w:rPr>
          <w:rFonts w:ascii="Arial" w:hAnsi="Arial" w:cs="Arial"/>
        </w:rPr>
        <w:t xml:space="preserve"> </w:t>
      </w:r>
      <w:r w:rsidR="0043797B" w:rsidRPr="00C26D58">
        <w:rPr>
          <w:rFonts w:ascii="Arial" w:hAnsi="Arial" w:cs="Arial"/>
        </w:rPr>
        <w:t>рад</w:t>
      </w:r>
      <w:r w:rsidRPr="00C26D58">
        <w:rPr>
          <w:rFonts w:ascii="Arial" w:hAnsi="Arial" w:cs="Arial"/>
        </w:rPr>
        <w:t xml:space="preserve">, </w:t>
      </w:r>
      <w:r w:rsidR="0043797B" w:rsidRPr="00C26D58">
        <w:rPr>
          <w:rFonts w:ascii="Arial" w:hAnsi="Arial" w:cs="Arial"/>
        </w:rPr>
        <w:t>запошљавање</w:t>
      </w:r>
      <w:r w:rsidRPr="00C26D58">
        <w:rPr>
          <w:rFonts w:ascii="Arial" w:hAnsi="Arial" w:cs="Arial"/>
        </w:rPr>
        <w:t xml:space="preserve">, </w:t>
      </w:r>
      <w:r w:rsidR="0043797B" w:rsidRPr="00C26D58">
        <w:rPr>
          <w:rFonts w:ascii="Arial" w:hAnsi="Arial" w:cs="Arial"/>
        </w:rPr>
        <w:t>борачка</w:t>
      </w:r>
      <w:r w:rsidRPr="00C26D58">
        <w:rPr>
          <w:rFonts w:ascii="Arial" w:hAnsi="Arial" w:cs="Arial"/>
        </w:rPr>
        <w:t xml:space="preserve"> </w:t>
      </w:r>
      <w:r w:rsidR="0043797B" w:rsidRPr="00C26D58">
        <w:rPr>
          <w:rFonts w:ascii="Arial" w:hAnsi="Arial" w:cs="Arial"/>
        </w:rPr>
        <w:t>и</w:t>
      </w:r>
      <w:r w:rsidRPr="00C26D58">
        <w:rPr>
          <w:rFonts w:ascii="Arial" w:hAnsi="Arial" w:cs="Arial"/>
        </w:rPr>
        <w:t xml:space="preserve"> </w:t>
      </w:r>
      <w:r w:rsidR="0043797B" w:rsidRPr="00C26D58">
        <w:rPr>
          <w:rFonts w:ascii="Arial" w:hAnsi="Arial" w:cs="Arial"/>
        </w:rPr>
        <w:t>социјална</w:t>
      </w:r>
      <w:r w:rsidRPr="00C26D58">
        <w:rPr>
          <w:rFonts w:ascii="Arial" w:hAnsi="Arial" w:cs="Arial"/>
        </w:rPr>
        <w:t xml:space="preserve"> </w:t>
      </w:r>
      <w:r w:rsidR="0043797B" w:rsidRPr="00C26D58">
        <w:rPr>
          <w:rFonts w:ascii="Arial" w:hAnsi="Arial" w:cs="Arial"/>
        </w:rPr>
        <w:t>питања</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r w:rsidR="0043797B" w:rsidRPr="00C26D58">
        <w:rPr>
          <w:rFonts w:ascii="Arial" w:hAnsi="Arial" w:cs="Arial"/>
        </w:rPr>
        <w:t>Немањина</w:t>
      </w:r>
      <w:r w:rsidRPr="00C26D58">
        <w:rPr>
          <w:rFonts w:ascii="Arial" w:hAnsi="Arial" w:cs="Arial"/>
        </w:rPr>
        <w:t xml:space="preserve"> 22-26, </w:t>
      </w:r>
      <w:r w:rsidR="0043797B" w:rsidRPr="00C26D58">
        <w:rPr>
          <w:rFonts w:ascii="Arial" w:hAnsi="Arial" w:cs="Arial"/>
        </w:rPr>
        <w:t>Београд</w:t>
      </w:r>
      <w:r w:rsidRPr="00C26D58">
        <w:rPr>
          <w:rFonts w:ascii="Arial" w:hAnsi="Arial" w:cs="Arial"/>
        </w:rPr>
        <w:t xml:space="preserve">, </w:t>
      </w:r>
      <w:r w:rsidR="0043797B" w:rsidRPr="00C26D58">
        <w:rPr>
          <w:rFonts w:ascii="Arial" w:hAnsi="Arial" w:cs="Arial"/>
        </w:rPr>
        <w:t>интернет</w:t>
      </w:r>
      <w:r w:rsidRPr="00C26D58">
        <w:rPr>
          <w:rFonts w:ascii="Arial" w:hAnsi="Arial" w:cs="Arial"/>
        </w:rPr>
        <w:t xml:space="preserve"> </w:t>
      </w:r>
      <w:r w:rsidR="0043797B" w:rsidRPr="00C26D58">
        <w:rPr>
          <w:rFonts w:ascii="Arial" w:hAnsi="Arial" w:cs="Arial"/>
        </w:rPr>
        <w:t>адреса</w:t>
      </w:r>
      <w:r w:rsidRPr="00C26D58">
        <w:rPr>
          <w:rFonts w:ascii="Arial" w:hAnsi="Arial" w:cs="Arial"/>
        </w:rPr>
        <w:t xml:space="preserve">: </w:t>
      </w:r>
      <w:hyperlink r:id="rId17" w:history="1">
        <w:r w:rsidRPr="009E5285">
          <w:rPr>
            <w:rStyle w:val="Hyperlink"/>
            <w:rFonts w:ascii="Arial" w:hAnsi="Arial" w:cs="Arial"/>
            <w:color w:val="auto"/>
          </w:rPr>
          <w:t>www.</w:t>
        </w:r>
        <w:r w:rsidR="00777EF9" w:rsidRPr="009E5285">
          <w:rPr>
            <w:rStyle w:val="Hyperlink"/>
            <w:rFonts w:ascii="Arial" w:hAnsi="Arial" w:cs="Arial"/>
            <w:color w:val="auto"/>
          </w:rPr>
          <w:t>minrzs</w:t>
        </w:r>
        <w:r w:rsidRPr="009E5285">
          <w:rPr>
            <w:rStyle w:val="Hyperlink"/>
            <w:rFonts w:ascii="Arial" w:hAnsi="Arial" w:cs="Arial"/>
            <w:color w:val="auto"/>
          </w:rPr>
          <w:t>.</w:t>
        </w:r>
        <w:r w:rsidR="00777EF9" w:rsidRPr="009E5285">
          <w:rPr>
            <w:rStyle w:val="Hyperlink"/>
            <w:rFonts w:ascii="Arial" w:hAnsi="Arial" w:cs="Arial"/>
            <w:color w:val="auto"/>
          </w:rPr>
          <w:t>gov</w:t>
        </w:r>
        <w:r w:rsidRPr="009E5285">
          <w:rPr>
            <w:rStyle w:val="Hyperlink"/>
            <w:rFonts w:ascii="Arial" w:hAnsi="Arial" w:cs="Arial"/>
            <w:color w:val="auto"/>
          </w:rPr>
          <w:t>.</w:t>
        </w:r>
        <w:r w:rsidR="00777EF9" w:rsidRPr="009E5285">
          <w:rPr>
            <w:rStyle w:val="Hyperlink"/>
            <w:rFonts w:ascii="Arial" w:hAnsi="Arial" w:cs="Arial"/>
            <w:color w:val="auto"/>
          </w:rPr>
          <w:t>rs</w:t>
        </w:r>
      </w:hyperlink>
      <w:r w:rsidRPr="009E5285">
        <w:rPr>
          <w:rFonts w:ascii="Arial" w:hAnsi="Arial" w:cs="Arial"/>
          <w:color w:val="auto"/>
        </w:rPr>
        <w:t>.</w:t>
      </w:r>
    </w:p>
    <w:p w14:paraId="6F993891" w14:textId="77777777" w:rsidR="00E632EA" w:rsidRPr="00C26D58" w:rsidRDefault="00E632EA" w:rsidP="00E632EA">
      <w:pPr>
        <w:autoSpaceDE w:val="0"/>
        <w:autoSpaceDN w:val="0"/>
        <w:adjustRightInd w:val="0"/>
        <w:rPr>
          <w:rFonts w:ascii="Arial" w:hAnsi="Arial" w:cs="Arial"/>
        </w:rPr>
      </w:pPr>
    </w:p>
    <w:p w14:paraId="641C1460" w14:textId="77777777" w:rsidR="00A87C96" w:rsidRPr="00C26D58" w:rsidRDefault="00A87C96" w:rsidP="00A87C96">
      <w:pPr>
        <w:jc w:val="both"/>
        <w:rPr>
          <w:rFonts w:ascii="Arial" w:hAnsi="Arial" w:cs="Arial"/>
          <w:b/>
        </w:rPr>
      </w:pPr>
    </w:p>
    <w:p w14:paraId="244690E7" w14:textId="77777777" w:rsidR="00A87C96" w:rsidRPr="00C26D58" w:rsidRDefault="0043797B" w:rsidP="00E91558">
      <w:pPr>
        <w:pStyle w:val="ListParagraph"/>
        <w:numPr>
          <w:ilvl w:val="0"/>
          <w:numId w:val="29"/>
        </w:numPr>
        <w:jc w:val="both"/>
        <w:rPr>
          <w:rFonts w:ascii="Arial" w:hAnsi="Arial" w:cs="Arial"/>
          <w:b/>
        </w:rPr>
      </w:pPr>
      <w:r w:rsidRPr="00C26D58">
        <w:rPr>
          <w:rFonts w:ascii="Arial" w:hAnsi="Arial" w:cs="Arial"/>
          <w:b/>
          <w:bCs/>
        </w:rPr>
        <w:t>ЗАШТИТА</w:t>
      </w:r>
      <w:r w:rsidR="00A87C96" w:rsidRPr="00C26D58">
        <w:rPr>
          <w:rFonts w:ascii="Arial" w:hAnsi="Arial" w:cs="Arial"/>
          <w:b/>
          <w:bCs/>
        </w:rPr>
        <w:t xml:space="preserve"> </w:t>
      </w:r>
      <w:r w:rsidRPr="00C26D58">
        <w:rPr>
          <w:rFonts w:ascii="Arial" w:hAnsi="Arial" w:cs="Arial"/>
          <w:b/>
          <w:bCs/>
        </w:rPr>
        <w:t>ПОВЕРЉИВОСТИ</w:t>
      </w:r>
      <w:r w:rsidR="00A87C96" w:rsidRPr="00C26D58">
        <w:rPr>
          <w:rFonts w:ascii="Arial" w:hAnsi="Arial" w:cs="Arial"/>
          <w:b/>
          <w:bCs/>
        </w:rPr>
        <w:t xml:space="preserve"> </w:t>
      </w:r>
      <w:r w:rsidRPr="00C26D58">
        <w:rPr>
          <w:rFonts w:ascii="Arial" w:hAnsi="Arial" w:cs="Arial"/>
          <w:b/>
          <w:bCs/>
        </w:rPr>
        <w:t>ПОДАТАКА</w:t>
      </w:r>
      <w:r w:rsidR="00A87C96" w:rsidRPr="00C26D58">
        <w:rPr>
          <w:rFonts w:ascii="Arial" w:hAnsi="Arial" w:cs="Arial"/>
          <w:b/>
          <w:bCs/>
        </w:rPr>
        <w:t xml:space="preserve"> </w:t>
      </w:r>
      <w:r w:rsidRPr="00C26D58">
        <w:rPr>
          <w:rFonts w:ascii="Arial" w:hAnsi="Arial" w:cs="Arial"/>
          <w:b/>
          <w:bCs/>
        </w:rPr>
        <w:t>КОЈЕ</w:t>
      </w:r>
      <w:r w:rsidR="00A87C96" w:rsidRPr="00C26D58">
        <w:rPr>
          <w:rFonts w:ascii="Arial" w:hAnsi="Arial" w:cs="Arial"/>
          <w:b/>
          <w:bCs/>
        </w:rPr>
        <w:t xml:space="preserve"> </w:t>
      </w:r>
      <w:r w:rsidRPr="00C26D58">
        <w:rPr>
          <w:rFonts w:ascii="Arial" w:hAnsi="Arial" w:cs="Arial"/>
          <w:b/>
          <w:bCs/>
        </w:rPr>
        <w:t>НАРУЧИЛАЦ</w:t>
      </w:r>
      <w:r w:rsidR="00A87C96" w:rsidRPr="00C26D58">
        <w:rPr>
          <w:rFonts w:ascii="Arial" w:hAnsi="Arial" w:cs="Arial"/>
          <w:b/>
          <w:bCs/>
        </w:rPr>
        <w:t xml:space="preserve"> </w:t>
      </w:r>
      <w:r w:rsidRPr="00C26D58">
        <w:rPr>
          <w:rFonts w:ascii="Arial" w:hAnsi="Arial" w:cs="Arial"/>
          <w:b/>
          <w:bCs/>
        </w:rPr>
        <w:t>СТАВЉА</w:t>
      </w:r>
      <w:r w:rsidR="00A87C96" w:rsidRPr="00C26D58">
        <w:rPr>
          <w:rFonts w:ascii="Arial" w:hAnsi="Arial" w:cs="Arial"/>
          <w:b/>
          <w:bCs/>
        </w:rPr>
        <w:t xml:space="preserve"> </w:t>
      </w:r>
      <w:r w:rsidRPr="00C26D58">
        <w:rPr>
          <w:rFonts w:ascii="Arial" w:hAnsi="Arial" w:cs="Arial"/>
          <w:b/>
          <w:bCs/>
        </w:rPr>
        <w:t>ПОНУЂАЧИМА</w:t>
      </w:r>
      <w:r w:rsidR="00A87C96" w:rsidRPr="00C26D58">
        <w:rPr>
          <w:rFonts w:ascii="Arial" w:hAnsi="Arial" w:cs="Arial"/>
          <w:b/>
          <w:bCs/>
        </w:rPr>
        <w:t xml:space="preserve"> </w:t>
      </w:r>
      <w:r w:rsidRPr="00C26D58">
        <w:rPr>
          <w:rFonts w:ascii="Arial" w:hAnsi="Arial" w:cs="Arial"/>
          <w:b/>
          <w:bCs/>
        </w:rPr>
        <w:t>НА</w:t>
      </w:r>
      <w:r w:rsidR="00A87C96" w:rsidRPr="00C26D58">
        <w:rPr>
          <w:rFonts w:ascii="Arial" w:hAnsi="Arial" w:cs="Arial"/>
          <w:b/>
          <w:bCs/>
        </w:rPr>
        <w:t xml:space="preserve"> </w:t>
      </w:r>
      <w:r w:rsidRPr="00C26D58">
        <w:rPr>
          <w:rFonts w:ascii="Arial" w:hAnsi="Arial" w:cs="Arial"/>
          <w:b/>
          <w:bCs/>
        </w:rPr>
        <w:t>РАСПОЛАГАЊЕ</w:t>
      </w:r>
      <w:r w:rsidR="00A87C96" w:rsidRPr="00C26D58">
        <w:rPr>
          <w:rFonts w:ascii="Arial" w:hAnsi="Arial" w:cs="Arial"/>
          <w:b/>
          <w:bCs/>
        </w:rPr>
        <w:t xml:space="preserve">, </w:t>
      </w:r>
      <w:r w:rsidRPr="00C26D58">
        <w:rPr>
          <w:rFonts w:ascii="Arial" w:hAnsi="Arial" w:cs="Arial"/>
          <w:b/>
          <w:bCs/>
        </w:rPr>
        <w:t>УКЉУЧУЈУЋИ</w:t>
      </w:r>
      <w:r w:rsidR="00A87C96" w:rsidRPr="00C26D58">
        <w:rPr>
          <w:rFonts w:ascii="Arial" w:hAnsi="Arial" w:cs="Arial"/>
          <w:b/>
          <w:bCs/>
        </w:rPr>
        <w:t xml:space="preserve"> </w:t>
      </w:r>
      <w:r w:rsidRPr="00C26D58">
        <w:rPr>
          <w:rFonts w:ascii="Arial" w:hAnsi="Arial" w:cs="Arial"/>
          <w:b/>
          <w:bCs/>
        </w:rPr>
        <w:t>И</w:t>
      </w:r>
      <w:r w:rsidR="00A87C96" w:rsidRPr="00C26D58">
        <w:rPr>
          <w:rFonts w:ascii="Arial" w:hAnsi="Arial" w:cs="Arial"/>
          <w:b/>
          <w:bCs/>
        </w:rPr>
        <w:t xml:space="preserve"> </w:t>
      </w:r>
      <w:r w:rsidRPr="00C26D58">
        <w:rPr>
          <w:rFonts w:ascii="Arial" w:hAnsi="Arial" w:cs="Arial"/>
          <w:b/>
          <w:bCs/>
        </w:rPr>
        <w:t>ЊИХОВЕ</w:t>
      </w:r>
      <w:r w:rsidR="00A87C96" w:rsidRPr="00C26D58">
        <w:rPr>
          <w:rFonts w:ascii="Arial" w:hAnsi="Arial" w:cs="Arial"/>
          <w:b/>
          <w:bCs/>
        </w:rPr>
        <w:t xml:space="preserve"> </w:t>
      </w:r>
      <w:r w:rsidRPr="00C26D58">
        <w:rPr>
          <w:rFonts w:ascii="Arial" w:hAnsi="Arial" w:cs="Arial"/>
          <w:b/>
          <w:bCs/>
        </w:rPr>
        <w:t>ПОДИЗВОЂАЧЕ</w:t>
      </w:r>
      <w:r w:rsidR="00A87C96" w:rsidRPr="00C26D58">
        <w:rPr>
          <w:rFonts w:ascii="Arial" w:hAnsi="Arial" w:cs="Arial"/>
          <w:b/>
          <w:bCs/>
        </w:rPr>
        <w:t xml:space="preserve"> </w:t>
      </w:r>
    </w:p>
    <w:p w14:paraId="4231A238" w14:textId="77777777" w:rsidR="00537092" w:rsidRPr="00C26D58" w:rsidRDefault="00537092" w:rsidP="00537092">
      <w:pPr>
        <w:autoSpaceDE w:val="0"/>
        <w:autoSpaceDN w:val="0"/>
        <w:adjustRightInd w:val="0"/>
        <w:jc w:val="both"/>
        <w:rPr>
          <w:rFonts w:ascii="Arial" w:hAnsi="Arial" w:cs="Arial"/>
          <w:noProof/>
        </w:rPr>
      </w:pPr>
    </w:p>
    <w:p w14:paraId="05290FF2" w14:textId="73DF9062" w:rsidR="00537092" w:rsidRPr="00C26D58" w:rsidRDefault="003077FC" w:rsidP="00537092">
      <w:pPr>
        <w:autoSpaceDE w:val="0"/>
        <w:autoSpaceDN w:val="0"/>
        <w:adjustRightInd w:val="0"/>
        <w:jc w:val="both"/>
        <w:rPr>
          <w:rFonts w:ascii="Arial" w:hAnsi="Arial" w:cs="Arial"/>
          <w:noProof/>
        </w:rPr>
      </w:pPr>
      <w:r w:rsidRPr="00C26D58">
        <w:rPr>
          <w:rFonts w:ascii="Arial" w:hAnsi="Arial" w:cs="Arial"/>
          <w:noProof/>
        </w:rPr>
        <w:t>Извршилац</w:t>
      </w:r>
      <w:r w:rsidR="00537092" w:rsidRPr="00C26D58">
        <w:rPr>
          <w:rFonts w:ascii="Arial" w:hAnsi="Arial" w:cs="Arial"/>
          <w:noProof/>
        </w:rPr>
        <w:t xml:space="preserve"> </w:t>
      </w:r>
      <w:r w:rsidR="00555EB0" w:rsidRPr="00C26D58">
        <w:rPr>
          <w:rFonts w:ascii="Arial" w:hAnsi="Arial" w:cs="Arial"/>
          <w:noProof/>
        </w:rPr>
        <w:t>услуге</w:t>
      </w:r>
      <w:r w:rsidR="00537092" w:rsidRPr="00C26D58">
        <w:rPr>
          <w:rFonts w:ascii="Arial" w:hAnsi="Arial" w:cs="Arial"/>
          <w:noProof/>
        </w:rPr>
        <w:t xml:space="preserve">, </w:t>
      </w:r>
      <w:r w:rsidR="0043797B" w:rsidRPr="00C26D58">
        <w:rPr>
          <w:rFonts w:ascii="Arial" w:hAnsi="Arial" w:cs="Arial"/>
          <w:noProof/>
        </w:rPr>
        <w:t>укључујући</w:t>
      </w:r>
      <w:r w:rsidR="00537092" w:rsidRPr="00C26D58">
        <w:rPr>
          <w:rFonts w:ascii="Arial" w:hAnsi="Arial" w:cs="Arial"/>
          <w:noProof/>
        </w:rPr>
        <w:t xml:space="preserve"> </w:t>
      </w:r>
      <w:r w:rsidR="0043797B" w:rsidRPr="00C26D58">
        <w:rPr>
          <w:rFonts w:ascii="Arial" w:hAnsi="Arial" w:cs="Arial"/>
          <w:noProof/>
        </w:rPr>
        <w:t>и</w:t>
      </w:r>
      <w:r w:rsidR="00537092" w:rsidRPr="00C26D58">
        <w:rPr>
          <w:rFonts w:ascii="Arial" w:hAnsi="Arial" w:cs="Arial"/>
          <w:noProof/>
        </w:rPr>
        <w:t xml:space="preserve"> </w:t>
      </w:r>
      <w:r w:rsidR="0043797B" w:rsidRPr="00C26D58">
        <w:rPr>
          <w:rFonts w:ascii="Arial" w:hAnsi="Arial" w:cs="Arial"/>
          <w:noProof/>
        </w:rPr>
        <w:t>њихове</w:t>
      </w:r>
      <w:r w:rsidR="00537092" w:rsidRPr="00C26D58">
        <w:rPr>
          <w:rFonts w:ascii="Arial" w:hAnsi="Arial" w:cs="Arial"/>
          <w:noProof/>
        </w:rPr>
        <w:t xml:space="preserve"> </w:t>
      </w:r>
      <w:r w:rsidR="0043797B" w:rsidRPr="00C26D58">
        <w:rPr>
          <w:rFonts w:ascii="Arial" w:hAnsi="Arial" w:cs="Arial"/>
          <w:noProof/>
        </w:rPr>
        <w:t>подизвођаче</w:t>
      </w:r>
      <w:r w:rsidR="00537092" w:rsidRPr="00C26D58">
        <w:rPr>
          <w:rFonts w:ascii="Arial" w:hAnsi="Arial" w:cs="Arial"/>
          <w:noProof/>
        </w:rPr>
        <w:t xml:space="preserve">, </w:t>
      </w:r>
      <w:r w:rsidR="0043797B" w:rsidRPr="00C26D58">
        <w:rPr>
          <w:rFonts w:ascii="Arial" w:hAnsi="Arial" w:cs="Arial"/>
          <w:noProof/>
        </w:rPr>
        <w:t>се</w:t>
      </w:r>
      <w:r w:rsidR="00537092" w:rsidRPr="00C26D58">
        <w:rPr>
          <w:rFonts w:ascii="Arial" w:hAnsi="Arial" w:cs="Arial"/>
          <w:noProof/>
        </w:rPr>
        <w:t xml:space="preserve"> </w:t>
      </w:r>
      <w:r w:rsidR="0043797B" w:rsidRPr="00C26D58">
        <w:rPr>
          <w:rFonts w:ascii="Arial" w:hAnsi="Arial" w:cs="Arial"/>
          <w:noProof/>
        </w:rPr>
        <w:t>обавезују</w:t>
      </w:r>
      <w:r w:rsidR="00537092" w:rsidRPr="00C26D58">
        <w:rPr>
          <w:rFonts w:ascii="Arial" w:hAnsi="Arial" w:cs="Arial"/>
          <w:noProof/>
        </w:rPr>
        <w:t xml:space="preserve"> </w:t>
      </w:r>
      <w:r w:rsidR="0043797B" w:rsidRPr="00C26D58">
        <w:rPr>
          <w:rFonts w:ascii="Arial" w:hAnsi="Arial" w:cs="Arial"/>
          <w:noProof/>
        </w:rPr>
        <w:t>да</w:t>
      </w:r>
      <w:r w:rsidR="00537092" w:rsidRPr="00C26D58">
        <w:rPr>
          <w:rFonts w:ascii="Arial" w:hAnsi="Arial" w:cs="Arial"/>
          <w:noProof/>
        </w:rPr>
        <w:t xml:space="preserve"> </w:t>
      </w:r>
      <w:r w:rsidR="0043797B" w:rsidRPr="00C26D58">
        <w:rPr>
          <w:rFonts w:ascii="Arial" w:hAnsi="Arial" w:cs="Arial"/>
          <w:noProof/>
        </w:rPr>
        <w:t>податке</w:t>
      </w:r>
      <w:r w:rsidR="00537092" w:rsidRPr="00C26D58">
        <w:rPr>
          <w:rFonts w:ascii="Arial" w:hAnsi="Arial" w:cs="Arial"/>
          <w:noProof/>
        </w:rPr>
        <w:t xml:space="preserve"> </w:t>
      </w:r>
      <w:r w:rsidR="0043797B" w:rsidRPr="00C26D58">
        <w:rPr>
          <w:rFonts w:ascii="Arial" w:hAnsi="Arial" w:cs="Arial"/>
          <w:noProof/>
        </w:rPr>
        <w:t>које</w:t>
      </w:r>
      <w:r w:rsidR="00537092" w:rsidRPr="00C26D58">
        <w:rPr>
          <w:rFonts w:ascii="Arial" w:hAnsi="Arial" w:cs="Arial"/>
          <w:noProof/>
        </w:rPr>
        <w:t xml:space="preserve">  </w:t>
      </w:r>
      <w:r w:rsidR="0043797B" w:rsidRPr="00C26D58">
        <w:rPr>
          <w:rFonts w:ascii="Arial" w:hAnsi="Arial" w:cs="Arial"/>
          <w:noProof/>
        </w:rPr>
        <w:t>добију</w:t>
      </w:r>
      <w:r w:rsidR="00537092" w:rsidRPr="00C26D58">
        <w:rPr>
          <w:rFonts w:ascii="Arial" w:hAnsi="Arial" w:cs="Arial"/>
          <w:noProof/>
        </w:rPr>
        <w:t xml:space="preserve"> </w:t>
      </w:r>
      <w:r w:rsidR="0043797B" w:rsidRPr="00C26D58">
        <w:rPr>
          <w:rFonts w:ascii="Arial" w:hAnsi="Arial" w:cs="Arial"/>
          <w:noProof/>
        </w:rPr>
        <w:t>од</w:t>
      </w:r>
      <w:r w:rsidR="00537092" w:rsidRPr="00C26D58">
        <w:rPr>
          <w:rFonts w:ascii="Arial" w:hAnsi="Arial" w:cs="Arial"/>
          <w:noProof/>
        </w:rPr>
        <w:t xml:space="preserve"> </w:t>
      </w:r>
      <w:r w:rsidR="0043797B" w:rsidRPr="00C26D58">
        <w:rPr>
          <w:rFonts w:ascii="Arial" w:hAnsi="Arial" w:cs="Arial"/>
          <w:noProof/>
        </w:rPr>
        <w:t>Наручиоца</w:t>
      </w:r>
      <w:r w:rsidR="00537092" w:rsidRPr="00C26D58">
        <w:rPr>
          <w:rFonts w:ascii="Arial" w:hAnsi="Arial" w:cs="Arial"/>
          <w:noProof/>
        </w:rPr>
        <w:t xml:space="preserve"> </w:t>
      </w:r>
      <w:r w:rsidR="0043797B" w:rsidRPr="00C26D58">
        <w:rPr>
          <w:rFonts w:ascii="Arial" w:hAnsi="Arial" w:cs="Arial"/>
          <w:noProof/>
        </w:rPr>
        <w:t>или</w:t>
      </w:r>
      <w:r w:rsidR="00537092" w:rsidRPr="00C26D58">
        <w:rPr>
          <w:rFonts w:ascii="Arial" w:hAnsi="Arial" w:cs="Arial"/>
          <w:noProof/>
        </w:rPr>
        <w:t xml:space="preserve"> </w:t>
      </w:r>
      <w:r w:rsidR="0043797B" w:rsidRPr="00C26D58">
        <w:rPr>
          <w:rFonts w:ascii="Arial" w:hAnsi="Arial" w:cs="Arial"/>
          <w:noProof/>
        </w:rPr>
        <w:t>до</w:t>
      </w:r>
      <w:r w:rsidR="00537092" w:rsidRPr="00C26D58">
        <w:rPr>
          <w:rFonts w:ascii="Arial" w:hAnsi="Arial" w:cs="Arial"/>
          <w:noProof/>
        </w:rPr>
        <w:t xml:space="preserve"> </w:t>
      </w:r>
      <w:r w:rsidR="0043797B" w:rsidRPr="00C26D58">
        <w:rPr>
          <w:rFonts w:ascii="Arial" w:hAnsi="Arial" w:cs="Arial"/>
          <w:noProof/>
        </w:rPr>
        <w:t>њих</w:t>
      </w:r>
      <w:r w:rsidR="00537092" w:rsidRPr="00C26D58">
        <w:rPr>
          <w:rFonts w:ascii="Arial" w:hAnsi="Arial" w:cs="Arial"/>
          <w:noProof/>
        </w:rPr>
        <w:t xml:space="preserve"> </w:t>
      </w:r>
      <w:r w:rsidR="0043797B" w:rsidRPr="00C26D58">
        <w:rPr>
          <w:rFonts w:ascii="Arial" w:hAnsi="Arial" w:cs="Arial"/>
          <w:noProof/>
        </w:rPr>
        <w:t>додју</w:t>
      </w:r>
      <w:r w:rsidR="00537092" w:rsidRPr="00C26D58">
        <w:rPr>
          <w:rFonts w:ascii="Arial" w:hAnsi="Arial" w:cs="Arial"/>
          <w:noProof/>
        </w:rPr>
        <w:t xml:space="preserve"> </w:t>
      </w:r>
      <w:r w:rsidR="0043797B" w:rsidRPr="00C26D58">
        <w:rPr>
          <w:rFonts w:ascii="Arial" w:hAnsi="Arial" w:cs="Arial"/>
          <w:noProof/>
        </w:rPr>
        <w:t>током</w:t>
      </w:r>
      <w:r w:rsidR="00537092" w:rsidRPr="00C26D58">
        <w:rPr>
          <w:rFonts w:ascii="Arial" w:hAnsi="Arial" w:cs="Arial"/>
          <w:noProof/>
        </w:rPr>
        <w:t xml:space="preserve"> </w:t>
      </w:r>
      <w:r w:rsidR="0043797B" w:rsidRPr="00C26D58">
        <w:rPr>
          <w:rFonts w:ascii="Arial" w:hAnsi="Arial" w:cs="Arial"/>
          <w:noProof/>
        </w:rPr>
        <w:t>рада</w:t>
      </w:r>
      <w:r w:rsidR="00537092" w:rsidRPr="00C26D58">
        <w:rPr>
          <w:rFonts w:ascii="Arial" w:hAnsi="Arial" w:cs="Arial"/>
          <w:noProof/>
        </w:rPr>
        <w:t xml:space="preserve">, </w:t>
      </w:r>
      <w:r w:rsidR="0043797B" w:rsidRPr="00C26D58">
        <w:rPr>
          <w:rFonts w:ascii="Arial" w:hAnsi="Arial" w:cs="Arial"/>
          <w:b/>
          <w:noProof/>
        </w:rPr>
        <w:t>чувају</w:t>
      </w:r>
      <w:r w:rsidR="00537092" w:rsidRPr="00C26D58">
        <w:rPr>
          <w:rFonts w:ascii="Arial" w:hAnsi="Arial" w:cs="Arial"/>
          <w:b/>
          <w:noProof/>
        </w:rPr>
        <w:t xml:space="preserve"> </w:t>
      </w:r>
      <w:r w:rsidR="0043797B" w:rsidRPr="00C26D58">
        <w:rPr>
          <w:rFonts w:ascii="Arial" w:hAnsi="Arial" w:cs="Arial"/>
          <w:b/>
          <w:noProof/>
        </w:rPr>
        <w:t>као</w:t>
      </w:r>
      <w:r w:rsidR="00537092" w:rsidRPr="00C26D58">
        <w:rPr>
          <w:rFonts w:ascii="Arial" w:hAnsi="Arial" w:cs="Arial"/>
          <w:b/>
          <w:noProof/>
        </w:rPr>
        <w:t xml:space="preserve"> </w:t>
      </w:r>
      <w:r w:rsidR="0043797B" w:rsidRPr="00C26D58">
        <w:rPr>
          <w:rFonts w:ascii="Arial" w:hAnsi="Arial" w:cs="Arial"/>
          <w:b/>
          <w:noProof/>
        </w:rPr>
        <w:t>пословну</w:t>
      </w:r>
      <w:r w:rsidR="00537092" w:rsidRPr="00C26D58">
        <w:rPr>
          <w:rFonts w:ascii="Arial" w:hAnsi="Arial" w:cs="Arial"/>
          <w:b/>
          <w:noProof/>
        </w:rPr>
        <w:t xml:space="preserve"> </w:t>
      </w:r>
      <w:r w:rsidR="0043797B" w:rsidRPr="00C26D58">
        <w:rPr>
          <w:rFonts w:ascii="Arial" w:hAnsi="Arial" w:cs="Arial"/>
          <w:b/>
          <w:noProof/>
        </w:rPr>
        <w:t>тајну</w:t>
      </w:r>
      <w:r w:rsidR="00537092" w:rsidRPr="00C26D58">
        <w:rPr>
          <w:rFonts w:ascii="Arial" w:hAnsi="Arial" w:cs="Arial"/>
          <w:b/>
          <w:noProof/>
        </w:rPr>
        <w:t xml:space="preserve"> </w:t>
      </w:r>
      <w:r w:rsidR="0043797B" w:rsidRPr="00C26D58">
        <w:rPr>
          <w:rFonts w:ascii="Arial" w:hAnsi="Arial" w:cs="Arial"/>
          <w:b/>
          <w:noProof/>
        </w:rPr>
        <w:t>и</w:t>
      </w:r>
      <w:r w:rsidR="00537092" w:rsidRPr="00C26D58">
        <w:rPr>
          <w:rFonts w:ascii="Arial" w:hAnsi="Arial" w:cs="Arial"/>
          <w:b/>
          <w:noProof/>
        </w:rPr>
        <w:t xml:space="preserve"> </w:t>
      </w:r>
      <w:r w:rsidR="0043797B" w:rsidRPr="00C26D58">
        <w:rPr>
          <w:rFonts w:ascii="Arial" w:hAnsi="Arial" w:cs="Arial"/>
          <w:b/>
          <w:noProof/>
        </w:rPr>
        <w:t>након</w:t>
      </w:r>
      <w:r w:rsidR="00537092" w:rsidRPr="00C26D58">
        <w:rPr>
          <w:rFonts w:ascii="Arial" w:hAnsi="Arial" w:cs="Arial"/>
          <w:b/>
          <w:noProof/>
        </w:rPr>
        <w:t xml:space="preserve"> </w:t>
      </w:r>
      <w:r w:rsidR="0043797B" w:rsidRPr="00C26D58">
        <w:rPr>
          <w:rFonts w:ascii="Arial" w:hAnsi="Arial" w:cs="Arial"/>
          <w:b/>
          <w:noProof/>
        </w:rPr>
        <w:t>престанка</w:t>
      </w:r>
      <w:r w:rsidR="00537092" w:rsidRPr="00C26D58">
        <w:rPr>
          <w:rFonts w:ascii="Arial" w:hAnsi="Arial" w:cs="Arial"/>
          <w:b/>
          <w:noProof/>
        </w:rPr>
        <w:t xml:space="preserve"> </w:t>
      </w:r>
      <w:r w:rsidR="0043797B" w:rsidRPr="00C26D58">
        <w:rPr>
          <w:rFonts w:ascii="Arial" w:hAnsi="Arial" w:cs="Arial"/>
          <w:b/>
          <w:noProof/>
        </w:rPr>
        <w:t>уговорних</w:t>
      </w:r>
      <w:r w:rsidR="00537092" w:rsidRPr="00C26D58">
        <w:rPr>
          <w:rFonts w:ascii="Arial" w:hAnsi="Arial" w:cs="Arial"/>
          <w:b/>
          <w:noProof/>
        </w:rPr>
        <w:t xml:space="preserve"> </w:t>
      </w:r>
      <w:r w:rsidR="0043797B" w:rsidRPr="00C26D58">
        <w:rPr>
          <w:rFonts w:ascii="Arial" w:hAnsi="Arial" w:cs="Arial"/>
          <w:b/>
          <w:noProof/>
        </w:rPr>
        <w:t>обавеза</w:t>
      </w:r>
      <w:r w:rsidR="00537092" w:rsidRPr="00C26D58">
        <w:rPr>
          <w:rFonts w:ascii="Arial" w:hAnsi="Arial" w:cs="Arial"/>
          <w:b/>
          <w:noProof/>
        </w:rPr>
        <w:t>,</w:t>
      </w:r>
      <w:r w:rsidR="00537092" w:rsidRPr="00C26D58">
        <w:rPr>
          <w:rFonts w:ascii="Arial" w:hAnsi="Arial" w:cs="Arial"/>
          <w:noProof/>
        </w:rPr>
        <w:t xml:space="preserve"> </w:t>
      </w:r>
      <w:r w:rsidR="0043797B" w:rsidRPr="00C26D58">
        <w:rPr>
          <w:rFonts w:ascii="Arial" w:hAnsi="Arial" w:cs="Arial"/>
          <w:noProof/>
        </w:rPr>
        <w:t>у</w:t>
      </w:r>
      <w:r w:rsidR="00537092" w:rsidRPr="00C26D58">
        <w:rPr>
          <w:rFonts w:ascii="Arial" w:hAnsi="Arial" w:cs="Arial"/>
          <w:noProof/>
        </w:rPr>
        <w:t xml:space="preserve"> </w:t>
      </w:r>
      <w:r w:rsidR="0043797B" w:rsidRPr="00C26D58">
        <w:rPr>
          <w:rFonts w:ascii="Arial" w:hAnsi="Arial" w:cs="Arial"/>
          <w:noProof/>
        </w:rPr>
        <w:t>складу</w:t>
      </w:r>
      <w:r w:rsidR="00537092" w:rsidRPr="00C26D58">
        <w:rPr>
          <w:rFonts w:ascii="Arial" w:hAnsi="Arial" w:cs="Arial"/>
          <w:noProof/>
        </w:rPr>
        <w:t xml:space="preserve"> </w:t>
      </w:r>
      <w:r w:rsidR="0043797B" w:rsidRPr="00C26D58">
        <w:rPr>
          <w:rFonts w:ascii="Arial" w:hAnsi="Arial" w:cs="Arial"/>
          <w:noProof/>
        </w:rPr>
        <w:t>са</w:t>
      </w:r>
      <w:r w:rsidR="00537092" w:rsidRPr="00C26D58">
        <w:rPr>
          <w:rFonts w:ascii="Arial" w:hAnsi="Arial" w:cs="Arial"/>
          <w:noProof/>
        </w:rPr>
        <w:t xml:space="preserve"> </w:t>
      </w:r>
      <w:r w:rsidR="0043797B" w:rsidRPr="00C26D58">
        <w:rPr>
          <w:rFonts w:ascii="Arial" w:hAnsi="Arial" w:cs="Arial"/>
          <w:noProof/>
        </w:rPr>
        <w:t>прописима</w:t>
      </w:r>
      <w:r w:rsidR="00537092" w:rsidRPr="00C26D58">
        <w:rPr>
          <w:rFonts w:ascii="Arial" w:hAnsi="Arial" w:cs="Arial"/>
          <w:noProof/>
        </w:rPr>
        <w:t xml:space="preserve"> </w:t>
      </w:r>
      <w:r w:rsidR="0043797B" w:rsidRPr="00C26D58">
        <w:rPr>
          <w:rFonts w:ascii="Arial" w:hAnsi="Arial" w:cs="Arial"/>
          <w:noProof/>
        </w:rPr>
        <w:t>Републике</w:t>
      </w:r>
      <w:r w:rsidR="00537092" w:rsidRPr="00C26D58">
        <w:rPr>
          <w:rFonts w:ascii="Arial" w:hAnsi="Arial" w:cs="Arial"/>
          <w:noProof/>
        </w:rPr>
        <w:t xml:space="preserve"> </w:t>
      </w:r>
      <w:r w:rsidR="0043797B" w:rsidRPr="00C26D58">
        <w:rPr>
          <w:rFonts w:ascii="Arial" w:hAnsi="Arial" w:cs="Arial"/>
          <w:noProof/>
        </w:rPr>
        <w:t>Србије</w:t>
      </w:r>
      <w:r w:rsidR="00537092" w:rsidRPr="00C26D58">
        <w:rPr>
          <w:rFonts w:ascii="Arial" w:hAnsi="Arial" w:cs="Arial"/>
          <w:noProof/>
        </w:rPr>
        <w:t xml:space="preserve"> </w:t>
      </w:r>
      <w:r w:rsidR="0043797B" w:rsidRPr="00C26D58">
        <w:rPr>
          <w:rFonts w:ascii="Arial" w:hAnsi="Arial" w:cs="Arial"/>
          <w:noProof/>
        </w:rPr>
        <w:t>и</w:t>
      </w:r>
      <w:r w:rsidR="00537092" w:rsidRPr="00C26D58">
        <w:rPr>
          <w:rFonts w:ascii="Arial" w:hAnsi="Arial" w:cs="Arial"/>
          <w:noProof/>
        </w:rPr>
        <w:t xml:space="preserve"> </w:t>
      </w:r>
      <w:r w:rsidR="0043797B" w:rsidRPr="00C26D58">
        <w:rPr>
          <w:rFonts w:ascii="Arial" w:hAnsi="Arial" w:cs="Arial"/>
          <w:noProof/>
        </w:rPr>
        <w:t>општим</w:t>
      </w:r>
      <w:r w:rsidR="00537092" w:rsidRPr="00C26D58">
        <w:rPr>
          <w:rFonts w:ascii="Arial" w:hAnsi="Arial" w:cs="Arial"/>
          <w:noProof/>
        </w:rPr>
        <w:t xml:space="preserve"> </w:t>
      </w:r>
      <w:r w:rsidR="0043797B" w:rsidRPr="00C26D58">
        <w:rPr>
          <w:rFonts w:ascii="Arial" w:hAnsi="Arial" w:cs="Arial"/>
          <w:noProof/>
        </w:rPr>
        <w:t>актима</w:t>
      </w:r>
      <w:r w:rsidR="00537092" w:rsidRPr="00C26D58">
        <w:rPr>
          <w:rFonts w:ascii="Arial" w:hAnsi="Arial" w:cs="Arial"/>
          <w:noProof/>
        </w:rPr>
        <w:t xml:space="preserve"> </w:t>
      </w:r>
      <w:r w:rsidR="0043797B" w:rsidRPr="00C26D58">
        <w:rPr>
          <w:rFonts w:ascii="Arial" w:hAnsi="Arial" w:cs="Arial"/>
          <w:noProof/>
        </w:rPr>
        <w:t>Наручиоца</w:t>
      </w:r>
      <w:r w:rsidR="00537092" w:rsidRPr="00C26D58">
        <w:rPr>
          <w:rFonts w:ascii="Arial" w:hAnsi="Arial" w:cs="Arial"/>
          <w:noProof/>
        </w:rPr>
        <w:t xml:space="preserve">, </w:t>
      </w:r>
      <w:r w:rsidR="0043797B" w:rsidRPr="00C26D58">
        <w:rPr>
          <w:rFonts w:ascii="Arial" w:hAnsi="Arial" w:cs="Arial"/>
          <w:noProof/>
        </w:rPr>
        <w:t>као</w:t>
      </w:r>
      <w:r w:rsidR="00537092" w:rsidRPr="00C26D58">
        <w:rPr>
          <w:rFonts w:ascii="Arial" w:hAnsi="Arial" w:cs="Arial"/>
          <w:noProof/>
        </w:rPr>
        <w:t xml:space="preserve"> </w:t>
      </w:r>
      <w:r w:rsidR="0043797B" w:rsidRPr="00C26D58">
        <w:rPr>
          <w:rFonts w:ascii="Arial" w:hAnsi="Arial" w:cs="Arial"/>
          <w:noProof/>
        </w:rPr>
        <w:t>и</w:t>
      </w:r>
      <w:r w:rsidR="00537092" w:rsidRPr="00C26D58">
        <w:rPr>
          <w:rFonts w:ascii="Arial" w:hAnsi="Arial" w:cs="Arial"/>
          <w:noProof/>
        </w:rPr>
        <w:t xml:space="preserve"> </w:t>
      </w:r>
      <w:r w:rsidR="0043797B" w:rsidRPr="00C26D58">
        <w:rPr>
          <w:rFonts w:ascii="Arial" w:hAnsi="Arial" w:cs="Arial"/>
          <w:noProof/>
        </w:rPr>
        <w:t>да</w:t>
      </w:r>
      <w:r w:rsidR="00537092" w:rsidRPr="00C26D58">
        <w:rPr>
          <w:rFonts w:ascii="Arial" w:hAnsi="Arial" w:cs="Arial"/>
          <w:noProof/>
        </w:rPr>
        <w:t xml:space="preserve"> </w:t>
      </w:r>
      <w:r w:rsidR="0043797B" w:rsidRPr="00C26D58">
        <w:rPr>
          <w:rFonts w:ascii="Arial" w:hAnsi="Arial" w:cs="Arial"/>
          <w:noProof/>
        </w:rPr>
        <w:t>се</w:t>
      </w:r>
      <w:r w:rsidR="00537092" w:rsidRPr="00C26D58">
        <w:rPr>
          <w:rFonts w:ascii="Arial" w:hAnsi="Arial" w:cs="Arial"/>
          <w:noProof/>
        </w:rPr>
        <w:t xml:space="preserve"> </w:t>
      </w:r>
      <w:r w:rsidR="0043797B" w:rsidRPr="00C26D58">
        <w:rPr>
          <w:rFonts w:ascii="Arial" w:hAnsi="Arial" w:cs="Arial"/>
          <w:noProof/>
        </w:rPr>
        <w:t>придржавају</w:t>
      </w:r>
      <w:r w:rsidR="00537092" w:rsidRPr="00C26D58">
        <w:rPr>
          <w:rFonts w:ascii="Arial" w:hAnsi="Arial" w:cs="Arial"/>
          <w:noProof/>
        </w:rPr>
        <w:t xml:space="preserve"> </w:t>
      </w:r>
      <w:r w:rsidR="0043797B" w:rsidRPr="00C26D58">
        <w:rPr>
          <w:rFonts w:ascii="Arial" w:hAnsi="Arial" w:cs="Arial"/>
          <w:noProof/>
        </w:rPr>
        <w:t>Закона</w:t>
      </w:r>
      <w:r w:rsidR="00537092" w:rsidRPr="00C26D58">
        <w:rPr>
          <w:rFonts w:ascii="Arial" w:hAnsi="Arial" w:cs="Arial"/>
          <w:noProof/>
        </w:rPr>
        <w:t xml:space="preserve"> </w:t>
      </w:r>
      <w:r w:rsidR="0043797B" w:rsidRPr="00C26D58">
        <w:rPr>
          <w:rFonts w:ascii="Arial" w:hAnsi="Arial" w:cs="Arial"/>
          <w:noProof/>
        </w:rPr>
        <w:t>о</w:t>
      </w:r>
      <w:r w:rsidR="00537092" w:rsidRPr="00C26D58">
        <w:rPr>
          <w:rFonts w:ascii="Arial" w:hAnsi="Arial" w:cs="Arial"/>
          <w:noProof/>
        </w:rPr>
        <w:t xml:space="preserve"> </w:t>
      </w:r>
      <w:r w:rsidR="0043797B" w:rsidRPr="00C26D58">
        <w:rPr>
          <w:rFonts w:ascii="Arial" w:hAnsi="Arial" w:cs="Arial"/>
          <w:noProof/>
        </w:rPr>
        <w:t>заштити</w:t>
      </w:r>
      <w:r w:rsidR="00537092" w:rsidRPr="00C26D58">
        <w:rPr>
          <w:rFonts w:ascii="Arial" w:hAnsi="Arial" w:cs="Arial"/>
          <w:noProof/>
        </w:rPr>
        <w:t xml:space="preserve"> </w:t>
      </w:r>
      <w:r w:rsidR="0043797B" w:rsidRPr="00C26D58">
        <w:rPr>
          <w:rFonts w:ascii="Arial" w:hAnsi="Arial" w:cs="Arial"/>
          <w:noProof/>
        </w:rPr>
        <w:t>пословне</w:t>
      </w:r>
      <w:r w:rsidR="00537092" w:rsidRPr="00C26D58">
        <w:rPr>
          <w:rFonts w:ascii="Arial" w:hAnsi="Arial" w:cs="Arial"/>
          <w:noProof/>
        </w:rPr>
        <w:t xml:space="preserve"> </w:t>
      </w:r>
      <w:r w:rsidR="0043797B" w:rsidRPr="00C26D58">
        <w:rPr>
          <w:rFonts w:ascii="Arial" w:hAnsi="Arial" w:cs="Arial"/>
          <w:noProof/>
        </w:rPr>
        <w:t>тајне</w:t>
      </w:r>
      <w:r w:rsidR="00537092" w:rsidRPr="00C26D58">
        <w:rPr>
          <w:rFonts w:ascii="Arial" w:hAnsi="Arial" w:cs="Arial"/>
          <w:noProof/>
        </w:rPr>
        <w:t xml:space="preserve"> (</w:t>
      </w:r>
      <w:r w:rsidR="0043797B" w:rsidRPr="00C26D58">
        <w:rPr>
          <w:rFonts w:ascii="Arial" w:hAnsi="Arial" w:cs="Arial"/>
          <w:noProof/>
        </w:rPr>
        <w:t>Сл</w:t>
      </w:r>
      <w:r w:rsidR="00537092" w:rsidRPr="00C26D58">
        <w:rPr>
          <w:rFonts w:ascii="Arial" w:hAnsi="Arial" w:cs="Arial"/>
          <w:noProof/>
        </w:rPr>
        <w:t>.</w:t>
      </w:r>
      <w:r w:rsidR="0043797B" w:rsidRPr="00C26D58">
        <w:rPr>
          <w:rFonts w:ascii="Arial" w:hAnsi="Arial" w:cs="Arial"/>
          <w:noProof/>
        </w:rPr>
        <w:t>гласник</w:t>
      </w:r>
      <w:r w:rsidR="00537092" w:rsidRPr="00C26D58">
        <w:rPr>
          <w:rFonts w:ascii="Arial" w:hAnsi="Arial" w:cs="Arial"/>
          <w:noProof/>
        </w:rPr>
        <w:t xml:space="preserve"> </w:t>
      </w:r>
      <w:r w:rsidR="0043797B" w:rsidRPr="00C26D58">
        <w:rPr>
          <w:rFonts w:ascii="Arial" w:hAnsi="Arial" w:cs="Arial"/>
          <w:noProof/>
        </w:rPr>
        <w:t>РС</w:t>
      </w:r>
      <w:r w:rsidR="00537092" w:rsidRPr="00C26D58">
        <w:rPr>
          <w:rFonts w:ascii="Arial" w:hAnsi="Arial" w:cs="Arial"/>
          <w:noProof/>
        </w:rPr>
        <w:t xml:space="preserve"> </w:t>
      </w:r>
      <w:r w:rsidR="0043797B" w:rsidRPr="00C26D58">
        <w:rPr>
          <w:rFonts w:ascii="Arial" w:hAnsi="Arial" w:cs="Arial"/>
          <w:noProof/>
        </w:rPr>
        <w:t>бр</w:t>
      </w:r>
      <w:r w:rsidR="00537092" w:rsidRPr="00C26D58">
        <w:rPr>
          <w:rFonts w:ascii="Arial" w:hAnsi="Arial" w:cs="Arial"/>
          <w:noProof/>
        </w:rPr>
        <w:t>. 72/11).</w:t>
      </w:r>
    </w:p>
    <w:p w14:paraId="135562FA" w14:textId="77777777" w:rsidR="00537092" w:rsidRPr="00C26D58" w:rsidRDefault="0043797B" w:rsidP="00537092">
      <w:pPr>
        <w:jc w:val="both"/>
        <w:rPr>
          <w:rFonts w:ascii="Arial" w:hAnsi="Arial" w:cs="Arial"/>
          <w:noProof/>
        </w:rPr>
      </w:pPr>
      <w:r w:rsidRPr="00C26D58">
        <w:rPr>
          <w:rFonts w:ascii="Arial" w:hAnsi="Arial" w:cs="Arial"/>
          <w:noProof/>
        </w:rPr>
        <w:t>Подаци</w:t>
      </w:r>
      <w:r w:rsidR="00537092" w:rsidRPr="00C26D58">
        <w:rPr>
          <w:rFonts w:ascii="Arial" w:hAnsi="Arial" w:cs="Arial"/>
          <w:noProof/>
        </w:rPr>
        <w:t xml:space="preserve"> </w:t>
      </w:r>
      <w:r w:rsidRPr="00C26D58">
        <w:rPr>
          <w:rFonts w:ascii="Arial" w:hAnsi="Arial" w:cs="Arial"/>
          <w:noProof/>
        </w:rPr>
        <w:t>који</w:t>
      </w:r>
      <w:r w:rsidR="00537092" w:rsidRPr="00C26D58">
        <w:rPr>
          <w:rFonts w:ascii="Arial" w:hAnsi="Arial" w:cs="Arial"/>
          <w:noProof/>
        </w:rPr>
        <w:t xml:space="preserve"> </w:t>
      </w:r>
      <w:r w:rsidRPr="00C26D58">
        <w:rPr>
          <w:rFonts w:ascii="Arial" w:hAnsi="Arial" w:cs="Arial"/>
          <w:noProof/>
        </w:rPr>
        <w:t>се</w:t>
      </w:r>
      <w:r w:rsidR="00537092" w:rsidRPr="00C26D58">
        <w:rPr>
          <w:rFonts w:ascii="Arial" w:hAnsi="Arial" w:cs="Arial"/>
          <w:noProof/>
        </w:rPr>
        <w:t xml:space="preserve"> </w:t>
      </w:r>
      <w:r w:rsidRPr="00C26D58">
        <w:rPr>
          <w:rFonts w:ascii="Arial" w:hAnsi="Arial" w:cs="Arial"/>
          <w:noProof/>
        </w:rPr>
        <w:t>тичу</w:t>
      </w:r>
      <w:r w:rsidR="00537092" w:rsidRPr="00C26D58">
        <w:rPr>
          <w:rFonts w:ascii="Arial" w:hAnsi="Arial" w:cs="Arial"/>
          <w:noProof/>
        </w:rPr>
        <w:t xml:space="preserve"> </w:t>
      </w:r>
      <w:r w:rsidRPr="00C26D58">
        <w:rPr>
          <w:rFonts w:ascii="Arial" w:hAnsi="Arial" w:cs="Arial"/>
          <w:noProof/>
        </w:rPr>
        <w:t>провера</w:t>
      </w:r>
      <w:r w:rsidR="00537092" w:rsidRPr="00C26D58">
        <w:rPr>
          <w:rFonts w:ascii="Arial" w:hAnsi="Arial" w:cs="Arial"/>
          <w:noProof/>
        </w:rPr>
        <w:t xml:space="preserve">, </w:t>
      </w:r>
      <w:r w:rsidRPr="00C26D58">
        <w:rPr>
          <w:rFonts w:ascii="Arial" w:hAnsi="Arial" w:cs="Arial"/>
          <w:noProof/>
        </w:rPr>
        <w:t>објашњења</w:t>
      </w:r>
      <w:r w:rsidR="00537092" w:rsidRPr="00C26D58">
        <w:rPr>
          <w:rFonts w:ascii="Arial" w:hAnsi="Arial" w:cs="Arial"/>
          <w:noProof/>
        </w:rPr>
        <w:t xml:space="preserve">, </w:t>
      </w:r>
      <w:r w:rsidRPr="00C26D58">
        <w:rPr>
          <w:rFonts w:ascii="Arial" w:hAnsi="Arial" w:cs="Arial"/>
          <w:noProof/>
        </w:rPr>
        <w:t>мишљења</w:t>
      </w:r>
      <w:r w:rsidR="00537092" w:rsidRPr="00C26D58">
        <w:rPr>
          <w:rFonts w:ascii="Arial" w:hAnsi="Arial" w:cs="Arial"/>
          <w:noProof/>
        </w:rPr>
        <w:t xml:space="preserve"> </w:t>
      </w:r>
      <w:r w:rsidRPr="00C26D58">
        <w:rPr>
          <w:rFonts w:ascii="Arial" w:hAnsi="Arial" w:cs="Arial"/>
          <w:noProof/>
        </w:rPr>
        <w:t>и</w:t>
      </w:r>
      <w:r w:rsidR="00537092" w:rsidRPr="00C26D58">
        <w:rPr>
          <w:rFonts w:ascii="Arial" w:hAnsi="Arial" w:cs="Arial"/>
          <w:noProof/>
        </w:rPr>
        <w:t xml:space="preserve"> </w:t>
      </w:r>
      <w:r w:rsidRPr="00C26D58">
        <w:rPr>
          <w:rFonts w:ascii="Arial" w:hAnsi="Arial" w:cs="Arial"/>
          <w:noProof/>
        </w:rPr>
        <w:t>поређења</w:t>
      </w:r>
      <w:r w:rsidR="00537092" w:rsidRPr="00C26D58">
        <w:rPr>
          <w:rFonts w:ascii="Arial" w:hAnsi="Arial" w:cs="Arial"/>
          <w:noProof/>
        </w:rPr>
        <w:t xml:space="preserve"> </w:t>
      </w:r>
      <w:r w:rsidRPr="00C26D58">
        <w:rPr>
          <w:rFonts w:ascii="Arial" w:hAnsi="Arial" w:cs="Arial"/>
          <w:noProof/>
        </w:rPr>
        <w:t>понуда</w:t>
      </w:r>
      <w:r w:rsidR="00537092" w:rsidRPr="00C26D58">
        <w:rPr>
          <w:rFonts w:ascii="Arial" w:hAnsi="Arial" w:cs="Arial"/>
          <w:noProof/>
        </w:rPr>
        <w:t xml:space="preserve">, </w:t>
      </w:r>
      <w:r w:rsidRPr="00C26D58">
        <w:rPr>
          <w:rFonts w:ascii="Arial" w:hAnsi="Arial" w:cs="Arial"/>
          <w:noProof/>
        </w:rPr>
        <w:t>као</w:t>
      </w:r>
      <w:r w:rsidR="00537092" w:rsidRPr="00C26D58">
        <w:rPr>
          <w:rFonts w:ascii="Arial" w:hAnsi="Arial" w:cs="Arial"/>
          <w:noProof/>
        </w:rPr>
        <w:t xml:space="preserve"> </w:t>
      </w:r>
      <w:r w:rsidRPr="00C26D58">
        <w:rPr>
          <w:rFonts w:ascii="Arial" w:hAnsi="Arial" w:cs="Arial"/>
          <w:noProof/>
        </w:rPr>
        <w:t>и</w:t>
      </w:r>
      <w:r w:rsidR="00537092" w:rsidRPr="00C26D58">
        <w:rPr>
          <w:rFonts w:ascii="Arial" w:hAnsi="Arial" w:cs="Arial"/>
          <w:noProof/>
        </w:rPr>
        <w:t xml:space="preserve"> </w:t>
      </w:r>
      <w:r w:rsidRPr="00C26D58">
        <w:rPr>
          <w:rFonts w:ascii="Arial" w:hAnsi="Arial" w:cs="Arial"/>
          <w:noProof/>
        </w:rPr>
        <w:t>препоруке</w:t>
      </w:r>
      <w:r w:rsidR="00537092" w:rsidRPr="00C26D58">
        <w:rPr>
          <w:rFonts w:ascii="Arial" w:hAnsi="Arial" w:cs="Arial"/>
          <w:noProof/>
        </w:rPr>
        <w:t xml:space="preserve"> </w:t>
      </w:r>
      <w:r w:rsidRPr="00C26D58">
        <w:rPr>
          <w:rFonts w:ascii="Arial" w:hAnsi="Arial" w:cs="Arial"/>
          <w:noProof/>
        </w:rPr>
        <w:t>у</w:t>
      </w:r>
      <w:r w:rsidR="00537092" w:rsidRPr="00C26D58">
        <w:rPr>
          <w:rFonts w:ascii="Arial" w:hAnsi="Arial" w:cs="Arial"/>
          <w:noProof/>
        </w:rPr>
        <w:t xml:space="preserve"> </w:t>
      </w:r>
      <w:r w:rsidRPr="00C26D58">
        <w:rPr>
          <w:rFonts w:ascii="Arial" w:hAnsi="Arial" w:cs="Arial"/>
          <w:noProof/>
        </w:rPr>
        <w:t>вези</w:t>
      </w:r>
      <w:r w:rsidR="00537092" w:rsidRPr="00C26D58">
        <w:rPr>
          <w:rFonts w:ascii="Arial" w:hAnsi="Arial" w:cs="Arial"/>
          <w:noProof/>
        </w:rPr>
        <w:t xml:space="preserve"> </w:t>
      </w:r>
      <w:r w:rsidRPr="00C26D58">
        <w:rPr>
          <w:rFonts w:ascii="Arial" w:hAnsi="Arial" w:cs="Arial"/>
          <w:noProof/>
        </w:rPr>
        <w:t>са</w:t>
      </w:r>
      <w:r w:rsidR="00537092" w:rsidRPr="00C26D58">
        <w:rPr>
          <w:rFonts w:ascii="Arial" w:hAnsi="Arial" w:cs="Arial"/>
          <w:noProof/>
        </w:rPr>
        <w:t xml:space="preserve"> </w:t>
      </w:r>
      <w:r w:rsidRPr="00C26D58">
        <w:rPr>
          <w:rFonts w:ascii="Arial" w:hAnsi="Arial" w:cs="Arial"/>
          <w:noProof/>
        </w:rPr>
        <w:t>доделом</w:t>
      </w:r>
      <w:r w:rsidR="00537092" w:rsidRPr="00C26D58">
        <w:rPr>
          <w:rFonts w:ascii="Arial" w:hAnsi="Arial" w:cs="Arial"/>
          <w:noProof/>
        </w:rPr>
        <w:t xml:space="preserve"> </w:t>
      </w:r>
      <w:r w:rsidRPr="00C26D58">
        <w:rPr>
          <w:rFonts w:ascii="Arial" w:hAnsi="Arial" w:cs="Arial"/>
          <w:noProof/>
        </w:rPr>
        <w:t>уговора</w:t>
      </w:r>
      <w:r w:rsidR="00537092" w:rsidRPr="00C26D58">
        <w:rPr>
          <w:rFonts w:ascii="Arial" w:hAnsi="Arial" w:cs="Arial"/>
          <w:noProof/>
        </w:rPr>
        <w:t xml:space="preserve"> </w:t>
      </w:r>
      <w:r w:rsidRPr="00C26D58">
        <w:rPr>
          <w:rFonts w:ascii="Arial" w:hAnsi="Arial" w:cs="Arial"/>
          <w:noProof/>
        </w:rPr>
        <w:t>се</w:t>
      </w:r>
      <w:r w:rsidR="00537092" w:rsidRPr="00C26D58">
        <w:rPr>
          <w:rFonts w:ascii="Arial" w:hAnsi="Arial" w:cs="Arial"/>
          <w:noProof/>
        </w:rPr>
        <w:t xml:space="preserve"> </w:t>
      </w:r>
      <w:r w:rsidRPr="00C26D58">
        <w:rPr>
          <w:rFonts w:ascii="Arial" w:hAnsi="Arial" w:cs="Arial"/>
          <w:noProof/>
        </w:rPr>
        <w:t>неће</w:t>
      </w:r>
      <w:r w:rsidR="00537092" w:rsidRPr="00C26D58">
        <w:rPr>
          <w:rFonts w:ascii="Arial" w:hAnsi="Arial" w:cs="Arial"/>
          <w:noProof/>
        </w:rPr>
        <w:t xml:space="preserve"> </w:t>
      </w:r>
      <w:r w:rsidRPr="00C26D58">
        <w:rPr>
          <w:rFonts w:ascii="Arial" w:hAnsi="Arial" w:cs="Arial"/>
          <w:noProof/>
        </w:rPr>
        <w:t>саопштавати</w:t>
      </w:r>
      <w:r w:rsidR="00537092" w:rsidRPr="00C26D58">
        <w:rPr>
          <w:rFonts w:ascii="Arial" w:hAnsi="Arial" w:cs="Arial"/>
          <w:noProof/>
        </w:rPr>
        <w:t xml:space="preserve"> </w:t>
      </w:r>
      <w:r w:rsidRPr="00C26D58">
        <w:rPr>
          <w:rFonts w:ascii="Arial" w:hAnsi="Arial" w:cs="Arial"/>
          <w:noProof/>
        </w:rPr>
        <w:t>понуђачима</w:t>
      </w:r>
      <w:r w:rsidR="00537092" w:rsidRPr="00C26D58">
        <w:rPr>
          <w:rFonts w:ascii="Arial" w:hAnsi="Arial" w:cs="Arial"/>
          <w:noProof/>
        </w:rPr>
        <w:t xml:space="preserve"> </w:t>
      </w:r>
      <w:r w:rsidRPr="00C26D58">
        <w:rPr>
          <w:rFonts w:ascii="Arial" w:hAnsi="Arial" w:cs="Arial"/>
          <w:noProof/>
        </w:rPr>
        <w:t>ни</w:t>
      </w:r>
      <w:r w:rsidR="00537092" w:rsidRPr="00C26D58">
        <w:rPr>
          <w:rFonts w:ascii="Arial" w:hAnsi="Arial" w:cs="Arial"/>
          <w:noProof/>
        </w:rPr>
        <w:t xml:space="preserve"> </w:t>
      </w:r>
      <w:r w:rsidRPr="00C26D58">
        <w:rPr>
          <w:rFonts w:ascii="Arial" w:hAnsi="Arial" w:cs="Arial"/>
          <w:noProof/>
        </w:rPr>
        <w:t>лицима</w:t>
      </w:r>
      <w:r w:rsidR="00537092" w:rsidRPr="00C26D58">
        <w:rPr>
          <w:rFonts w:ascii="Arial" w:hAnsi="Arial" w:cs="Arial"/>
          <w:noProof/>
        </w:rPr>
        <w:t xml:space="preserve"> </w:t>
      </w:r>
      <w:r w:rsidRPr="00C26D58">
        <w:rPr>
          <w:rFonts w:ascii="Arial" w:hAnsi="Arial" w:cs="Arial"/>
          <w:noProof/>
        </w:rPr>
        <w:t>која</w:t>
      </w:r>
      <w:r w:rsidR="00537092" w:rsidRPr="00C26D58">
        <w:rPr>
          <w:rFonts w:ascii="Arial" w:hAnsi="Arial" w:cs="Arial"/>
          <w:noProof/>
        </w:rPr>
        <w:t xml:space="preserve"> </w:t>
      </w:r>
      <w:r w:rsidRPr="00C26D58">
        <w:rPr>
          <w:rFonts w:ascii="Arial" w:hAnsi="Arial" w:cs="Arial"/>
          <w:noProof/>
        </w:rPr>
        <w:t>званично</w:t>
      </w:r>
      <w:r w:rsidR="00537092" w:rsidRPr="00C26D58">
        <w:rPr>
          <w:rFonts w:ascii="Arial" w:hAnsi="Arial" w:cs="Arial"/>
          <w:noProof/>
        </w:rPr>
        <w:t xml:space="preserve"> </w:t>
      </w:r>
      <w:r w:rsidRPr="00C26D58">
        <w:rPr>
          <w:rFonts w:ascii="Arial" w:hAnsi="Arial" w:cs="Arial"/>
          <w:noProof/>
        </w:rPr>
        <w:t>нису</w:t>
      </w:r>
      <w:r w:rsidR="00537092" w:rsidRPr="00C26D58">
        <w:rPr>
          <w:rFonts w:ascii="Arial" w:hAnsi="Arial" w:cs="Arial"/>
          <w:noProof/>
        </w:rPr>
        <w:t xml:space="preserve"> </w:t>
      </w:r>
      <w:r w:rsidRPr="00C26D58">
        <w:rPr>
          <w:rFonts w:ascii="Arial" w:hAnsi="Arial" w:cs="Arial"/>
          <w:noProof/>
        </w:rPr>
        <w:t>укључена</w:t>
      </w:r>
      <w:r w:rsidR="00537092" w:rsidRPr="00C26D58">
        <w:rPr>
          <w:rFonts w:ascii="Arial" w:hAnsi="Arial" w:cs="Arial"/>
          <w:noProof/>
        </w:rPr>
        <w:t xml:space="preserve"> </w:t>
      </w:r>
      <w:r w:rsidRPr="00C26D58">
        <w:rPr>
          <w:rFonts w:ascii="Arial" w:hAnsi="Arial" w:cs="Arial"/>
          <w:noProof/>
        </w:rPr>
        <w:t>у</w:t>
      </w:r>
      <w:r w:rsidR="00537092" w:rsidRPr="00C26D58">
        <w:rPr>
          <w:rFonts w:ascii="Arial" w:hAnsi="Arial" w:cs="Arial"/>
          <w:noProof/>
        </w:rPr>
        <w:t xml:space="preserve"> </w:t>
      </w:r>
      <w:r w:rsidRPr="00C26D58">
        <w:rPr>
          <w:rFonts w:ascii="Arial" w:hAnsi="Arial" w:cs="Arial"/>
          <w:noProof/>
        </w:rPr>
        <w:t>поступак</w:t>
      </w:r>
      <w:r w:rsidR="00537092" w:rsidRPr="00C26D58">
        <w:rPr>
          <w:rFonts w:ascii="Arial" w:hAnsi="Arial" w:cs="Arial"/>
          <w:noProof/>
        </w:rPr>
        <w:t xml:space="preserve">, </w:t>
      </w:r>
      <w:r w:rsidRPr="00C26D58">
        <w:rPr>
          <w:rFonts w:ascii="Arial" w:hAnsi="Arial" w:cs="Arial"/>
          <w:noProof/>
        </w:rPr>
        <w:t>док</w:t>
      </w:r>
      <w:r w:rsidR="00537092" w:rsidRPr="00C26D58">
        <w:rPr>
          <w:rFonts w:ascii="Arial" w:hAnsi="Arial" w:cs="Arial"/>
          <w:noProof/>
        </w:rPr>
        <w:t xml:space="preserve"> </w:t>
      </w:r>
      <w:r w:rsidRPr="00C26D58">
        <w:rPr>
          <w:rFonts w:ascii="Arial" w:hAnsi="Arial" w:cs="Arial"/>
          <w:noProof/>
        </w:rPr>
        <w:t>се</w:t>
      </w:r>
      <w:r w:rsidR="00537092" w:rsidRPr="00C26D58">
        <w:rPr>
          <w:rFonts w:ascii="Arial" w:hAnsi="Arial" w:cs="Arial"/>
          <w:noProof/>
        </w:rPr>
        <w:t xml:space="preserve"> </w:t>
      </w:r>
      <w:r w:rsidRPr="00C26D58">
        <w:rPr>
          <w:rFonts w:ascii="Arial" w:hAnsi="Arial" w:cs="Arial"/>
          <w:noProof/>
        </w:rPr>
        <w:t>не</w:t>
      </w:r>
      <w:r w:rsidR="00537092" w:rsidRPr="00C26D58">
        <w:rPr>
          <w:rFonts w:ascii="Arial" w:hAnsi="Arial" w:cs="Arial"/>
          <w:noProof/>
        </w:rPr>
        <w:t xml:space="preserve"> </w:t>
      </w:r>
      <w:r w:rsidRPr="00C26D58">
        <w:rPr>
          <w:rFonts w:ascii="Arial" w:hAnsi="Arial" w:cs="Arial"/>
          <w:noProof/>
        </w:rPr>
        <w:t>објави</w:t>
      </w:r>
      <w:r w:rsidR="00537092" w:rsidRPr="00C26D58">
        <w:rPr>
          <w:rFonts w:ascii="Arial" w:hAnsi="Arial" w:cs="Arial"/>
          <w:noProof/>
        </w:rPr>
        <w:t xml:space="preserve"> </w:t>
      </w:r>
      <w:r w:rsidRPr="00C26D58">
        <w:rPr>
          <w:rFonts w:ascii="Arial" w:hAnsi="Arial" w:cs="Arial"/>
          <w:noProof/>
        </w:rPr>
        <w:t>име</w:t>
      </w:r>
      <w:r w:rsidR="00537092" w:rsidRPr="00C26D58">
        <w:rPr>
          <w:rFonts w:ascii="Arial" w:hAnsi="Arial" w:cs="Arial"/>
          <w:noProof/>
        </w:rPr>
        <w:t xml:space="preserve"> </w:t>
      </w:r>
      <w:r w:rsidRPr="00C26D58">
        <w:rPr>
          <w:rFonts w:ascii="Arial" w:hAnsi="Arial" w:cs="Arial"/>
          <w:noProof/>
        </w:rPr>
        <w:t>изабраног</w:t>
      </w:r>
      <w:r w:rsidR="00537092" w:rsidRPr="00C26D58">
        <w:rPr>
          <w:rFonts w:ascii="Arial" w:hAnsi="Arial" w:cs="Arial"/>
          <w:noProof/>
        </w:rPr>
        <w:t xml:space="preserve"> </w:t>
      </w:r>
      <w:r w:rsidRPr="00C26D58">
        <w:rPr>
          <w:rFonts w:ascii="Arial" w:hAnsi="Arial" w:cs="Arial"/>
          <w:noProof/>
        </w:rPr>
        <w:t>понуђача</w:t>
      </w:r>
      <w:r w:rsidR="00537092" w:rsidRPr="00C26D58">
        <w:rPr>
          <w:rFonts w:ascii="Arial" w:hAnsi="Arial" w:cs="Arial"/>
          <w:noProof/>
        </w:rPr>
        <w:t xml:space="preserve">. </w:t>
      </w:r>
      <w:r w:rsidRPr="00C26D58">
        <w:rPr>
          <w:rFonts w:ascii="Arial" w:hAnsi="Arial" w:cs="Arial"/>
          <w:noProof/>
        </w:rPr>
        <w:t>Уколико</w:t>
      </w:r>
      <w:r w:rsidR="00537092" w:rsidRPr="00C26D58">
        <w:rPr>
          <w:rFonts w:ascii="Arial" w:hAnsi="Arial" w:cs="Arial"/>
          <w:noProof/>
        </w:rPr>
        <w:t xml:space="preserve"> </w:t>
      </w:r>
      <w:r w:rsidRPr="00C26D58">
        <w:rPr>
          <w:rFonts w:ascii="Arial" w:hAnsi="Arial" w:cs="Arial"/>
          <w:noProof/>
        </w:rPr>
        <w:t>учесник</w:t>
      </w:r>
      <w:r w:rsidR="00537092" w:rsidRPr="00C26D58">
        <w:rPr>
          <w:rFonts w:ascii="Arial" w:hAnsi="Arial" w:cs="Arial"/>
          <w:noProof/>
        </w:rPr>
        <w:t xml:space="preserve"> </w:t>
      </w:r>
      <w:r w:rsidRPr="00C26D58">
        <w:rPr>
          <w:rFonts w:ascii="Arial" w:hAnsi="Arial" w:cs="Arial"/>
          <w:noProof/>
        </w:rPr>
        <w:t>у</w:t>
      </w:r>
      <w:r w:rsidR="00537092" w:rsidRPr="00C26D58">
        <w:rPr>
          <w:rFonts w:ascii="Arial" w:hAnsi="Arial" w:cs="Arial"/>
          <w:noProof/>
        </w:rPr>
        <w:t xml:space="preserve"> </w:t>
      </w:r>
      <w:r w:rsidRPr="00C26D58">
        <w:rPr>
          <w:rFonts w:ascii="Arial" w:hAnsi="Arial" w:cs="Arial"/>
          <w:noProof/>
        </w:rPr>
        <w:t>поступку</w:t>
      </w:r>
      <w:r w:rsidR="00537092" w:rsidRPr="00C26D58">
        <w:rPr>
          <w:rFonts w:ascii="Arial" w:hAnsi="Arial" w:cs="Arial"/>
          <w:noProof/>
        </w:rPr>
        <w:t xml:space="preserve"> </w:t>
      </w:r>
      <w:r w:rsidRPr="00C26D58">
        <w:rPr>
          <w:rFonts w:ascii="Arial" w:hAnsi="Arial" w:cs="Arial"/>
          <w:noProof/>
        </w:rPr>
        <w:t>на</w:t>
      </w:r>
      <w:r w:rsidR="00537092" w:rsidRPr="00C26D58">
        <w:rPr>
          <w:rFonts w:ascii="Arial" w:hAnsi="Arial" w:cs="Arial"/>
          <w:noProof/>
        </w:rPr>
        <w:t xml:space="preserve"> </w:t>
      </w:r>
      <w:r w:rsidRPr="00C26D58">
        <w:rPr>
          <w:rFonts w:ascii="Arial" w:hAnsi="Arial" w:cs="Arial"/>
          <w:noProof/>
        </w:rPr>
        <w:t>било</w:t>
      </w:r>
      <w:r w:rsidR="00537092" w:rsidRPr="00C26D58">
        <w:rPr>
          <w:rFonts w:ascii="Arial" w:hAnsi="Arial" w:cs="Arial"/>
          <w:noProof/>
        </w:rPr>
        <w:t xml:space="preserve"> </w:t>
      </w:r>
      <w:r w:rsidRPr="00C26D58">
        <w:rPr>
          <w:rFonts w:ascii="Arial" w:hAnsi="Arial" w:cs="Arial"/>
          <w:noProof/>
        </w:rPr>
        <w:t>који</w:t>
      </w:r>
      <w:r w:rsidR="00537092" w:rsidRPr="00C26D58">
        <w:rPr>
          <w:rFonts w:ascii="Arial" w:hAnsi="Arial" w:cs="Arial"/>
          <w:noProof/>
        </w:rPr>
        <w:t xml:space="preserve"> </w:t>
      </w:r>
      <w:r w:rsidRPr="00C26D58">
        <w:rPr>
          <w:rFonts w:ascii="Arial" w:hAnsi="Arial" w:cs="Arial"/>
          <w:noProof/>
        </w:rPr>
        <w:t>начин</w:t>
      </w:r>
      <w:r w:rsidR="00537092" w:rsidRPr="00C26D58">
        <w:rPr>
          <w:rFonts w:ascii="Arial" w:hAnsi="Arial" w:cs="Arial"/>
          <w:noProof/>
        </w:rPr>
        <w:t xml:space="preserve"> </w:t>
      </w:r>
      <w:r w:rsidRPr="00C26D58">
        <w:rPr>
          <w:rFonts w:ascii="Arial" w:hAnsi="Arial" w:cs="Arial"/>
          <w:noProof/>
        </w:rPr>
        <w:t>покуша</w:t>
      </w:r>
      <w:r w:rsidR="00537092" w:rsidRPr="00C26D58">
        <w:rPr>
          <w:rFonts w:ascii="Arial" w:hAnsi="Arial" w:cs="Arial"/>
          <w:noProof/>
        </w:rPr>
        <w:t xml:space="preserve"> </w:t>
      </w:r>
      <w:r w:rsidRPr="00C26D58">
        <w:rPr>
          <w:rFonts w:ascii="Arial" w:hAnsi="Arial" w:cs="Arial"/>
          <w:noProof/>
        </w:rPr>
        <w:t>да</w:t>
      </w:r>
      <w:r w:rsidR="00537092" w:rsidRPr="00C26D58">
        <w:rPr>
          <w:rFonts w:ascii="Arial" w:hAnsi="Arial" w:cs="Arial"/>
          <w:noProof/>
        </w:rPr>
        <w:t xml:space="preserve"> </w:t>
      </w:r>
      <w:r w:rsidRPr="00C26D58">
        <w:rPr>
          <w:rFonts w:ascii="Arial" w:hAnsi="Arial" w:cs="Arial"/>
          <w:noProof/>
        </w:rPr>
        <w:t>утиче</w:t>
      </w:r>
      <w:r w:rsidR="00537092" w:rsidRPr="00C26D58">
        <w:rPr>
          <w:rFonts w:ascii="Arial" w:hAnsi="Arial" w:cs="Arial"/>
          <w:noProof/>
        </w:rPr>
        <w:t xml:space="preserve"> </w:t>
      </w:r>
      <w:r w:rsidRPr="00C26D58">
        <w:rPr>
          <w:rFonts w:ascii="Arial" w:hAnsi="Arial" w:cs="Arial"/>
          <w:noProof/>
        </w:rPr>
        <w:t>на</w:t>
      </w:r>
      <w:r w:rsidR="00537092" w:rsidRPr="00C26D58">
        <w:rPr>
          <w:rFonts w:ascii="Arial" w:hAnsi="Arial" w:cs="Arial"/>
          <w:noProof/>
        </w:rPr>
        <w:t xml:space="preserve"> </w:t>
      </w:r>
      <w:r w:rsidRPr="00C26D58">
        <w:rPr>
          <w:rFonts w:ascii="Arial" w:hAnsi="Arial" w:cs="Arial"/>
          <w:noProof/>
        </w:rPr>
        <w:t>комисију</w:t>
      </w:r>
      <w:r w:rsidR="00537092" w:rsidRPr="00C26D58">
        <w:rPr>
          <w:rFonts w:ascii="Arial" w:hAnsi="Arial" w:cs="Arial"/>
          <w:noProof/>
        </w:rPr>
        <w:t xml:space="preserve"> </w:t>
      </w:r>
      <w:r w:rsidRPr="00C26D58">
        <w:rPr>
          <w:rFonts w:ascii="Arial" w:hAnsi="Arial" w:cs="Arial"/>
          <w:noProof/>
        </w:rPr>
        <w:t>за</w:t>
      </w:r>
      <w:r w:rsidR="00537092" w:rsidRPr="00C26D58">
        <w:rPr>
          <w:rFonts w:ascii="Arial" w:hAnsi="Arial" w:cs="Arial"/>
          <w:noProof/>
        </w:rPr>
        <w:t xml:space="preserve"> </w:t>
      </w:r>
      <w:r w:rsidRPr="00C26D58">
        <w:rPr>
          <w:rFonts w:ascii="Arial" w:hAnsi="Arial" w:cs="Arial"/>
          <w:noProof/>
        </w:rPr>
        <w:t>избор</w:t>
      </w:r>
      <w:r w:rsidR="00537092" w:rsidRPr="00C26D58">
        <w:rPr>
          <w:rFonts w:ascii="Arial" w:hAnsi="Arial" w:cs="Arial"/>
          <w:noProof/>
        </w:rPr>
        <w:t xml:space="preserve"> </w:t>
      </w:r>
      <w:r w:rsidRPr="00C26D58">
        <w:rPr>
          <w:rFonts w:ascii="Arial" w:hAnsi="Arial" w:cs="Arial"/>
          <w:noProof/>
        </w:rPr>
        <w:t>извођача</w:t>
      </w:r>
      <w:r w:rsidR="00537092" w:rsidRPr="00C26D58">
        <w:rPr>
          <w:rFonts w:ascii="Arial" w:hAnsi="Arial" w:cs="Arial"/>
          <w:noProof/>
        </w:rPr>
        <w:t xml:space="preserve"> </w:t>
      </w:r>
      <w:r w:rsidRPr="00C26D58">
        <w:rPr>
          <w:rFonts w:ascii="Arial" w:hAnsi="Arial" w:cs="Arial"/>
          <w:noProof/>
        </w:rPr>
        <w:t>приликом</w:t>
      </w:r>
      <w:r w:rsidR="00537092" w:rsidRPr="00C26D58">
        <w:rPr>
          <w:rFonts w:ascii="Arial" w:hAnsi="Arial" w:cs="Arial"/>
          <w:noProof/>
        </w:rPr>
        <w:t xml:space="preserve"> </w:t>
      </w:r>
      <w:r w:rsidRPr="00C26D58">
        <w:rPr>
          <w:rFonts w:ascii="Arial" w:hAnsi="Arial" w:cs="Arial"/>
          <w:noProof/>
        </w:rPr>
        <w:t>проучавања</w:t>
      </w:r>
      <w:r w:rsidR="00537092" w:rsidRPr="00C26D58">
        <w:rPr>
          <w:rFonts w:ascii="Arial" w:hAnsi="Arial" w:cs="Arial"/>
          <w:noProof/>
        </w:rPr>
        <w:t xml:space="preserve"> </w:t>
      </w:r>
      <w:r w:rsidRPr="00C26D58">
        <w:rPr>
          <w:rFonts w:ascii="Arial" w:hAnsi="Arial" w:cs="Arial"/>
          <w:noProof/>
        </w:rPr>
        <w:t>понуда</w:t>
      </w:r>
      <w:r w:rsidR="00537092" w:rsidRPr="00C26D58">
        <w:rPr>
          <w:rFonts w:ascii="Arial" w:hAnsi="Arial" w:cs="Arial"/>
          <w:noProof/>
        </w:rPr>
        <w:t xml:space="preserve"> </w:t>
      </w:r>
      <w:r w:rsidRPr="00C26D58">
        <w:rPr>
          <w:rFonts w:ascii="Arial" w:hAnsi="Arial" w:cs="Arial"/>
          <w:noProof/>
        </w:rPr>
        <w:t>или</w:t>
      </w:r>
      <w:r w:rsidR="00537092" w:rsidRPr="00C26D58">
        <w:rPr>
          <w:rFonts w:ascii="Arial" w:hAnsi="Arial" w:cs="Arial"/>
          <w:noProof/>
        </w:rPr>
        <w:t xml:space="preserve"> </w:t>
      </w:r>
      <w:r w:rsidRPr="00C26D58">
        <w:rPr>
          <w:rFonts w:ascii="Arial" w:hAnsi="Arial" w:cs="Arial"/>
          <w:noProof/>
        </w:rPr>
        <w:t>донолшења</w:t>
      </w:r>
      <w:r w:rsidR="00537092" w:rsidRPr="00C26D58">
        <w:rPr>
          <w:rFonts w:ascii="Arial" w:hAnsi="Arial" w:cs="Arial"/>
          <w:noProof/>
        </w:rPr>
        <w:t xml:space="preserve"> </w:t>
      </w:r>
      <w:r w:rsidRPr="00C26D58">
        <w:rPr>
          <w:rFonts w:ascii="Arial" w:hAnsi="Arial" w:cs="Arial"/>
          <w:noProof/>
        </w:rPr>
        <w:t>одлуке</w:t>
      </w:r>
      <w:r w:rsidR="00537092" w:rsidRPr="00C26D58">
        <w:rPr>
          <w:rFonts w:ascii="Arial" w:hAnsi="Arial" w:cs="Arial"/>
          <w:noProof/>
        </w:rPr>
        <w:t xml:space="preserve"> </w:t>
      </w:r>
      <w:r w:rsidRPr="00C26D58">
        <w:rPr>
          <w:rFonts w:ascii="Arial" w:hAnsi="Arial" w:cs="Arial"/>
          <w:noProof/>
        </w:rPr>
        <w:t>о</w:t>
      </w:r>
      <w:r w:rsidR="00537092" w:rsidRPr="00C26D58">
        <w:rPr>
          <w:rFonts w:ascii="Arial" w:hAnsi="Arial" w:cs="Arial"/>
          <w:noProof/>
        </w:rPr>
        <w:t xml:space="preserve"> </w:t>
      </w:r>
      <w:r w:rsidRPr="00C26D58">
        <w:rPr>
          <w:rFonts w:ascii="Arial" w:hAnsi="Arial" w:cs="Arial"/>
          <w:noProof/>
        </w:rPr>
        <w:t>избору</w:t>
      </w:r>
      <w:r w:rsidR="00537092" w:rsidRPr="00C26D58">
        <w:rPr>
          <w:rFonts w:ascii="Arial" w:hAnsi="Arial" w:cs="Arial"/>
          <w:noProof/>
        </w:rPr>
        <w:t xml:space="preserve"> </w:t>
      </w:r>
      <w:r w:rsidRPr="00C26D58">
        <w:rPr>
          <w:rFonts w:ascii="Arial" w:hAnsi="Arial" w:cs="Arial"/>
          <w:noProof/>
        </w:rPr>
        <w:t>понуђача</w:t>
      </w:r>
      <w:r w:rsidR="00537092" w:rsidRPr="00C26D58">
        <w:rPr>
          <w:rFonts w:ascii="Arial" w:hAnsi="Arial" w:cs="Arial"/>
          <w:noProof/>
        </w:rPr>
        <w:t xml:space="preserve">, </w:t>
      </w:r>
      <w:r w:rsidRPr="00C26D58">
        <w:rPr>
          <w:rFonts w:ascii="Arial" w:hAnsi="Arial" w:cs="Arial"/>
          <w:noProof/>
        </w:rPr>
        <w:t>његова</w:t>
      </w:r>
      <w:r w:rsidR="00537092" w:rsidRPr="00C26D58">
        <w:rPr>
          <w:rFonts w:ascii="Arial" w:hAnsi="Arial" w:cs="Arial"/>
          <w:noProof/>
        </w:rPr>
        <w:t xml:space="preserve"> </w:t>
      </w:r>
      <w:r w:rsidRPr="00C26D58">
        <w:rPr>
          <w:rFonts w:ascii="Arial" w:hAnsi="Arial" w:cs="Arial"/>
          <w:noProof/>
        </w:rPr>
        <w:t>понуда</w:t>
      </w:r>
      <w:r w:rsidR="00537092" w:rsidRPr="00C26D58">
        <w:rPr>
          <w:rFonts w:ascii="Arial" w:hAnsi="Arial" w:cs="Arial"/>
          <w:noProof/>
        </w:rPr>
        <w:t xml:space="preserve"> </w:t>
      </w:r>
      <w:r w:rsidRPr="00C26D58">
        <w:rPr>
          <w:rFonts w:ascii="Arial" w:hAnsi="Arial" w:cs="Arial"/>
          <w:noProof/>
        </w:rPr>
        <w:t>биће</w:t>
      </w:r>
      <w:r w:rsidR="00537092" w:rsidRPr="00C26D58">
        <w:rPr>
          <w:rFonts w:ascii="Arial" w:hAnsi="Arial" w:cs="Arial"/>
          <w:noProof/>
        </w:rPr>
        <w:t xml:space="preserve"> </w:t>
      </w:r>
      <w:r w:rsidRPr="00C26D58">
        <w:rPr>
          <w:rFonts w:ascii="Arial" w:hAnsi="Arial" w:cs="Arial"/>
          <w:noProof/>
        </w:rPr>
        <w:t>аутоматски</w:t>
      </w:r>
      <w:r w:rsidR="00537092" w:rsidRPr="00C26D58">
        <w:rPr>
          <w:rFonts w:ascii="Arial" w:hAnsi="Arial" w:cs="Arial"/>
          <w:noProof/>
        </w:rPr>
        <w:t xml:space="preserve"> </w:t>
      </w:r>
      <w:r w:rsidRPr="00C26D58">
        <w:rPr>
          <w:rFonts w:ascii="Arial" w:hAnsi="Arial" w:cs="Arial"/>
          <w:noProof/>
        </w:rPr>
        <w:t>одбијена</w:t>
      </w:r>
      <w:r w:rsidR="00537092" w:rsidRPr="00C26D58">
        <w:rPr>
          <w:rFonts w:ascii="Arial" w:hAnsi="Arial" w:cs="Arial"/>
          <w:noProof/>
        </w:rPr>
        <w:t>.</w:t>
      </w:r>
    </w:p>
    <w:p w14:paraId="4DC2BCCD" w14:textId="77777777" w:rsidR="00537092" w:rsidRPr="00C26D58" w:rsidRDefault="00537092" w:rsidP="00537092">
      <w:pPr>
        <w:autoSpaceDE w:val="0"/>
        <w:autoSpaceDN w:val="0"/>
        <w:adjustRightInd w:val="0"/>
        <w:jc w:val="both"/>
        <w:rPr>
          <w:rFonts w:ascii="Arial" w:hAnsi="Arial" w:cs="Arial"/>
          <w:b/>
          <w:bCs/>
          <w:noProof/>
        </w:rPr>
      </w:pPr>
    </w:p>
    <w:p w14:paraId="42D1F637" w14:textId="77777777" w:rsidR="00A87C96" w:rsidRPr="00C26D58" w:rsidRDefault="0043797B" w:rsidP="00E91558">
      <w:pPr>
        <w:pStyle w:val="ListParagraph"/>
        <w:numPr>
          <w:ilvl w:val="0"/>
          <w:numId w:val="29"/>
        </w:numPr>
        <w:jc w:val="both"/>
        <w:rPr>
          <w:rFonts w:ascii="Arial" w:hAnsi="Arial" w:cs="Arial"/>
          <w:b/>
          <w:bCs/>
        </w:rPr>
      </w:pPr>
      <w:r w:rsidRPr="00C26D58">
        <w:rPr>
          <w:rFonts w:ascii="Arial" w:hAnsi="Arial" w:cs="Arial"/>
          <w:b/>
          <w:bCs/>
        </w:rPr>
        <w:lastRenderedPageBreak/>
        <w:t>ДОДАТНЕ</w:t>
      </w:r>
      <w:r w:rsidR="00A87C96" w:rsidRPr="00C26D58">
        <w:rPr>
          <w:rFonts w:ascii="Arial" w:hAnsi="Arial" w:cs="Arial"/>
          <w:b/>
          <w:bCs/>
        </w:rPr>
        <w:t xml:space="preserve"> </w:t>
      </w:r>
      <w:r w:rsidRPr="00C26D58">
        <w:rPr>
          <w:rFonts w:ascii="Arial" w:hAnsi="Arial" w:cs="Arial"/>
          <w:b/>
          <w:bCs/>
        </w:rPr>
        <w:t>ИНФОРМАЦИЈЕ</w:t>
      </w:r>
      <w:r w:rsidR="00A87C96" w:rsidRPr="00C26D58">
        <w:rPr>
          <w:rFonts w:ascii="Arial" w:hAnsi="Arial" w:cs="Arial"/>
          <w:b/>
          <w:bCs/>
        </w:rPr>
        <w:t xml:space="preserve"> </w:t>
      </w:r>
      <w:r w:rsidRPr="00C26D58">
        <w:rPr>
          <w:rFonts w:ascii="Arial" w:hAnsi="Arial" w:cs="Arial"/>
          <w:b/>
          <w:bCs/>
        </w:rPr>
        <w:t>ИЛИ</w:t>
      </w:r>
      <w:r w:rsidR="00A87C96" w:rsidRPr="00C26D58">
        <w:rPr>
          <w:rFonts w:ascii="Arial" w:hAnsi="Arial" w:cs="Arial"/>
          <w:b/>
          <w:bCs/>
        </w:rPr>
        <w:t xml:space="preserve"> </w:t>
      </w:r>
      <w:r w:rsidRPr="00C26D58">
        <w:rPr>
          <w:rFonts w:ascii="Arial" w:hAnsi="Arial" w:cs="Arial"/>
          <w:b/>
          <w:bCs/>
        </w:rPr>
        <w:t>ПОЈАШЊЕЊА</w:t>
      </w:r>
      <w:r w:rsidR="00A87C96" w:rsidRPr="00C26D58">
        <w:rPr>
          <w:rFonts w:ascii="Arial" w:hAnsi="Arial" w:cs="Arial"/>
          <w:b/>
          <w:bCs/>
        </w:rPr>
        <w:t xml:space="preserve"> </w:t>
      </w:r>
      <w:r w:rsidRPr="00C26D58">
        <w:rPr>
          <w:rFonts w:ascii="Arial" w:hAnsi="Arial" w:cs="Arial"/>
          <w:b/>
          <w:bCs/>
        </w:rPr>
        <w:t>У</w:t>
      </w:r>
      <w:r w:rsidR="00A87C96" w:rsidRPr="00C26D58">
        <w:rPr>
          <w:rFonts w:ascii="Arial" w:hAnsi="Arial" w:cs="Arial"/>
          <w:b/>
          <w:bCs/>
        </w:rPr>
        <w:t xml:space="preserve"> </w:t>
      </w:r>
      <w:r w:rsidRPr="00C26D58">
        <w:rPr>
          <w:rFonts w:ascii="Arial" w:hAnsi="Arial" w:cs="Arial"/>
          <w:b/>
          <w:bCs/>
        </w:rPr>
        <w:t>ВЕЗИ</w:t>
      </w:r>
      <w:r w:rsidR="00A87C96" w:rsidRPr="00C26D58">
        <w:rPr>
          <w:rFonts w:ascii="Arial" w:hAnsi="Arial" w:cs="Arial"/>
          <w:b/>
          <w:bCs/>
        </w:rPr>
        <w:t xml:space="preserve"> </w:t>
      </w:r>
      <w:r w:rsidRPr="00C26D58">
        <w:rPr>
          <w:rFonts w:ascii="Arial" w:hAnsi="Arial" w:cs="Arial"/>
          <w:b/>
          <w:bCs/>
        </w:rPr>
        <w:t>СА</w:t>
      </w:r>
      <w:r w:rsidR="00A87C96" w:rsidRPr="00C26D58">
        <w:rPr>
          <w:rFonts w:ascii="Arial" w:hAnsi="Arial" w:cs="Arial"/>
          <w:b/>
          <w:bCs/>
        </w:rPr>
        <w:t xml:space="preserve"> </w:t>
      </w:r>
      <w:r w:rsidRPr="00C26D58">
        <w:rPr>
          <w:rFonts w:ascii="Arial" w:hAnsi="Arial" w:cs="Arial"/>
          <w:b/>
          <w:bCs/>
        </w:rPr>
        <w:t>ПРИПРЕМАЊЕМ</w:t>
      </w:r>
      <w:r w:rsidR="00A87C96" w:rsidRPr="00C26D58">
        <w:rPr>
          <w:rFonts w:ascii="Arial" w:hAnsi="Arial" w:cs="Arial"/>
          <w:b/>
          <w:bCs/>
        </w:rPr>
        <w:t xml:space="preserve"> </w:t>
      </w:r>
      <w:r w:rsidRPr="00C26D58">
        <w:rPr>
          <w:rFonts w:ascii="Arial" w:hAnsi="Arial" w:cs="Arial"/>
          <w:b/>
          <w:bCs/>
        </w:rPr>
        <w:t>ПОНУДЕ</w:t>
      </w:r>
    </w:p>
    <w:p w14:paraId="0BDF6B7C" w14:textId="77777777" w:rsidR="00A87C96" w:rsidRPr="00C26D58" w:rsidRDefault="00A87C96" w:rsidP="00A87C96">
      <w:pPr>
        <w:jc w:val="both"/>
        <w:rPr>
          <w:rFonts w:ascii="Arial" w:hAnsi="Arial" w:cs="Arial"/>
          <w:b/>
          <w:bCs/>
        </w:rPr>
      </w:pPr>
    </w:p>
    <w:p w14:paraId="152B1CD0" w14:textId="6AC2F7C7" w:rsidR="008C1357" w:rsidRPr="00C26D58" w:rsidRDefault="0043797B" w:rsidP="008C1357">
      <w:pPr>
        <w:autoSpaceDE w:val="0"/>
        <w:autoSpaceDN w:val="0"/>
        <w:adjustRightInd w:val="0"/>
        <w:jc w:val="both"/>
        <w:rPr>
          <w:rFonts w:ascii="Arial" w:hAnsi="Arial" w:cs="Arial"/>
          <w:b/>
          <w:i/>
          <w:u w:val="single"/>
        </w:rPr>
      </w:pPr>
      <w:r w:rsidRPr="00C26D58">
        <w:rPr>
          <w:rFonts w:ascii="Arial" w:hAnsi="Arial" w:cs="Arial"/>
        </w:rPr>
        <w:t>Заинтересовано</w:t>
      </w:r>
      <w:r w:rsidR="008C1357" w:rsidRPr="00C26D58">
        <w:rPr>
          <w:rFonts w:ascii="Arial" w:hAnsi="Arial" w:cs="Arial"/>
        </w:rPr>
        <w:t xml:space="preserve"> </w:t>
      </w:r>
      <w:r w:rsidRPr="00C26D58">
        <w:rPr>
          <w:rFonts w:ascii="Arial" w:hAnsi="Arial" w:cs="Arial"/>
        </w:rPr>
        <w:t>лице</w:t>
      </w:r>
      <w:r w:rsidR="008C1357" w:rsidRPr="00C26D58">
        <w:rPr>
          <w:rFonts w:ascii="Arial" w:hAnsi="Arial" w:cs="Arial"/>
        </w:rPr>
        <w:t xml:space="preserve"> </w:t>
      </w:r>
      <w:r w:rsidRPr="00C26D58">
        <w:rPr>
          <w:rFonts w:ascii="Arial" w:hAnsi="Arial" w:cs="Arial"/>
        </w:rPr>
        <w:t>може</w:t>
      </w:r>
      <w:r w:rsidR="008C1357" w:rsidRPr="00C26D58">
        <w:rPr>
          <w:rFonts w:ascii="Arial" w:hAnsi="Arial" w:cs="Arial"/>
        </w:rPr>
        <w:t xml:space="preserve">, </w:t>
      </w:r>
      <w:r w:rsidRPr="00C26D58">
        <w:rPr>
          <w:rFonts w:ascii="Arial" w:hAnsi="Arial" w:cs="Arial"/>
        </w:rPr>
        <w:t>у</w:t>
      </w:r>
      <w:r w:rsidR="008C1357" w:rsidRPr="00C26D58">
        <w:rPr>
          <w:rFonts w:ascii="Arial" w:hAnsi="Arial" w:cs="Arial"/>
        </w:rPr>
        <w:t xml:space="preserve"> </w:t>
      </w:r>
      <w:r w:rsidRPr="00C26D58">
        <w:rPr>
          <w:rFonts w:ascii="Arial" w:hAnsi="Arial" w:cs="Arial"/>
        </w:rPr>
        <w:t>писаном</w:t>
      </w:r>
      <w:r w:rsidR="008C1357" w:rsidRPr="00C26D58">
        <w:rPr>
          <w:rFonts w:ascii="Arial" w:hAnsi="Arial" w:cs="Arial"/>
        </w:rPr>
        <w:t xml:space="preserve"> </w:t>
      </w:r>
      <w:r w:rsidRPr="00C26D58">
        <w:rPr>
          <w:rFonts w:ascii="Arial" w:hAnsi="Arial" w:cs="Arial"/>
        </w:rPr>
        <w:t>облику</w:t>
      </w:r>
      <w:r w:rsidR="008C1357" w:rsidRPr="00C26D58">
        <w:rPr>
          <w:rFonts w:ascii="Arial" w:hAnsi="Arial" w:cs="Arial"/>
        </w:rPr>
        <w:t xml:space="preserve"> (</w:t>
      </w:r>
      <w:r w:rsidRPr="00C26D58">
        <w:rPr>
          <w:rFonts w:ascii="Arial" w:hAnsi="Arial" w:cs="Arial"/>
          <w:i/>
          <w:iCs/>
        </w:rPr>
        <w:t>путем</w:t>
      </w:r>
      <w:r w:rsidR="008C1357" w:rsidRPr="00C26D58">
        <w:rPr>
          <w:rFonts w:ascii="Arial" w:hAnsi="Arial" w:cs="Arial"/>
          <w:i/>
          <w:iCs/>
        </w:rPr>
        <w:t xml:space="preserve"> </w:t>
      </w:r>
      <w:r w:rsidRPr="00C26D58">
        <w:rPr>
          <w:rFonts w:ascii="Arial" w:hAnsi="Arial" w:cs="Arial"/>
          <w:i/>
          <w:iCs/>
        </w:rPr>
        <w:t>поште</w:t>
      </w:r>
      <w:r w:rsidR="008C1357" w:rsidRPr="00C26D58">
        <w:rPr>
          <w:rFonts w:ascii="Arial" w:hAnsi="Arial" w:cs="Arial"/>
          <w:i/>
          <w:iCs/>
        </w:rPr>
        <w:t xml:space="preserve"> </w:t>
      </w:r>
      <w:r w:rsidRPr="00C26D58">
        <w:rPr>
          <w:rFonts w:ascii="Arial" w:hAnsi="Arial" w:cs="Arial"/>
          <w:i/>
          <w:iCs/>
        </w:rPr>
        <w:t>на</w:t>
      </w:r>
      <w:r w:rsidR="008C1357" w:rsidRPr="00C26D58">
        <w:rPr>
          <w:rFonts w:ascii="Arial" w:hAnsi="Arial" w:cs="Arial"/>
          <w:i/>
          <w:iCs/>
        </w:rPr>
        <w:t xml:space="preserve"> </w:t>
      </w:r>
      <w:r w:rsidRPr="00C26D58">
        <w:rPr>
          <w:rFonts w:ascii="Arial" w:hAnsi="Arial" w:cs="Arial"/>
          <w:i/>
          <w:iCs/>
        </w:rPr>
        <w:t>адресу</w:t>
      </w:r>
      <w:r w:rsidR="008C1357" w:rsidRPr="00C26D58">
        <w:rPr>
          <w:rFonts w:ascii="Arial" w:hAnsi="Arial" w:cs="Arial"/>
          <w:i/>
          <w:iCs/>
        </w:rPr>
        <w:t xml:space="preserve"> </w:t>
      </w:r>
      <w:r w:rsidR="00221E8A" w:rsidRPr="00C26D58">
        <w:rPr>
          <w:rFonts w:ascii="Arial" w:hAnsi="Arial" w:cs="Arial"/>
          <w:b/>
          <w:bCs/>
          <w:noProof/>
          <w:shd w:val="clear" w:color="auto" w:fill="FFFFFF" w:themeFill="background1"/>
        </w:rPr>
        <w:t>Министарство рударства и енергетике, Управа зе резерве енергената Београд</w:t>
      </w:r>
      <w:r w:rsidR="00221E8A" w:rsidRPr="00C26D58">
        <w:rPr>
          <w:rFonts w:ascii="Arial" w:hAnsi="Arial" w:cs="Arial"/>
          <w:b/>
          <w:bCs/>
          <w:noProof/>
        </w:rPr>
        <w:t xml:space="preserve">,  11000 </w:t>
      </w:r>
      <w:r w:rsidR="00221E8A" w:rsidRPr="00C26D58">
        <w:rPr>
          <w:rFonts w:ascii="Arial" w:hAnsi="Arial" w:cs="Arial"/>
          <w:b/>
          <w:noProof/>
          <w:w w:val="106"/>
        </w:rPr>
        <w:t xml:space="preserve">Београд, ул. </w:t>
      </w:r>
      <w:r w:rsidR="00221E8A" w:rsidRPr="00C26D58">
        <w:rPr>
          <w:rFonts w:ascii="Arial" w:hAnsi="Arial" w:cs="Arial"/>
          <w:b/>
          <w:lang w:val="sr-Cyrl-CS"/>
        </w:rPr>
        <w:t>Немањина 22-26</w:t>
      </w:r>
      <w:r w:rsidR="00221E8A" w:rsidRPr="00C26D58">
        <w:rPr>
          <w:rFonts w:ascii="Arial" w:hAnsi="Arial" w:cs="Arial"/>
          <w:b/>
          <w:noProof/>
        </w:rPr>
        <w:t>, Република Србија</w:t>
      </w:r>
      <w:r w:rsidR="008C1357" w:rsidRPr="00C26D58">
        <w:rPr>
          <w:rFonts w:ascii="Arial" w:hAnsi="Arial" w:cs="Arial"/>
          <w:i/>
          <w:iCs/>
        </w:rPr>
        <w:t xml:space="preserve">, </w:t>
      </w:r>
      <w:r w:rsidRPr="00C26D58">
        <w:rPr>
          <w:rFonts w:ascii="Arial" w:hAnsi="Arial" w:cs="Arial"/>
          <w:i/>
          <w:iCs/>
        </w:rPr>
        <w:t>електронске</w:t>
      </w:r>
      <w:r w:rsidR="008C1357" w:rsidRPr="00C26D58">
        <w:rPr>
          <w:rFonts w:ascii="Arial" w:hAnsi="Arial" w:cs="Arial"/>
          <w:i/>
          <w:iCs/>
        </w:rPr>
        <w:t xml:space="preserve"> </w:t>
      </w:r>
      <w:r w:rsidRPr="00C26D58">
        <w:rPr>
          <w:rFonts w:ascii="Arial" w:hAnsi="Arial" w:cs="Arial"/>
          <w:i/>
          <w:iCs/>
        </w:rPr>
        <w:t>поште</w:t>
      </w:r>
      <w:r w:rsidR="008C1357" w:rsidRPr="00C26D58">
        <w:rPr>
          <w:rFonts w:ascii="Arial" w:hAnsi="Arial" w:cs="Arial"/>
          <w:i/>
          <w:iCs/>
        </w:rPr>
        <w:t xml:space="preserve"> </w:t>
      </w:r>
      <w:r w:rsidRPr="00C26D58">
        <w:rPr>
          <w:rFonts w:ascii="Arial" w:hAnsi="Arial" w:cs="Arial"/>
          <w:i/>
          <w:iCs/>
        </w:rPr>
        <w:t>на</w:t>
      </w:r>
      <w:r w:rsidR="008C1357" w:rsidRPr="00C26D58">
        <w:rPr>
          <w:rFonts w:ascii="Arial" w:hAnsi="Arial" w:cs="Arial"/>
          <w:i/>
          <w:iCs/>
        </w:rPr>
        <w:t xml:space="preserve"> </w:t>
      </w:r>
      <w:r w:rsidRPr="00C26D58">
        <w:rPr>
          <w:rFonts w:ascii="Arial" w:hAnsi="Arial" w:cs="Arial"/>
          <w:i/>
          <w:iCs/>
        </w:rPr>
        <w:t>е</w:t>
      </w:r>
      <w:r w:rsidR="008C1357" w:rsidRPr="00C26D58">
        <w:rPr>
          <w:rFonts w:ascii="Arial" w:hAnsi="Arial" w:cs="Arial"/>
          <w:i/>
          <w:iCs/>
        </w:rPr>
        <w:t>-</w:t>
      </w:r>
      <w:r w:rsidRPr="00C26D58">
        <w:rPr>
          <w:rFonts w:ascii="Arial" w:hAnsi="Arial" w:cs="Arial"/>
          <w:i/>
          <w:iCs/>
        </w:rPr>
        <w:t>маил</w:t>
      </w:r>
      <w:r w:rsidR="008C1357" w:rsidRPr="00C26D58">
        <w:rPr>
          <w:rFonts w:ascii="Arial" w:hAnsi="Arial" w:cs="Arial"/>
          <w:i/>
          <w:iCs/>
        </w:rPr>
        <w:t xml:space="preserve"> </w:t>
      </w:r>
      <w:hyperlink r:id="rId18" w:history="1">
        <w:r w:rsidR="00865D50" w:rsidRPr="00F762C7">
          <w:rPr>
            <w:rStyle w:val="Hyperlink"/>
            <w:rFonts w:ascii="Arial" w:hAnsi="Arial" w:cs="Arial"/>
            <w:i/>
            <w:color w:val="auto"/>
            <w:u w:val="none"/>
            <w:lang w:val="sr-Latn-CS"/>
          </w:rPr>
          <w:t>vukadin.vukajlovic</w:t>
        </w:r>
        <w:r w:rsidR="00865D50" w:rsidRPr="00F762C7">
          <w:rPr>
            <w:rStyle w:val="Hyperlink"/>
            <w:rFonts w:ascii="Arial" w:hAnsi="Arial" w:cs="Arial"/>
            <w:i/>
            <w:color w:val="auto"/>
            <w:u w:val="none"/>
          </w:rPr>
          <w:t>@mre.gov.rs</w:t>
        </w:r>
      </w:hyperlink>
      <w:r w:rsidR="00221E8A" w:rsidRPr="009E5285">
        <w:rPr>
          <w:rFonts w:ascii="Arial" w:hAnsi="Arial" w:cs="Arial"/>
          <w:color w:val="auto"/>
        </w:rPr>
        <w:t xml:space="preserve"> </w:t>
      </w:r>
      <w:r w:rsidRPr="009E5285">
        <w:rPr>
          <w:rFonts w:ascii="Arial" w:hAnsi="Arial" w:cs="Arial"/>
          <w:i/>
          <w:iCs/>
          <w:color w:val="auto"/>
        </w:rPr>
        <w:t>или</w:t>
      </w:r>
      <w:r w:rsidR="008C1357" w:rsidRPr="009E5285">
        <w:rPr>
          <w:rFonts w:ascii="Arial" w:hAnsi="Arial" w:cs="Arial"/>
          <w:i/>
          <w:iCs/>
          <w:color w:val="auto"/>
        </w:rPr>
        <w:t xml:space="preserve"> </w:t>
      </w:r>
      <w:r w:rsidRPr="009E5285">
        <w:rPr>
          <w:rFonts w:ascii="Arial" w:hAnsi="Arial" w:cs="Arial"/>
          <w:i/>
          <w:iCs/>
          <w:color w:val="auto"/>
        </w:rPr>
        <w:t>факсом</w:t>
      </w:r>
      <w:r w:rsidR="008C1357" w:rsidRPr="009E5285">
        <w:rPr>
          <w:rFonts w:ascii="Arial" w:hAnsi="Arial" w:cs="Arial"/>
          <w:i/>
          <w:iCs/>
          <w:color w:val="auto"/>
        </w:rPr>
        <w:t xml:space="preserve"> </w:t>
      </w:r>
      <w:r w:rsidRPr="009E5285">
        <w:rPr>
          <w:rFonts w:ascii="Arial" w:hAnsi="Arial" w:cs="Arial"/>
          <w:i/>
          <w:iCs/>
          <w:color w:val="auto"/>
        </w:rPr>
        <w:t>на</w:t>
      </w:r>
      <w:r w:rsidR="008C1357" w:rsidRPr="009E5285">
        <w:rPr>
          <w:rFonts w:ascii="Arial" w:hAnsi="Arial" w:cs="Arial"/>
          <w:i/>
          <w:iCs/>
          <w:color w:val="auto"/>
        </w:rPr>
        <w:t xml:space="preserve"> </w:t>
      </w:r>
      <w:r w:rsidRPr="009E5285">
        <w:rPr>
          <w:rFonts w:ascii="Arial" w:hAnsi="Arial" w:cs="Arial"/>
          <w:i/>
          <w:iCs/>
          <w:color w:val="auto"/>
        </w:rPr>
        <w:t>број</w:t>
      </w:r>
      <w:r w:rsidR="008C1357" w:rsidRPr="009E5285">
        <w:rPr>
          <w:rFonts w:ascii="Arial" w:hAnsi="Arial" w:cs="Arial"/>
          <w:i/>
          <w:iCs/>
          <w:color w:val="auto"/>
        </w:rPr>
        <w:t>. 011/</w:t>
      </w:r>
      <w:r w:rsidR="00221E8A" w:rsidRPr="009E5285">
        <w:rPr>
          <w:rFonts w:ascii="Arial" w:hAnsi="Arial" w:cs="Arial"/>
          <w:i/>
          <w:iCs/>
          <w:color w:val="auto"/>
        </w:rPr>
        <w:t>362 50 5</w:t>
      </w:r>
      <w:r w:rsidR="00865D50" w:rsidRPr="009E5285">
        <w:rPr>
          <w:rFonts w:ascii="Arial" w:hAnsi="Arial" w:cs="Arial"/>
          <w:i/>
          <w:iCs/>
          <w:color w:val="auto"/>
        </w:rPr>
        <w:t>7</w:t>
      </w:r>
      <w:r w:rsidR="008C1357" w:rsidRPr="009E5285">
        <w:rPr>
          <w:rFonts w:ascii="Arial" w:hAnsi="Arial" w:cs="Arial"/>
          <w:i/>
          <w:iCs/>
          <w:color w:val="auto"/>
        </w:rPr>
        <w:t xml:space="preserve">) </w:t>
      </w:r>
      <w:r w:rsidRPr="009E5285">
        <w:rPr>
          <w:rFonts w:ascii="Arial" w:hAnsi="Arial" w:cs="Arial"/>
          <w:iCs/>
          <w:color w:val="auto"/>
        </w:rPr>
        <w:t>сваког</w:t>
      </w:r>
      <w:r w:rsidR="008C1357" w:rsidRPr="009E5285">
        <w:rPr>
          <w:rFonts w:ascii="Arial" w:hAnsi="Arial" w:cs="Arial"/>
          <w:iCs/>
          <w:color w:val="auto"/>
        </w:rPr>
        <w:t xml:space="preserve"> </w:t>
      </w:r>
      <w:r w:rsidRPr="009E5285">
        <w:rPr>
          <w:rFonts w:ascii="Arial" w:hAnsi="Arial" w:cs="Arial"/>
          <w:iCs/>
          <w:color w:val="auto"/>
        </w:rPr>
        <w:t>радног</w:t>
      </w:r>
      <w:r w:rsidR="008C1357" w:rsidRPr="009E5285">
        <w:rPr>
          <w:rFonts w:ascii="Arial" w:hAnsi="Arial" w:cs="Arial"/>
          <w:iCs/>
          <w:color w:val="auto"/>
        </w:rPr>
        <w:t xml:space="preserve"> </w:t>
      </w:r>
      <w:r w:rsidRPr="009E5285">
        <w:rPr>
          <w:rFonts w:ascii="Arial" w:hAnsi="Arial" w:cs="Arial"/>
          <w:iCs/>
          <w:color w:val="auto"/>
        </w:rPr>
        <w:t>дана</w:t>
      </w:r>
      <w:r w:rsidR="008C1357" w:rsidRPr="009E5285">
        <w:rPr>
          <w:rFonts w:ascii="Arial" w:hAnsi="Arial" w:cs="Arial"/>
          <w:iCs/>
          <w:color w:val="auto"/>
        </w:rPr>
        <w:t xml:space="preserve"> (</w:t>
      </w:r>
      <w:r w:rsidRPr="009E5285">
        <w:rPr>
          <w:rFonts w:ascii="Arial" w:hAnsi="Arial" w:cs="Arial"/>
          <w:iCs/>
          <w:color w:val="auto"/>
        </w:rPr>
        <w:t>понедељак</w:t>
      </w:r>
      <w:r w:rsidR="008C1357" w:rsidRPr="009E5285">
        <w:rPr>
          <w:rFonts w:ascii="Arial" w:hAnsi="Arial" w:cs="Arial"/>
          <w:iCs/>
          <w:color w:val="auto"/>
        </w:rPr>
        <w:t>-</w:t>
      </w:r>
      <w:r w:rsidRPr="009E5285">
        <w:rPr>
          <w:rFonts w:ascii="Arial" w:hAnsi="Arial" w:cs="Arial"/>
          <w:iCs/>
          <w:color w:val="auto"/>
        </w:rPr>
        <w:t>петак</w:t>
      </w:r>
      <w:r w:rsidR="008C1357" w:rsidRPr="009E5285">
        <w:rPr>
          <w:rFonts w:ascii="Arial" w:hAnsi="Arial" w:cs="Arial"/>
          <w:iCs/>
          <w:color w:val="auto"/>
        </w:rPr>
        <w:t xml:space="preserve">) </w:t>
      </w:r>
      <w:r w:rsidRPr="009E5285">
        <w:rPr>
          <w:rFonts w:ascii="Arial" w:hAnsi="Arial" w:cs="Arial"/>
          <w:iCs/>
          <w:color w:val="auto"/>
        </w:rPr>
        <w:t>од</w:t>
      </w:r>
      <w:r w:rsidR="008C1357" w:rsidRPr="009E5285">
        <w:rPr>
          <w:rFonts w:ascii="Arial" w:hAnsi="Arial" w:cs="Arial"/>
          <w:i/>
          <w:iCs/>
          <w:color w:val="auto"/>
        </w:rPr>
        <w:t xml:space="preserve"> </w:t>
      </w:r>
      <w:r w:rsidR="008C1357" w:rsidRPr="009E5285">
        <w:rPr>
          <w:rFonts w:ascii="Arial" w:hAnsi="Arial" w:cs="Arial"/>
          <w:color w:val="auto"/>
        </w:rPr>
        <w:t>07:30-1</w:t>
      </w:r>
      <w:r w:rsidR="00D6426C" w:rsidRPr="009E5285">
        <w:rPr>
          <w:rFonts w:ascii="Arial" w:hAnsi="Arial" w:cs="Arial"/>
          <w:color w:val="auto"/>
        </w:rPr>
        <w:t>4</w:t>
      </w:r>
      <w:r w:rsidR="008C1357" w:rsidRPr="009E5285">
        <w:rPr>
          <w:rFonts w:ascii="Arial" w:hAnsi="Arial" w:cs="Arial"/>
          <w:color w:val="auto"/>
        </w:rPr>
        <w:t>:</w:t>
      </w:r>
      <w:r w:rsidR="008C1357" w:rsidRPr="00C26D58">
        <w:rPr>
          <w:rFonts w:ascii="Arial" w:hAnsi="Arial" w:cs="Arial"/>
        </w:rPr>
        <w:t xml:space="preserve">30 </w:t>
      </w:r>
      <w:r w:rsidRPr="00C26D58">
        <w:rPr>
          <w:rFonts w:ascii="Arial" w:hAnsi="Arial" w:cs="Arial"/>
        </w:rPr>
        <w:t>тражити</w:t>
      </w:r>
      <w:r w:rsidR="008C1357" w:rsidRPr="00C26D58">
        <w:rPr>
          <w:rFonts w:ascii="Arial" w:hAnsi="Arial" w:cs="Arial"/>
        </w:rPr>
        <w:t xml:space="preserve"> </w:t>
      </w:r>
      <w:r w:rsidRPr="00C26D58">
        <w:rPr>
          <w:rFonts w:ascii="Arial" w:hAnsi="Arial" w:cs="Arial"/>
        </w:rPr>
        <w:t>од</w:t>
      </w:r>
      <w:r w:rsidR="008C1357" w:rsidRPr="00C26D58">
        <w:rPr>
          <w:rFonts w:ascii="Arial" w:hAnsi="Arial" w:cs="Arial"/>
        </w:rPr>
        <w:t xml:space="preserve"> </w:t>
      </w:r>
      <w:r w:rsidRPr="00C26D58">
        <w:rPr>
          <w:rFonts w:ascii="Arial" w:hAnsi="Arial" w:cs="Arial"/>
        </w:rPr>
        <w:t>наручиоца</w:t>
      </w:r>
      <w:r w:rsidR="008C1357" w:rsidRPr="00C26D58">
        <w:rPr>
          <w:rFonts w:ascii="Arial" w:hAnsi="Arial" w:cs="Arial"/>
        </w:rPr>
        <w:t xml:space="preserve"> </w:t>
      </w:r>
      <w:r w:rsidRPr="00C26D58">
        <w:rPr>
          <w:rFonts w:ascii="Arial" w:hAnsi="Arial" w:cs="Arial"/>
        </w:rPr>
        <w:t>додатне</w:t>
      </w:r>
      <w:r w:rsidR="008C1357" w:rsidRPr="00C26D58">
        <w:rPr>
          <w:rFonts w:ascii="Arial" w:hAnsi="Arial" w:cs="Arial"/>
        </w:rPr>
        <w:t xml:space="preserve"> </w:t>
      </w:r>
      <w:r w:rsidRPr="00C26D58">
        <w:rPr>
          <w:rFonts w:ascii="Arial" w:hAnsi="Arial" w:cs="Arial"/>
        </w:rPr>
        <w:t>информације</w:t>
      </w:r>
      <w:r w:rsidR="008C1357" w:rsidRPr="00C26D58">
        <w:rPr>
          <w:rFonts w:ascii="Arial" w:hAnsi="Arial" w:cs="Arial"/>
        </w:rPr>
        <w:t xml:space="preserve"> </w:t>
      </w:r>
      <w:r w:rsidRPr="00C26D58">
        <w:rPr>
          <w:rFonts w:ascii="Arial" w:hAnsi="Arial" w:cs="Arial"/>
        </w:rPr>
        <w:t>или</w:t>
      </w:r>
      <w:r w:rsidR="008C1357" w:rsidRPr="00C26D58">
        <w:rPr>
          <w:rFonts w:ascii="Arial" w:hAnsi="Arial" w:cs="Arial"/>
        </w:rPr>
        <w:t xml:space="preserve"> </w:t>
      </w:r>
      <w:r w:rsidRPr="00C26D58">
        <w:rPr>
          <w:rFonts w:ascii="Arial" w:hAnsi="Arial" w:cs="Arial"/>
        </w:rPr>
        <w:t>појашњења</w:t>
      </w:r>
      <w:r w:rsidR="008C1357" w:rsidRPr="00C26D58">
        <w:rPr>
          <w:rFonts w:ascii="Arial" w:hAnsi="Arial" w:cs="Arial"/>
        </w:rPr>
        <w:t xml:space="preserve"> </w:t>
      </w:r>
      <w:r w:rsidRPr="00C26D58">
        <w:rPr>
          <w:rFonts w:ascii="Arial" w:hAnsi="Arial" w:cs="Arial"/>
        </w:rPr>
        <w:t>у</w:t>
      </w:r>
      <w:r w:rsidR="008C1357" w:rsidRPr="00C26D58">
        <w:rPr>
          <w:rFonts w:ascii="Arial" w:hAnsi="Arial" w:cs="Arial"/>
        </w:rPr>
        <w:t xml:space="preserve"> </w:t>
      </w:r>
      <w:r w:rsidRPr="00C26D58">
        <w:rPr>
          <w:rFonts w:ascii="Arial" w:hAnsi="Arial" w:cs="Arial"/>
        </w:rPr>
        <w:t>вези</w:t>
      </w:r>
      <w:r w:rsidR="008C1357" w:rsidRPr="00C26D58">
        <w:rPr>
          <w:rFonts w:ascii="Arial" w:hAnsi="Arial" w:cs="Arial"/>
        </w:rPr>
        <w:t xml:space="preserve"> </w:t>
      </w:r>
      <w:r w:rsidRPr="00C26D58">
        <w:rPr>
          <w:rFonts w:ascii="Arial" w:hAnsi="Arial" w:cs="Arial"/>
        </w:rPr>
        <w:t>са</w:t>
      </w:r>
      <w:r w:rsidR="008C1357" w:rsidRPr="00C26D58">
        <w:rPr>
          <w:rFonts w:ascii="Arial" w:hAnsi="Arial" w:cs="Arial"/>
        </w:rPr>
        <w:t xml:space="preserve"> </w:t>
      </w:r>
      <w:r w:rsidRPr="00C26D58">
        <w:rPr>
          <w:rFonts w:ascii="Arial" w:hAnsi="Arial" w:cs="Arial"/>
        </w:rPr>
        <w:t>припремањем</w:t>
      </w:r>
      <w:r w:rsidR="008C1357" w:rsidRPr="00C26D58">
        <w:rPr>
          <w:rFonts w:ascii="Arial" w:hAnsi="Arial" w:cs="Arial"/>
        </w:rPr>
        <w:t xml:space="preserve"> </w:t>
      </w:r>
      <w:r w:rsidRPr="00C26D58">
        <w:rPr>
          <w:rFonts w:ascii="Arial" w:hAnsi="Arial" w:cs="Arial"/>
        </w:rPr>
        <w:t>понуде</w:t>
      </w:r>
      <w:r w:rsidR="008C1357" w:rsidRPr="00C26D58">
        <w:rPr>
          <w:rFonts w:ascii="Arial" w:hAnsi="Arial" w:cs="Arial"/>
        </w:rPr>
        <w:t xml:space="preserve">, , </w:t>
      </w:r>
      <w:r w:rsidRPr="00C26D58">
        <w:rPr>
          <w:rFonts w:ascii="Arial" w:hAnsi="Arial" w:cs="Arial"/>
        </w:rPr>
        <w:t>при</w:t>
      </w:r>
      <w:r w:rsidR="008C1357" w:rsidRPr="00C26D58">
        <w:rPr>
          <w:rFonts w:ascii="Arial" w:hAnsi="Arial" w:cs="Arial"/>
        </w:rPr>
        <w:t xml:space="preserve"> </w:t>
      </w:r>
      <w:r w:rsidRPr="00C26D58">
        <w:rPr>
          <w:rFonts w:ascii="Arial" w:hAnsi="Arial" w:cs="Arial"/>
        </w:rPr>
        <w:t>чему</w:t>
      </w:r>
      <w:r w:rsidR="008C1357" w:rsidRPr="00C26D58">
        <w:rPr>
          <w:rFonts w:ascii="Arial" w:hAnsi="Arial" w:cs="Arial"/>
        </w:rPr>
        <w:t xml:space="preserve"> </w:t>
      </w:r>
      <w:r w:rsidRPr="00C26D58">
        <w:rPr>
          <w:rFonts w:ascii="Arial" w:hAnsi="Arial" w:cs="Arial"/>
        </w:rPr>
        <w:t>може</w:t>
      </w:r>
      <w:r w:rsidR="008C1357" w:rsidRPr="00C26D58">
        <w:rPr>
          <w:rFonts w:ascii="Arial" w:hAnsi="Arial" w:cs="Arial"/>
        </w:rPr>
        <w:t xml:space="preserve"> </w:t>
      </w:r>
      <w:r w:rsidRPr="00C26D58">
        <w:rPr>
          <w:rFonts w:ascii="Arial" w:hAnsi="Arial" w:cs="Arial"/>
        </w:rPr>
        <w:t>да</w:t>
      </w:r>
      <w:r w:rsidR="008C1357" w:rsidRPr="00C26D58">
        <w:rPr>
          <w:rFonts w:ascii="Arial" w:hAnsi="Arial" w:cs="Arial"/>
        </w:rPr>
        <w:t xml:space="preserve"> </w:t>
      </w:r>
      <w:r w:rsidRPr="00C26D58">
        <w:rPr>
          <w:rFonts w:ascii="Arial" w:hAnsi="Arial" w:cs="Arial"/>
        </w:rPr>
        <w:t>укаже</w:t>
      </w:r>
      <w:r w:rsidR="008C1357" w:rsidRPr="00C26D58">
        <w:rPr>
          <w:rFonts w:ascii="Arial" w:hAnsi="Arial" w:cs="Arial"/>
        </w:rPr>
        <w:t xml:space="preserve"> </w:t>
      </w:r>
      <w:r w:rsidRPr="00C26D58">
        <w:rPr>
          <w:rFonts w:ascii="Arial" w:hAnsi="Arial" w:cs="Arial"/>
        </w:rPr>
        <w:t>наручиоцу</w:t>
      </w:r>
      <w:r w:rsidR="008C1357" w:rsidRPr="00C26D58">
        <w:rPr>
          <w:rFonts w:ascii="Arial" w:hAnsi="Arial" w:cs="Arial"/>
        </w:rPr>
        <w:t xml:space="preserve"> </w:t>
      </w:r>
      <w:r w:rsidRPr="00C26D58">
        <w:rPr>
          <w:rFonts w:ascii="Arial" w:hAnsi="Arial" w:cs="Arial"/>
        </w:rPr>
        <w:t>и</w:t>
      </w:r>
      <w:r w:rsidR="008C1357" w:rsidRPr="00C26D58">
        <w:rPr>
          <w:rFonts w:ascii="Arial" w:hAnsi="Arial" w:cs="Arial"/>
        </w:rPr>
        <w:t xml:space="preserve"> </w:t>
      </w:r>
      <w:r w:rsidRPr="00C26D58">
        <w:rPr>
          <w:rFonts w:ascii="Arial" w:hAnsi="Arial" w:cs="Arial"/>
        </w:rPr>
        <w:t>на</w:t>
      </w:r>
      <w:r w:rsidR="008C1357" w:rsidRPr="00C26D58">
        <w:rPr>
          <w:rFonts w:ascii="Arial" w:hAnsi="Arial" w:cs="Arial"/>
        </w:rPr>
        <w:t xml:space="preserve"> </w:t>
      </w:r>
      <w:r w:rsidRPr="00C26D58">
        <w:rPr>
          <w:rFonts w:ascii="Arial" w:hAnsi="Arial" w:cs="Arial"/>
        </w:rPr>
        <w:t>евентуално</w:t>
      </w:r>
      <w:r w:rsidR="008C1357" w:rsidRPr="00C26D58">
        <w:rPr>
          <w:rFonts w:ascii="Arial" w:hAnsi="Arial" w:cs="Arial"/>
        </w:rPr>
        <w:t xml:space="preserve"> </w:t>
      </w:r>
      <w:r w:rsidRPr="00C26D58">
        <w:rPr>
          <w:rFonts w:ascii="Arial" w:hAnsi="Arial" w:cs="Arial"/>
        </w:rPr>
        <w:t>уочене</w:t>
      </w:r>
      <w:r w:rsidR="008C1357" w:rsidRPr="00C26D58">
        <w:rPr>
          <w:rFonts w:ascii="Arial" w:hAnsi="Arial" w:cs="Arial"/>
        </w:rPr>
        <w:t xml:space="preserve"> </w:t>
      </w:r>
      <w:r w:rsidRPr="00C26D58">
        <w:rPr>
          <w:rFonts w:ascii="Arial" w:hAnsi="Arial" w:cs="Arial"/>
        </w:rPr>
        <w:t>недостатке</w:t>
      </w:r>
      <w:r w:rsidR="008C1357" w:rsidRPr="00C26D58">
        <w:rPr>
          <w:rFonts w:ascii="Arial" w:hAnsi="Arial" w:cs="Arial"/>
        </w:rPr>
        <w:t xml:space="preserve"> </w:t>
      </w:r>
      <w:r w:rsidRPr="00C26D58">
        <w:rPr>
          <w:rFonts w:ascii="Arial" w:hAnsi="Arial" w:cs="Arial"/>
        </w:rPr>
        <w:t>и</w:t>
      </w:r>
      <w:r w:rsidR="008C1357" w:rsidRPr="00C26D58">
        <w:rPr>
          <w:rFonts w:ascii="Arial" w:hAnsi="Arial" w:cs="Arial"/>
        </w:rPr>
        <w:t xml:space="preserve"> </w:t>
      </w:r>
      <w:r w:rsidRPr="00C26D58">
        <w:rPr>
          <w:rFonts w:ascii="Arial" w:hAnsi="Arial" w:cs="Arial"/>
        </w:rPr>
        <w:t>неправилности</w:t>
      </w:r>
      <w:r w:rsidR="008C1357" w:rsidRPr="00C26D58">
        <w:rPr>
          <w:rFonts w:ascii="Arial" w:hAnsi="Arial" w:cs="Arial"/>
        </w:rPr>
        <w:t xml:space="preserve"> </w:t>
      </w:r>
      <w:r w:rsidRPr="00C26D58">
        <w:rPr>
          <w:rFonts w:ascii="Arial" w:hAnsi="Arial" w:cs="Arial"/>
        </w:rPr>
        <w:t>у</w:t>
      </w:r>
      <w:r w:rsidR="008C1357" w:rsidRPr="00C26D58">
        <w:rPr>
          <w:rFonts w:ascii="Arial" w:hAnsi="Arial" w:cs="Arial"/>
        </w:rPr>
        <w:t xml:space="preserve"> </w:t>
      </w:r>
      <w:r w:rsidRPr="00C26D58">
        <w:rPr>
          <w:rFonts w:ascii="Arial" w:hAnsi="Arial" w:cs="Arial"/>
        </w:rPr>
        <w:t>конкурсној</w:t>
      </w:r>
      <w:r w:rsidR="008C1357" w:rsidRPr="00C26D58">
        <w:rPr>
          <w:rFonts w:ascii="Arial" w:hAnsi="Arial" w:cs="Arial"/>
        </w:rPr>
        <w:t xml:space="preserve"> </w:t>
      </w:r>
      <w:r w:rsidRPr="00C26D58">
        <w:rPr>
          <w:rFonts w:ascii="Arial" w:hAnsi="Arial" w:cs="Arial"/>
        </w:rPr>
        <w:t>документацији</w:t>
      </w:r>
      <w:r w:rsidR="008C1357" w:rsidRPr="00C26D58">
        <w:rPr>
          <w:rFonts w:ascii="Arial" w:hAnsi="Arial" w:cs="Arial"/>
        </w:rPr>
        <w:t xml:space="preserve"> </w:t>
      </w:r>
      <w:r w:rsidRPr="00C26D58">
        <w:rPr>
          <w:rFonts w:ascii="Arial" w:hAnsi="Arial" w:cs="Arial"/>
        </w:rPr>
        <w:t>најкасније</w:t>
      </w:r>
      <w:r w:rsidR="008C1357" w:rsidRPr="00C26D58">
        <w:rPr>
          <w:rFonts w:ascii="Arial" w:hAnsi="Arial" w:cs="Arial"/>
        </w:rPr>
        <w:t xml:space="preserve"> 5 </w:t>
      </w:r>
      <w:r w:rsidRPr="00C26D58">
        <w:rPr>
          <w:rFonts w:ascii="Arial" w:hAnsi="Arial" w:cs="Arial"/>
        </w:rPr>
        <w:t>дана</w:t>
      </w:r>
      <w:r w:rsidR="008C1357" w:rsidRPr="00C26D58">
        <w:rPr>
          <w:rFonts w:ascii="Arial" w:hAnsi="Arial" w:cs="Arial"/>
        </w:rPr>
        <w:t xml:space="preserve"> </w:t>
      </w:r>
      <w:r w:rsidRPr="00C26D58">
        <w:rPr>
          <w:rFonts w:ascii="Arial" w:hAnsi="Arial" w:cs="Arial"/>
        </w:rPr>
        <w:t>пре</w:t>
      </w:r>
      <w:r w:rsidR="008C1357" w:rsidRPr="00C26D58">
        <w:rPr>
          <w:rFonts w:ascii="Arial" w:hAnsi="Arial" w:cs="Arial"/>
        </w:rPr>
        <w:t xml:space="preserve"> </w:t>
      </w:r>
      <w:r w:rsidRPr="00C26D58">
        <w:rPr>
          <w:rFonts w:ascii="Arial" w:hAnsi="Arial" w:cs="Arial"/>
        </w:rPr>
        <w:t>истека</w:t>
      </w:r>
      <w:r w:rsidR="008C1357" w:rsidRPr="00C26D58">
        <w:rPr>
          <w:rFonts w:ascii="Arial" w:hAnsi="Arial" w:cs="Arial"/>
        </w:rPr>
        <w:t xml:space="preserve"> </w:t>
      </w:r>
      <w:r w:rsidRPr="00C26D58">
        <w:rPr>
          <w:rFonts w:ascii="Arial" w:hAnsi="Arial" w:cs="Arial"/>
        </w:rPr>
        <w:t>рока</w:t>
      </w:r>
      <w:r w:rsidR="008C1357" w:rsidRPr="00C26D58">
        <w:rPr>
          <w:rFonts w:ascii="Arial" w:hAnsi="Arial" w:cs="Arial"/>
        </w:rPr>
        <w:t xml:space="preserve"> </w:t>
      </w:r>
      <w:r w:rsidRPr="00C26D58">
        <w:rPr>
          <w:rFonts w:ascii="Arial" w:hAnsi="Arial" w:cs="Arial"/>
        </w:rPr>
        <w:t>за</w:t>
      </w:r>
      <w:r w:rsidR="008C1357" w:rsidRPr="00C26D58">
        <w:rPr>
          <w:rFonts w:ascii="Arial" w:hAnsi="Arial" w:cs="Arial"/>
        </w:rPr>
        <w:t xml:space="preserve"> </w:t>
      </w:r>
      <w:r w:rsidRPr="00C26D58">
        <w:rPr>
          <w:rFonts w:ascii="Arial" w:hAnsi="Arial" w:cs="Arial"/>
        </w:rPr>
        <w:t>подношење</w:t>
      </w:r>
      <w:r w:rsidR="008C1357" w:rsidRPr="00C26D58">
        <w:rPr>
          <w:rFonts w:ascii="Arial" w:hAnsi="Arial" w:cs="Arial"/>
        </w:rPr>
        <w:t xml:space="preserve"> </w:t>
      </w:r>
      <w:r w:rsidRPr="00C26D58">
        <w:rPr>
          <w:rFonts w:ascii="Arial" w:hAnsi="Arial" w:cs="Arial"/>
        </w:rPr>
        <w:t>понуде</w:t>
      </w:r>
      <w:r w:rsidR="008C1357" w:rsidRPr="00C26D58">
        <w:rPr>
          <w:rFonts w:ascii="Arial" w:hAnsi="Arial" w:cs="Arial"/>
        </w:rPr>
        <w:t xml:space="preserve">. </w:t>
      </w:r>
      <w:r w:rsidRPr="00C26D58">
        <w:rPr>
          <w:rFonts w:ascii="Arial" w:hAnsi="Arial" w:cs="Arial"/>
        </w:rPr>
        <w:t>Сматра</w:t>
      </w:r>
      <w:r w:rsidR="008C1357" w:rsidRPr="00C26D58">
        <w:rPr>
          <w:rFonts w:ascii="Arial" w:hAnsi="Arial" w:cs="Arial"/>
        </w:rPr>
        <w:t xml:space="preserve"> </w:t>
      </w:r>
      <w:r w:rsidRPr="00C26D58">
        <w:rPr>
          <w:rFonts w:ascii="Arial" w:hAnsi="Arial" w:cs="Arial"/>
        </w:rPr>
        <w:t>се</w:t>
      </w:r>
      <w:r w:rsidR="008C1357" w:rsidRPr="00C26D58">
        <w:rPr>
          <w:rFonts w:ascii="Arial" w:hAnsi="Arial" w:cs="Arial"/>
        </w:rPr>
        <w:t xml:space="preserve"> </w:t>
      </w:r>
      <w:r w:rsidRPr="00C26D58">
        <w:rPr>
          <w:rFonts w:ascii="Arial" w:hAnsi="Arial" w:cs="Arial"/>
        </w:rPr>
        <w:t>да</w:t>
      </w:r>
      <w:r w:rsidR="008C1357" w:rsidRPr="00C26D58">
        <w:rPr>
          <w:rFonts w:ascii="Arial" w:hAnsi="Arial" w:cs="Arial"/>
        </w:rPr>
        <w:t xml:space="preserve"> </w:t>
      </w:r>
      <w:r w:rsidRPr="00C26D58">
        <w:rPr>
          <w:rFonts w:ascii="Arial" w:hAnsi="Arial" w:cs="Arial"/>
        </w:rPr>
        <w:t>је</w:t>
      </w:r>
      <w:r w:rsidR="008C1357" w:rsidRPr="00C26D58">
        <w:rPr>
          <w:rFonts w:ascii="Arial" w:hAnsi="Arial" w:cs="Arial"/>
        </w:rPr>
        <w:t xml:space="preserve"> </w:t>
      </w:r>
      <w:r w:rsidRPr="00C26D58">
        <w:rPr>
          <w:rFonts w:ascii="Arial" w:hAnsi="Arial" w:cs="Arial"/>
        </w:rPr>
        <w:t>захтев</w:t>
      </w:r>
      <w:r w:rsidR="008C1357" w:rsidRPr="00C26D58">
        <w:rPr>
          <w:rFonts w:ascii="Arial" w:hAnsi="Arial" w:cs="Arial"/>
        </w:rPr>
        <w:t xml:space="preserve"> </w:t>
      </w:r>
      <w:r w:rsidRPr="00C26D58">
        <w:rPr>
          <w:rFonts w:ascii="Arial" w:hAnsi="Arial" w:cs="Arial"/>
        </w:rPr>
        <w:t>за</w:t>
      </w:r>
      <w:r w:rsidR="008C1357" w:rsidRPr="00C26D58">
        <w:rPr>
          <w:rFonts w:ascii="Arial" w:hAnsi="Arial" w:cs="Arial"/>
        </w:rPr>
        <w:t xml:space="preserve"> </w:t>
      </w:r>
      <w:r w:rsidRPr="00C26D58">
        <w:rPr>
          <w:rFonts w:ascii="Arial" w:hAnsi="Arial" w:cs="Arial"/>
        </w:rPr>
        <w:t>додатним</w:t>
      </w:r>
      <w:r w:rsidR="008C1357" w:rsidRPr="00C26D58">
        <w:rPr>
          <w:rFonts w:ascii="Arial" w:hAnsi="Arial" w:cs="Arial"/>
        </w:rPr>
        <w:t xml:space="preserve"> </w:t>
      </w:r>
      <w:r w:rsidRPr="00C26D58">
        <w:rPr>
          <w:rFonts w:ascii="Arial" w:hAnsi="Arial" w:cs="Arial"/>
        </w:rPr>
        <w:t>информацијама</w:t>
      </w:r>
      <w:r w:rsidR="008C1357" w:rsidRPr="00C26D58">
        <w:rPr>
          <w:rFonts w:ascii="Arial" w:hAnsi="Arial" w:cs="Arial"/>
        </w:rPr>
        <w:t xml:space="preserve"> </w:t>
      </w:r>
      <w:r w:rsidRPr="00C26D58">
        <w:rPr>
          <w:rFonts w:ascii="Arial" w:hAnsi="Arial" w:cs="Arial"/>
        </w:rPr>
        <w:t>стигао</w:t>
      </w:r>
      <w:r w:rsidR="008C1357" w:rsidRPr="00C26D58">
        <w:rPr>
          <w:rFonts w:ascii="Arial" w:hAnsi="Arial" w:cs="Arial"/>
        </w:rPr>
        <w:t xml:space="preserve"> </w:t>
      </w:r>
      <w:r w:rsidRPr="00C26D58">
        <w:rPr>
          <w:rFonts w:ascii="Arial" w:hAnsi="Arial" w:cs="Arial"/>
        </w:rPr>
        <w:t>тог</w:t>
      </w:r>
      <w:r w:rsidR="008C1357" w:rsidRPr="00C26D58">
        <w:rPr>
          <w:rFonts w:ascii="Arial" w:hAnsi="Arial" w:cs="Arial"/>
        </w:rPr>
        <w:t xml:space="preserve"> </w:t>
      </w:r>
      <w:r w:rsidRPr="00C26D58">
        <w:rPr>
          <w:rFonts w:ascii="Arial" w:hAnsi="Arial" w:cs="Arial"/>
        </w:rPr>
        <w:t>дана</w:t>
      </w:r>
      <w:r w:rsidR="008C1357" w:rsidRPr="00C26D58">
        <w:rPr>
          <w:rFonts w:ascii="Arial" w:hAnsi="Arial" w:cs="Arial"/>
        </w:rPr>
        <w:t xml:space="preserve">, </w:t>
      </w:r>
      <w:r w:rsidRPr="00C26D58">
        <w:rPr>
          <w:rFonts w:ascii="Arial" w:hAnsi="Arial" w:cs="Arial"/>
        </w:rPr>
        <w:t>уколико</w:t>
      </w:r>
      <w:r w:rsidR="008C1357" w:rsidRPr="00C26D58">
        <w:rPr>
          <w:rFonts w:ascii="Arial" w:hAnsi="Arial" w:cs="Arial"/>
        </w:rPr>
        <w:t xml:space="preserve"> </w:t>
      </w:r>
      <w:r w:rsidRPr="00C26D58">
        <w:rPr>
          <w:rFonts w:ascii="Arial" w:hAnsi="Arial" w:cs="Arial"/>
        </w:rPr>
        <w:t>је</w:t>
      </w:r>
      <w:r w:rsidR="008C1357" w:rsidRPr="00C26D58">
        <w:rPr>
          <w:rFonts w:ascii="Arial" w:hAnsi="Arial" w:cs="Arial"/>
        </w:rPr>
        <w:t xml:space="preserve"> </w:t>
      </w:r>
      <w:r w:rsidRPr="00C26D58">
        <w:rPr>
          <w:rFonts w:ascii="Arial" w:hAnsi="Arial" w:cs="Arial"/>
        </w:rPr>
        <w:t>стигао</w:t>
      </w:r>
      <w:r w:rsidR="008C1357" w:rsidRPr="00C26D58">
        <w:rPr>
          <w:rFonts w:ascii="Arial" w:hAnsi="Arial" w:cs="Arial"/>
        </w:rPr>
        <w:t xml:space="preserve"> </w:t>
      </w:r>
      <w:r w:rsidRPr="00C26D58">
        <w:rPr>
          <w:rFonts w:ascii="Arial" w:hAnsi="Arial" w:cs="Arial"/>
        </w:rPr>
        <w:t>пре</w:t>
      </w:r>
      <w:r w:rsidR="008C1357" w:rsidRPr="00C26D58">
        <w:rPr>
          <w:rFonts w:ascii="Arial" w:hAnsi="Arial" w:cs="Arial"/>
        </w:rPr>
        <w:t xml:space="preserve"> 1</w:t>
      </w:r>
      <w:r w:rsidR="00D6426C" w:rsidRPr="00C26D58">
        <w:rPr>
          <w:rFonts w:ascii="Arial" w:hAnsi="Arial" w:cs="Arial"/>
        </w:rPr>
        <w:t>4</w:t>
      </w:r>
      <w:r w:rsidR="008C1357" w:rsidRPr="00C26D58">
        <w:rPr>
          <w:rFonts w:ascii="Arial" w:hAnsi="Arial" w:cs="Arial"/>
        </w:rPr>
        <w:t xml:space="preserve">:30. </w:t>
      </w:r>
      <w:r w:rsidRPr="00C26D58">
        <w:rPr>
          <w:rFonts w:ascii="Arial" w:hAnsi="Arial" w:cs="Arial"/>
        </w:rPr>
        <w:t>После</w:t>
      </w:r>
      <w:r w:rsidR="008C1357" w:rsidRPr="00C26D58">
        <w:rPr>
          <w:rFonts w:ascii="Arial" w:hAnsi="Arial" w:cs="Arial"/>
        </w:rPr>
        <w:t xml:space="preserve"> </w:t>
      </w:r>
      <w:r w:rsidRPr="00C26D58">
        <w:rPr>
          <w:rFonts w:ascii="Arial" w:hAnsi="Arial" w:cs="Arial"/>
        </w:rPr>
        <w:t>тог</w:t>
      </w:r>
      <w:r w:rsidR="008C1357" w:rsidRPr="00C26D58">
        <w:rPr>
          <w:rFonts w:ascii="Arial" w:hAnsi="Arial" w:cs="Arial"/>
        </w:rPr>
        <w:t xml:space="preserve"> </w:t>
      </w:r>
      <w:r w:rsidRPr="00C26D58">
        <w:rPr>
          <w:rFonts w:ascii="Arial" w:hAnsi="Arial" w:cs="Arial"/>
        </w:rPr>
        <w:t>периода</w:t>
      </w:r>
      <w:r w:rsidR="008C1357" w:rsidRPr="00C26D58">
        <w:rPr>
          <w:rFonts w:ascii="Arial" w:hAnsi="Arial" w:cs="Arial"/>
        </w:rPr>
        <w:t xml:space="preserve"> </w:t>
      </w:r>
      <w:r w:rsidRPr="00C26D58">
        <w:rPr>
          <w:rFonts w:ascii="Arial" w:hAnsi="Arial" w:cs="Arial"/>
        </w:rPr>
        <w:t>сматра</w:t>
      </w:r>
      <w:r w:rsidR="008C1357" w:rsidRPr="00C26D58">
        <w:rPr>
          <w:rFonts w:ascii="Arial" w:hAnsi="Arial" w:cs="Arial"/>
        </w:rPr>
        <w:t xml:space="preserve"> </w:t>
      </w:r>
      <w:r w:rsidRPr="00C26D58">
        <w:rPr>
          <w:rFonts w:ascii="Arial" w:hAnsi="Arial" w:cs="Arial"/>
        </w:rPr>
        <w:t>се</w:t>
      </w:r>
      <w:r w:rsidR="008C1357" w:rsidRPr="00C26D58">
        <w:rPr>
          <w:rFonts w:ascii="Arial" w:hAnsi="Arial" w:cs="Arial"/>
        </w:rPr>
        <w:t xml:space="preserve"> </w:t>
      </w:r>
      <w:r w:rsidRPr="00C26D58">
        <w:rPr>
          <w:rFonts w:ascii="Arial" w:hAnsi="Arial" w:cs="Arial"/>
        </w:rPr>
        <w:t>да</w:t>
      </w:r>
      <w:r w:rsidR="008C1357" w:rsidRPr="00C26D58">
        <w:rPr>
          <w:rFonts w:ascii="Arial" w:hAnsi="Arial" w:cs="Arial"/>
        </w:rPr>
        <w:t xml:space="preserve"> </w:t>
      </w:r>
      <w:r w:rsidRPr="00C26D58">
        <w:rPr>
          <w:rFonts w:ascii="Arial" w:hAnsi="Arial" w:cs="Arial"/>
        </w:rPr>
        <w:t>је</w:t>
      </w:r>
      <w:r w:rsidR="008C1357" w:rsidRPr="00C26D58">
        <w:rPr>
          <w:rFonts w:ascii="Arial" w:hAnsi="Arial" w:cs="Arial"/>
        </w:rPr>
        <w:t xml:space="preserve"> </w:t>
      </w:r>
      <w:r w:rsidRPr="00C26D58">
        <w:rPr>
          <w:rFonts w:ascii="Arial" w:hAnsi="Arial" w:cs="Arial"/>
        </w:rPr>
        <w:t>захтев</w:t>
      </w:r>
      <w:r w:rsidR="008C1357" w:rsidRPr="00C26D58">
        <w:rPr>
          <w:rFonts w:ascii="Arial" w:hAnsi="Arial" w:cs="Arial"/>
        </w:rPr>
        <w:t xml:space="preserve"> </w:t>
      </w:r>
      <w:r w:rsidRPr="00C26D58">
        <w:rPr>
          <w:rFonts w:ascii="Arial" w:hAnsi="Arial" w:cs="Arial"/>
        </w:rPr>
        <w:t>поднет</w:t>
      </w:r>
      <w:r w:rsidR="008C1357" w:rsidRPr="00C26D58">
        <w:rPr>
          <w:rFonts w:ascii="Arial" w:hAnsi="Arial" w:cs="Arial"/>
        </w:rPr>
        <w:t xml:space="preserve"> </w:t>
      </w:r>
      <w:r w:rsidRPr="00C26D58">
        <w:rPr>
          <w:rFonts w:ascii="Arial" w:hAnsi="Arial" w:cs="Arial"/>
        </w:rPr>
        <w:t>следећег</w:t>
      </w:r>
      <w:r w:rsidR="008C1357" w:rsidRPr="00C26D58">
        <w:rPr>
          <w:rFonts w:ascii="Arial" w:hAnsi="Arial" w:cs="Arial"/>
        </w:rPr>
        <w:t xml:space="preserve"> </w:t>
      </w:r>
      <w:r w:rsidRPr="00C26D58">
        <w:rPr>
          <w:rFonts w:ascii="Arial" w:hAnsi="Arial" w:cs="Arial"/>
        </w:rPr>
        <w:t>дана</w:t>
      </w:r>
      <w:r w:rsidR="008C1357" w:rsidRPr="00C26D58">
        <w:rPr>
          <w:rFonts w:ascii="Arial" w:hAnsi="Arial" w:cs="Arial"/>
        </w:rPr>
        <w:t>.</w:t>
      </w:r>
    </w:p>
    <w:p w14:paraId="31FD03D9" w14:textId="77777777" w:rsidR="008C1357" w:rsidRPr="00C26D58" w:rsidRDefault="0043797B" w:rsidP="008C1357">
      <w:pPr>
        <w:autoSpaceDE w:val="0"/>
        <w:autoSpaceDN w:val="0"/>
        <w:adjustRightInd w:val="0"/>
        <w:jc w:val="both"/>
        <w:rPr>
          <w:rFonts w:ascii="Arial" w:hAnsi="Arial" w:cs="Arial"/>
        </w:rPr>
      </w:pPr>
      <w:r w:rsidRPr="00C26D58">
        <w:rPr>
          <w:rFonts w:ascii="Arial" w:hAnsi="Arial" w:cs="Arial"/>
          <w:noProof/>
        </w:rPr>
        <w:t>Наручилац</w:t>
      </w:r>
      <w:r w:rsidR="008C1357" w:rsidRPr="00C26D58">
        <w:rPr>
          <w:rFonts w:ascii="Arial" w:hAnsi="Arial" w:cs="Arial"/>
          <w:noProof/>
        </w:rPr>
        <w:t xml:space="preserve"> </w:t>
      </w:r>
      <w:r w:rsidRPr="00C26D58">
        <w:rPr>
          <w:rFonts w:ascii="Arial" w:hAnsi="Arial" w:cs="Arial"/>
          <w:noProof/>
        </w:rPr>
        <w:t>ће</w:t>
      </w:r>
      <w:r w:rsidR="008C1357" w:rsidRPr="00C26D58">
        <w:rPr>
          <w:rFonts w:ascii="Arial" w:hAnsi="Arial" w:cs="Arial"/>
          <w:noProof/>
        </w:rPr>
        <w:t xml:space="preserve"> </w:t>
      </w:r>
      <w:r w:rsidRPr="00C26D58">
        <w:rPr>
          <w:rFonts w:ascii="Arial" w:hAnsi="Arial" w:cs="Arial"/>
          <w:noProof/>
        </w:rPr>
        <w:t>заинтересованом</w:t>
      </w:r>
      <w:r w:rsidR="008C1357" w:rsidRPr="00C26D58">
        <w:rPr>
          <w:rFonts w:ascii="Arial" w:hAnsi="Arial" w:cs="Arial"/>
          <w:noProof/>
        </w:rPr>
        <w:t xml:space="preserve"> </w:t>
      </w:r>
      <w:r w:rsidRPr="00C26D58">
        <w:rPr>
          <w:rFonts w:ascii="Arial" w:hAnsi="Arial" w:cs="Arial"/>
          <w:noProof/>
        </w:rPr>
        <w:t>лицу</w:t>
      </w:r>
      <w:r w:rsidR="008C1357" w:rsidRPr="00C26D58">
        <w:rPr>
          <w:rFonts w:ascii="Arial" w:hAnsi="Arial" w:cs="Arial"/>
          <w:noProof/>
        </w:rPr>
        <w:t xml:space="preserve"> </w:t>
      </w:r>
      <w:r w:rsidRPr="00C26D58">
        <w:rPr>
          <w:rFonts w:ascii="Arial" w:hAnsi="Arial" w:cs="Arial"/>
          <w:noProof/>
        </w:rPr>
        <w:t>у</w:t>
      </w:r>
      <w:r w:rsidR="008C1357" w:rsidRPr="00C26D58">
        <w:rPr>
          <w:rFonts w:ascii="Arial" w:hAnsi="Arial" w:cs="Arial"/>
          <w:noProof/>
        </w:rPr>
        <w:t xml:space="preserve"> </w:t>
      </w:r>
      <w:r w:rsidRPr="00C26D58">
        <w:rPr>
          <w:rFonts w:ascii="Arial" w:hAnsi="Arial" w:cs="Arial"/>
          <w:noProof/>
        </w:rPr>
        <w:t>року</w:t>
      </w:r>
      <w:r w:rsidR="008C1357" w:rsidRPr="00C26D58">
        <w:rPr>
          <w:rFonts w:ascii="Arial" w:hAnsi="Arial" w:cs="Arial"/>
          <w:noProof/>
        </w:rPr>
        <w:t xml:space="preserve"> </w:t>
      </w:r>
      <w:r w:rsidRPr="00C26D58">
        <w:rPr>
          <w:rFonts w:ascii="Arial" w:hAnsi="Arial" w:cs="Arial"/>
          <w:noProof/>
        </w:rPr>
        <w:t>од</w:t>
      </w:r>
      <w:r w:rsidR="008C1357" w:rsidRPr="00C26D58">
        <w:rPr>
          <w:rFonts w:ascii="Arial" w:hAnsi="Arial" w:cs="Arial"/>
          <w:noProof/>
        </w:rPr>
        <w:t xml:space="preserve"> 3 (</w:t>
      </w:r>
      <w:r w:rsidRPr="00C26D58">
        <w:rPr>
          <w:rFonts w:ascii="Arial" w:hAnsi="Arial" w:cs="Arial"/>
          <w:noProof/>
        </w:rPr>
        <w:t>три</w:t>
      </w:r>
      <w:r w:rsidR="008C1357" w:rsidRPr="00C26D58">
        <w:rPr>
          <w:rFonts w:ascii="Arial" w:hAnsi="Arial" w:cs="Arial"/>
          <w:noProof/>
        </w:rPr>
        <w:t xml:space="preserve">) </w:t>
      </w:r>
      <w:r w:rsidRPr="00C26D58">
        <w:rPr>
          <w:rFonts w:ascii="Arial" w:hAnsi="Arial" w:cs="Arial"/>
          <w:noProof/>
        </w:rPr>
        <w:t>дана</w:t>
      </w:r>
      <w:r w:rsidR="008C1357" w:rsidRPr="00C26D58">
        <w:rPr>
          <w:rFonts w:ascii="Arial" w:hAnsi="Arial" w:cs="Arial"/>
          <w:noProof/>
        </w:rPr>
        <w:t xml:space="preserve"> </w:t>
      </w:r>
      <w:r w:rsidRPr="00C26D58">
        <w:rPr>
          <w:rFonts w:ascii="Arial" w:hAnsi="Arial" w:cs="Arial"/>
          <w:noProof/>
        </w:rPr>
        <w:t>од</w:t>
      </w:r>
      <w:r w:rsidR="008C1357" w:rsidRPr="00C26D58">
        <w:rPr>
          <w:rFonts w:ascii="Arial" w:hAnsi="Arial" w:cs="Arial"/>
          <w:noProof/>
        </w:rPr>
        <w:t xml:space="preserve"> </w:t>
      </w:r>
      <w:r w:rsidRPr="00C26D58">
        <w:rPr>
          <w:rFonts w:ascii="Arial" w:hAnsi="Arial" w:cs="Arial"/>
          <w:noProof/>
        </w:rPr>
        <w:t>дана</w:t>
      </w:r>
      <w:r w:rsidR="008C1357" w:rsidRPr="00C26D58">
        <w:rPr>
          <w:rFonts w:ascii="Arial" w:hAnsi="Arial" w:cs="Arial"/>
          <w:noProof/>
        </w:rPr>
        <w:t xml:space="preserve"> </w:t>
      </w:r>
      <w:r w:rsidRPr="00C26D58">
        <w:rPr>
          <w:rFonts w:ascii="Arial" w:hAnsi="Arial" w:cs="Arial"/>
          <w:noProof/>
        </w:rPr>
        <w:t>пријема</w:t>
      </w:r>
      <w:r w:rsidR="008C1357" w:rsidRPr="00C26D58">
        <w:rPr>
          <w:rFonts w:ascii="Arial" w:hAnsi="Arial" w:cs="Arial"/>
          <w:noProof/>
        </w:rPr>
        <w:t xml:space="preserve"> </w:t>
      </w:r>
      <w:r w:rsidRPr="00C26D58">
        <w:rPr>
          <w:rFonts w:ascii="Arial" w:hAnsi="Arial" w:cs="Arial"/>
          <w:noProof/>
        </w:rPr>
        <w:t>захтева</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додатним</w:t>
      </w:r>
      <w:r w:rsidR="008C1357" w:rsidRPr="00C26D58">
        <w:rPr>
          <w:rFonts w:ascii="Arial" w:hAnsi="Arial" w:cs="Arial"/>
          <w:noProof/>
        </w:rPr>
        <w:t xml:space="preserve"> </w:t>
      </w:r>
      <w:r w:rsidRPr="00C26D58">
        <w:rPr>
          <w:rFonts w:ascii="Arial" w:hAnsi="Arial" w:cs="Arial"/>
          <w:noProof/>
        </w:rPr>
        <w:t>информацијама</w:t>
      </w:r>
      <w:r w:rsidR="008C1357" w:rsidRPr="00C26D58">
        <w:rPr>
          <w:rFonts w:ascii="Arial" w:hAnsi="Arial" w:cs="Arial"/>
          <w:noProof/>
        </w:rPr>
        <w:t xml:space="preserve">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појашњењима</w:t>
      </w:r>
      <w:r w:rsidR="008C1357" w:rsidRPr="00C26D58">
        <w:rPr>
          <w:rFonts w:ascii="Arial" w:hAnsi="Arial" w:cs="Arial"/>
          <w:noProof/>
        </w:rPr>
        <w:t xml:space="preserve"> </w:t>
      </w:r>
      <w:r w:rsidRPr="00C26D58">
        <w:rPr>
          <w:rFonts w:ascii="Arial" w:hAnsi="Arial" w:cs="Arial"/>
          <w:noProof/>
        </w:rPr>
        <w:t>конкурсне</w:t>
      </w:r>
      <w:r w:rsidR="008C1357" w:rsidRPr="00C26D58">
        <w:rPr>
          <w:rFonts w:ascii="Arial" w:hAnsi="Arial" w:cs="Arial"/>
          <w:noProof/>
        </w:rPr>
        <w:t xml:space="preserve"> </w:t>
      </w:r>
      <w:r w:rsidRPr="00C26D58">
        <w:rPr>
          <w:rFonts w:ascii="Arial" w:hAnsi="Arial" w:cs="Arial"/>
          <w:noProof/>
        </w:rPr>
        <w:t>документације</w:t>
      </w:r>
      <w:r w:rsidR="008C1357" w:rsidRPr="00C26D58">
        <w:rPr>
          <w:rFonts w:ascii="Arial" w:hAnsi="Arial" w:cs="Arial"/>
          <w:noProof/>
        </w:rPr>
        <w:t xml:space="preserve">, </w:t>
      </w:r>
      <w:r w:rsidRPr="00C26D58">
        <w:rPr>
          <w:rFonts w:ascii="Arial" w:hAnsi="Arial" w:cs="Arial"/>
        </w:rPr>
        <w:t>објавити</w:t>
      </w:r>
      <w:r w:rsidR="008C1357" w:rsidRPr="00C26D58">
        <w:rPr>
          <w:rFonts w:ascii="Arial" w:hAnsi="Arial" w:cs="Arial"/>
        </w:rPr>
        <w:t xml:space="preserve"> </w:t>
      </w:r>
      <w:r w:rsidRPr="00C26D58">
        <w:rPr>
          <w:rFonts w:ascii="Arial" w:hAnsi="Arial" w:cs="Arial"/>
        </w:rPr>
        <w:t>одговор</w:t>
      </w:r>
      <w:r w:rsidR="008C1357" w:rsidRPr="00C26D58">
        <w:rPr>
          <w:rFonts w:ascii="Arial" w:hAnsi="Arial" w:cs="Arial"/>
        </w:rPr>
        <w:t xml:space="preserve"> </w:t>
      </w:r>
      <w:r w:rsidRPr="00C26D58">
        <w:rPr>
          <w:rFonts w:ascii="Arial" w:hAnsi="Arial" w:cs="Arial"/>
        </w:rPr>
        <w:t>на</w:t>
      </w:r>
      <w:r w:rsidR="008C1357" w:rsidRPr="00C26D58">
        <w:rPr>
          <w:rFonts w:ascii="Arial" w:hAnsi="Arial" w:cs="Arial"/>
        </w:rPr>
        <w:t xml:space="preserve"> </w:t>
      </w:r>
      <w:r w:rsidRPr="00C26D58">
        <w:rPr>
          <w:rFonts w:ascii="Arial" w:hAnsi="Arial" w:cs="Arial"/>
        </w:rPr>
        <w:t>Порталу</w:t>
      </w:r>
      <w:r w:rsidR="008C1357" w:rsidRPr="00C26D58">
        <w:rPr>
          <w:rFonts w:ascii="Arial" w:hAnsi="Arial" w:cs="Arial"/>
        </w:rPr>
        <w:t xml:space="preserve"> </w:t>
      </w:r>
      <w:r w:rsidRPr="00C26D58">
        <w:rPr>
          <w:rFonts w:ascii="Arial" w:hAnsi="Arial" w:cs="Arial"/>
        </w:rPr>
        <w:t>јавних</w:t>
      </w:r>
      <w:r w:rsidR="008C1357" w:rsidRPr="00C26D58">
        <w:rPr>
          <w:rFonts w:ascii="Arial" w:hAnsi="Arial" w:cs="Arial"/>
        </w:rPr>
        <w:t xml:space="preserve"> </w:t>
      </w:r>
      <w:r w:rsidRPr="00C26D58">
        <w:rPr>
          <w:rFonts w:ascii="Arial" w:hAnsi="Arial" w:cs="Arial"/>
        </w:rPr>
        <w:t>набавки</w:t>
      </w:r>
      <w:r w:rsidR="008C1357" w:rsidRPr="00C26D58">
        <w:rPr>
          <w:rFonts w:ascii="Arial" w:hAnsi="Arial" w:cs="Arial"/>
        </w:rPr>
        <w:t xml:space="preserve"> </w:t>
      </w:r>
      <w:r w:rsidRPr="00C26D58">
        <w:rPr>
          <w:rFonts w:ascii="Arial" w:hAnsi="Arial" w:cs="Arial"/>
        </w:rPr>
        <w:t>и</w:t>
      </w:r>
      <w:r w:rsidR="008C1357" w:rsidRPr="00C26D58">
        <w:rPr>
          <w:rFonts w:ascii="Arial" w:hAnsi="Arial" w:cs="Arial"/>
        </w:rPr>
        <w:t xml:space="preserve"> </w:t>
      </w:r>
      <w:r w:rsidRPr="00C26D58">
        <w:rPr>
          <w:rFonts w:ascii="Arial" w:hAnsi="Arial" w:cs="Arial"/>
        </w:rPr>
        <w:t>на</w:t>
      </w:r>
      <w:r w:rsidR="008C1357" w:rsidRPr="00C26D58">
        <w:rPr>
          <w:rFonts w:ascii="Arial" w:hAnsi="Arial" w:cs="Arial"/>
        </w:rPr>
        <w:t xml:space="preserve"> </w:t>
      </w:r>
      <w:r w:rsidRPr="00C26D58">
        <w:rPr>
          <w:rFonts w:ascii="Arial" w:hAnsi="Arial" w:cs="Arial"/>
        </w:rPr>
        <w:t>својој</w:t>
      </w:r>
      <w:r w:rsidR="008C1357" w:rsidRPr="00C26D58">
        <w:rPr>
          <w:rFonts w:ascii="Arial" w:hAnsi="Arial" w:cs="Arial"/>
        </w:rPr>
        <w:t xml:space="preserve"> </w:t>
      </w:r>
      <w:r w:rsidRPr="00C26D58">
        <w:rPr>
          <w:rFonts w:ascii="Arial" w:hAnsi="Arial" w:cs="Arial"/>
        </w:rPr>
        <w:t>интернет</w:t>
      </w:r>
      <w:r w:rsidR="008C1357" w:rsidRPr="00C26D58">
        <w:rPr>
          <w:rFonts w:ascii="Arial" w:hAnsi="Arial" w:cs="Arial"/>
        </w:rPr>
        <w:t xml:space="preserve"> </w:t>
      </w:r>
      <w:r w:rsidRPr="00C26D58">
        <w:rPr>
          <w:rFonts w:ascii="Arial" w:hAnsi="Arial" w:cs="Arial"/>
        </w:rPr>
        <w:t>страници</w:t>
      </w:r>
      <w:r w:rsidR="008C1357" w:rsidRPr="00C26D58">
        <w:rPr>
          <w:rFonts w:ascii="Arial" w:hAnsi="Arial" w:cs="Arial"/>
        </w:rPr>
        <w:t>.</w:t>
      </w:r>
    </w:p>
    <w:p w14:paraId="52895CB8" w14:textId="421CA033" w:rsidR="008C1357" w:rsidRPr="00F762C7" w:rsidRDefault="0043797B" w:rsidP="008C1357">
      <w:pPr>
        <w:autoSpaceDE w:val="0"/>
        <w:autoSpaceDN w:val="0"/>
        <w:adjustRightInd w:val="0"/>
        <w:jc w:val="both"/>
        <w:rPr>
          <w:rFonts w:ascii="Arial" w:hAnsi="Arial" w:cs="Arial"/>
          <w:noProof/>
        </w:rPr>
      </w:pPr>
      <w:r w:rsidRPr="00C26D58">
        <w:rPr>
          <w:rFonts w:ascii="Arial" w:hAnsi="Arial" w:cs="Arial"/>
          <w:noProof/>
        </w:rPr>
        <w:t>Додатне</w:t>
      </w:r>
      <w:r w:rsidR="008C1357" w:rsidRPr="00C26D58">
        <w:rPr>
          <w:rFonts w:ascii="Arial" w:hAnsi="Arial" w:cs="Arial"/>
          <w:noProof/>
        </w:rPr>
        <w:t xml:space="preserve"> </w:t>
      </w:r>
      <w:r w:rsidRPr="00C26D58">
        <w:rPr>
          <w:rFonts w:ascii="Arial" w:hAnsi="Arial" w:cs="Arial"/>
          <w:noProof/>
        </w:rPr>
        <w:t>информације</w:t>
      </w:r>
      <w:r w:rsidR="008C1357" w:rsidRPr="00C26D58">
        <w:rPr>
          <w:rFonts w:ascii="Arial" w:hAnsi="Arial" w:cs="Arial"/>
          <w:noProof/>
        </w:rPr>
        <w:t xml:space="preserve">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појашњења</w:t>
      </w:r>
      <w:r w:rsidR="008C1357" w:rsidRPr="00C26D58">
        <w:rPr>
          <w:rFonts w:ascii="Arial" w:hAnsi="Arial" w:cs="Arial"/>
          <w:noProof/>
        </w:rPr>
        <w:t xml:space="preserve"> </w:t>
      </w:r>
      <w:r w:rsidRPr="00C26D58">
        <w:rPr>
          <w:rFonts w:ascii="Arial" w:hAnsi="Arial" w:cs="Arial"/>
          <w:noProof/>
        </w:rPr>
        <w:t>упућују</w:t>
      </w:r>
      <w:r w:rsidR="008C1357" w:rsidRPr="00C26D58">
        <w:rPr>
          <w:rFonts w:ascii="Arial" w:hAnsi="Arial" w:cs="Arial"/>
          <w:noProof/>
        </w:rPr>
        <w:t xml:space="preserve"> </w:t>
      </w:r>
      <w:r w:rsidRPr="00C26D58">
        <w:rPr>
          <w:rFonts w:ascii="Arial" w:hAnsi="Arial" w:cs="Arial"/>
          <w:noProof/>
        </w:rPr>
        <w:t>се</w:t>
      </w:r>
      <w:r w:rsidR="008C1357" w:rsidRPr="00C26D58">
        <w:rPr>
          <w:rFonts w:ascii="Arial" w:hAnsi="Arial" w:cs="Arial"/>
          <w:noProof/>
        </w:rPr>
        <w:t xml:space="preserve"> </w:t>
      </w:r>
      <w:r w:rsidRPr="00C26D58">
        <w:rPr>
          <w:rFonts w:ascii="Arial" w:hAnsi="Arial" w:cs="Arial"/>
          <w:noProof/>
        </w:rPr>
        <w:t>са</w:t>
      </w:r>
      <w:r w:rsidR="008C1357" w:rsidRPr="00C26D58">
        <w:rPr>
          <w:rFonts w:ascii="Arial" w:hAnsi="Arial" w:cs="Arial"/>
          <w:noProof/>
        </w:rPr>
        <w:t xml:space="preserve"> </w:t>
      </w:r>
      <w:r w:rsidRPr="00C26D58">
        <w:rPr>
          <w:rFonts w:ascii="Arial" w:hAnsi="Arial" w:cs="Arial"/>
          <w:noProof/>
        </w:rPr>
        <w:t>напоменом</w:t>
      </w:r>
      <w:r w:rsidR="008C1357" w:rsidRPr="00C26D58">
        <w:rPr>
          <w:rFonts w:ascii="Arial" w:hAnsi="Arial" w:cs="Arial"/>
          <w:noProof/>
        </w:rPr>
        <w:t xml:space="preserve"> „</w:t>
      </w:r>
      <w:r w:rsidRPr="00C26D58">
        <w:rPr>
          <w:rFonts w:ascii="Arial" w:hAnsi="Arial" w:cs="Arial"/>
          <w:noProof/>
        </w:rPr>
        <w:t>Захтев</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додатним</w:t>
      </w:r>
      <w:r w:rsidR="008C1357" w:rsidRPr="00C26D58">
        <w:rPr>
          <w:rFonts w:ascii="Arial" w:hAnsi="Arial" w:cs="Arial"/>
          <w:noProof/>
        </w:rPr>
        <w:t xml:space="preserve"> </w:t>
      </w:r>
      <w:r w:rsidRPr="00C26D58">
        <w:rPr>
          <w:rFonts w:ascii="Arial" w:hAnsi="Arial" w:cs="Arial"/>
          <w:noProof/>
        </w:rPr>
        <w:t>информацијама</w:t>
      </w:r>
      <w:r w:rsidR="008C1357" w:rsidRPr="00C26D58">
        <w:rPr>
          <w:rFonts w:ascii="Arial" w:hAnsi="Arial" w:cs="Arial"/>
          <w:noProof/>
        </w:rPr>
        <w:t xml:space="preserve">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појашњењима</w:t>
      </w:r>
      <w:r w:rsidR="008C1357" w:rsidRPr="00C26D58">
        <w:rPr>
          <w:rFonts w:ascii="Arial" w:hAnsi="Arial" w:cs="Arial"/>
          <w:noProof/>
        </w:rPr>
        <w:t xml:space="preserve"> </w:t>
      </w:r>
      <w:r w:rsidRPr="00C26D58">
        <w:rPr>
          <w:rFonts w:ascii="Arial" w:hAnsi="Arial" w:cs="Arial"/>
          <w:noProof/>
        </w:rPr>
        <w:t>конкурсне</w:t>
      </w:r>
      <w:r w:rsidR="008C1357" w:rsidRPr="00C26D58">
        <w:rPr>
          <w:rFonts w:ascii="Arial" w:hAnsi="Arial" w:cs="Arial"/>
          <w:noProof/>
        </w:rPr>
        <w:t xml:space="preserve"> </w:t>
      </w:r>
      <w:r w:rsidRPr="00C26D58">
        <w:rPr>
          <w:rFonts w:ascii="Arial" w:hAnsi="Arial" w:cs="Arial"/>
          <w:noProof/>
        </w:rPr>
        <w:t>документације</w:t>
      </w:r>
      <w:r w:rsidR="008C1357" w:rsidRPr="00C26D58">
        <w:rPr>
          <w:rFonts w:ascii="Arial" w:hAnsi="Arial" w:cs="Arial"/>
          <w:noProof/>
        </w:rPr>
        <w:t xml:space="preserve">, </w:t>
      </w:r>
      <w:r w:rsidRPr="00F762C7">
        <w:rPr>
          <w:rFonts w:ascii="Arial" w:hAnsi="Arial" w:cs="Arial"/>
          <w:bCs/>
          <w:noProof/>
        </w:rPr>
        <w:t>ЈН</w:t>
      </w:r>
      <w:r w:rsidR="00345124" w:rsidRPr="00F762C7">
        <w:rPr>
          <w:rFonts w:ascii="Arial" w:hAnsi="Arial" w:cs="Arial"/>
          <w:bCs/>
          <w:noProof/>
        </w:rPr>
        <w:t>-</w:t>
      </w:r>
      <w:r w:rsidR="00F762C7" w:rsidRPr="003C5A0C">
        <w:rPr>
          <w:rFonts w:ascii="Arial" w:hAnsi="Arial" w:cs="Arial"/>
          <w:bCs/>
          <w:noProof/>
          <w:lang w:val="sr-Cyrl-CS"/>
        </w:rPr>
        <w:t>0</w:t>
      </w:r>
      <w:r w:rsidR="003C5A0C" w:rsidRPr="003C5A0C">
        <w:rPr>
          <w:rFonts w:ascii="Arial" w:hAnsi="Arial" w:cs="Arial"/>
          <w:bCs/>
          <w:noProof/>
          <w:lang w:val="sr-Cyrl-CS"/>
        </w:rPr>
        <w:t>1</w:t>
      </w:r>
      <w:r w:rsidR="00F762C7" w:rsidRPr="003C5A0C">
        <w:rPr>
          <w:rFonts w:ascii="Arial" w:hAnsi="Arial" w:cs="Arial"/>
          <w:bCs/>
          <w:noProof/>
          <w:lang w:val="sr-Cyrl-CS"/>
        </w:rPr>
        <w:t>/201</w:t>
      </w:r>
      <w:r w:rsidR="003C5A0C">
        <w:rPr>
          <w:rFonts w:ascii="Arial" w:hAnsi="Arial" w:cs="Arial"/>
          <w:bCs/>
          <w:noProof/>
          <w:lang w:val="sr-Cyrl-CS"/>
        </w:rPr>
        <w:t>7</w:t>
      </w:r>
      <w:r w:rsidR="008C1357" w:rsidRPr="00F762C7">
        <w:rPr>
          <w:rFonts w:ascii="Arial" w:hAnsi="Arial" w:cs="Arial"/>
          <w:bCs/>
          <w:noProof/>
        </w:rPr>
        <w:t>.</w:t>
      </w:r>
    </w:p>
    <w:p w14:paraId="7AB6E438" w14:textId="77777777" w:rsidR="008C1357" w:rsidRPr="00C26D58" w:rsidRDefault="0043797B" w:rsidP="008C1357">
      <w:pPr>
        <w:autoSpaceDE w:val="0"/>
        <w:autoSpaceDN w:val="0"/>
        <w:adjustRightInd w:val="0"/>
        <w:jc w:val="both"/>
        <w:rPr>
          <w:rFonts w:ascii="Arial" w:hAnsi="Arial" w:cs="Arial"/>
          <w:noProof/>
        </w:rPr>
      </w:pPr>
      <w:r w:rsidRPr="00C26D58">
        <w:rPr>
          <w:rFonts w:ascii="Arial" w:hAnsi="Arial" w:cs="Arial"/>
          <w:noProof/>
        </w:rPr>
        <w:t>Ако</w:t>
      </w:r>
      <w:r w:rsidR="008C1357" w:rsidRPr="00C26D58">
        <w:rPr>
          <w:rFonts w:ascii="Arial" w:hAnsi="Arial" w:cs="Arial"/>
          <w:noProof/>
        </w:rPr>
        <w:t xml:space="preserve"> </w:t>
      </w:r>
      <w:r w:rsidRPr="00C26D58">
        <w:rPr>
          <w:rFonts w:ascii="Arial" w:hAnsi="Arial" w:cs="Arial"/>
          <w:noProof/>
        </w:rPr>
        <w:t>наручилац</w:t>
      </w:r>
      <w:r w:rsidR="008C1357" w:rsidRPr="00C26D58">
        <w:rPr>
          <w:rFonts w:ascii="Arial" w:hAnsi="Arial" w:cs="Arial"/>
          <w:noProof/>
        </w:rPr>
        <w:t xml:space="preserve"> </w:t>
      </w:r>
      <w:r w:rsidRPr="00C26D58">
        <w:rPr>
          <w:rFonts w:ascii="Arial" w:hAnsi="Arial" w:cs="Arial"/>
          <w:noProof/>
        </w:rPr>
        <w:t>измени</w:t>
      </w:r>
      <w:r w:rsidR="008C1357" w:rsidRPr="00C26D58">
        <w:rPr>
          <w:rFonts w:ascii="Arial" w:hAnsi="Arial" w:cs="Arial"/>
          <w:noProof/>
        </w:rPr>
        <w:t xml:space="preserve">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допуни</w:t>
      </w:r>
      <w:r w:rsidR="008C1357" w:rsidRPr="00C26D58">
        <w:rPr>
          <w:rFonts w:ascii="Arial" w:hAnsi="Arial" w:cs="Arial"/>
          <w:noProof/>
        </w:rPr>
        <w:t xml:space="preserve"> </w:t>
      </w:r>
      <w:r w:rsidRPr="00C26D58">
        <w:rPr>
          <w:rFonts w:ascii="Arial" w:hAnsi="Arial" w:cs="Arial"/>
          <w:noProof/>
        </w:rPr>
        <w:t>конкурсну</w:t>
      </w:r>
      <w:r w:rsidR="008C1357" w:rsidRPr="00C26D58">
        <w:rPr>
          <w:rFonts w:ascii="Arial" w:hAnsi="Arial" w:cs="Arial"/>
          <w:noProof/>
        </w:rPr>
        <w:t xml:space="preserve"> </w:t>
      </w:r>
      <w:r w:rsidRPr="00C26D58">
        <w:rPr>
          <w:rFonts w:ascii="Arial" w:hAnsi="Arial" w:cs="Arial"/>
          <w:noProof/>
        </w:rPr>
        <w:t>документацију</w:t>
      </w:r>
      <w:r w:rsidR="008C1357" w:rsidRPr="00C26D58">
        <w:rPr>
          <w:rFonts w:ascii="Arial" w:hAnsi="Arial" w:cs="Arial"/>
          <w:noProof/>
        </w:rPr>
        <w:t xml:space="preserve"> 8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мање</w:t>
      </w:r>
      <w:r w:rsidR="008C1357" w:rsidRPr="00C26D58">
        <w:rPr>
          <w:rFonts w:ascii="Arial" w:hAnsi="Arial" w:cs="Arial"/>
          <w:noProof/>
        </w:rPr>
        <w:t xml:space="preserve"> </w:t>
      </w:r>
      <w:r w:rsidRPr="00C26D58">
        <w:rPr>
          <w:rFonts w:ascii="Arial" w:hAnsi="Arial" w:cs="Arial"/>
          <w:noProof/>
        </w:rPr>
        <w:t>дана</w:t>
      </w:r>
      <w:r w:rsidR="008C1357" w:rsidRPr="00C26D58">
        <w:rPr>
          <w:rFonts w:ascii="Arial" w:hAnsi="Arial" w:cs="Arial"/>
          <w:noProof/>
        </w:rPr>
        <w:t xml:space="preserve"> </w:t>
      </w:r>
      <w:r w:rsidRPr="00C26D58">
        <w:rPr>
          <w:rFonts w:ascii="Arial" w:hAnsi="Arial" w:cs="Arial"/>
          <w:noProof/>
        </w:rPr>
        <w:t>пре</w:t>
      </w:r>
      <w:r w:rsidR="008C1357" w:rsidRPr="00C26D58">
        <w:rPr>
          <w:rFonts w:ascii="Arial" w:hAnsi="Arial" w:cs="Arial"/>
          <w:noProof/>
        </w:rPr>
        <w:t xml:space="preserve"> </w:t>
      </w:r>
      <w:r w:rsidRPr="00C26D58">
        <w:rPr>
          <w:rFonts w:ascii="Arial" w:hAnsi="Arial" w:cs="Arial"/>
          <w:noProof/>
        </w:rPr>
        <w:t>истека</w:t>
      </w:r>
      <w:r w:rsidR="008C1357" w:rsidRPr="00C26D58">
        <w:rPr>
          <w:rFonts w:ascii="Arial" w:hAnsi="Arial" w:cs="Arial"/>
          <w:noProof/>
        </w:rPr>
        <w:t xml:space="preserve"> </w:t>
      </w:r>
      <w:r w:rsidRPr="00C26D58">
        <w:rPr>
          <w:rFonts w:ascii="Arial" w:hAnsi="Arial" w:cs="Arial"/>
          <w:noProof/>
        </w:rPr>
        <w:t>рока</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подношење</w:t>
      </w:r>
      <w:r w:rsidR="008C1357" w:rsidRPr="00C26D58">
        <w:rPr>
          <w:rFonts w:ascii="Arial" w:hAnsi="Arial" w:cs="Arial"/>
          <w:noProof/>
        </w:rPr>
        <w:t xml:space="preserve"> </w:t>
      </w:r>
      <w:r w:rsidRPr="00C26D58">
        <w:rPr>
          <w:rFonts w:ascii="Arial" w:hAnsi="Arial" w:cs="Arial"/>
          <w:noProof/>
        </w:rPr>
        <w:t>понуда</w:t>
      </w:r>
      <w:r w:rsidR="008C1357" w:rsidRPr="00C26D58">
        <w:rPr>
          <w:rFonts w:ascii="Arial" w:hAnsi="Arial" w:cs="Arial"/>
          <w:noProof/>
        </w:rPr>
        <w:t xml:space="preserve">, </w:t>
      </w:r>
      <w:r w:rsidRPr="00C26D58">
        <w:rPr>
          <w:rFonts w:ascii="Arial" w:hAnsi="Arial" w:cs="Arial"/>
          <w:noProof/>
        </w:rPr>
        <w:t>дужан</w:t>
      </w:r>
      <w:r w:rsidR="008C1357" w:rsidRPr="00C26D58">
        <w:rPr>
          <w:rFonts w:ascii="Arial" w:hAnsi="Arial" w:cs="Arial"/>
          <w:noProof/>
        </w:rPr>
        <w:t xml:space="preserve"> </w:t>
      </w:r>
      <w:r w:rsidRPr="00C26D58">
        <w:rPr>
          <w:rFonts w:ascii="Arial" w:hAnsi="Arial" w:cs="Arial"/>
          <w:noProof/>
        </w:rPr>
        <w:t>је</w:t>
      </w:r>
      <w:r w:rsidR="008C1357" w:rsidRPr="00C26D58">
        <w:rPr>
          <w:rFonts w:ascii="Arial" w:hAnsi="Arial" w:cs="Arial"/>
          <w:noProof/>
        </w:rPr>
        <w:t xml:space="preserve"> </w:t>
      </w:r>
      <w:r w:rsidRPr="00C26D58">
        <w:rPr>
          <w:rFonts w:ascii="Arial" w:hAnsi="Arial" w:cs="Arial"/>
          <w:noProof/>
        </w:rPr>
        <w:t>да</w:t>
      </w:r>
      <w:r w:rsidR="008C1357" w:rsidRPr="00C26D58">
        <w:rPr>
          <w:rFonts w:ascii="Arial" w:hAnsi="Arial" w:cs="Arial"/>
          <w:noProof/>
        </w:rPr>
        <w:t xml:space="preserve"> </w:t>
      </w:r>
      <w:r w:rsidRPr="00C26D58">
        <w:rPr>
          <w:rFonts w:ascii="Arial" w:hAnsi="Arial" w:cs="Arial"/>
          <w:noProof/>
        </w:rPr>
        <w:t>продужи</w:t>
      </w:r>
      <w:r w:rsidR="008C1357" w:rsidRPr="00C26D58">
        <w:rPr>
          <w:rFonts w:ascii="Arial" w:hAnsi="Arial" w:cs="Arial"/>
          <w:noProof/>
        </w:rPr>
        <w:t xml:space="preserve"> </w:t>
      </w:r>
      <w:r w:rsidRPr="00C26D58">
        <w:rPr>
          <w:rFonts w:ascii="Arial" w:hAnsi="Arial" w:cs="Arial"/>
          <w:noProof/>
        </w:rPr>
        <w:t>рок</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подношење</w:t>
      </w:r>
      <w:r w:rsidR="008C1357" w:rsidRPr="00C26D58">
        <w:rPr>
          <w:rFonts w:ascii="Arial" w:hAnsi="Arial" w:cs="Arial"/>
          <w:noProof/>
        </w:rPr>
        <w:t xml:space="preserve"> </w:t>
      </w:r>
      <w:r w:rsidRPr="00C26D58">
        <w:rPr>
          <w:rFonts w:ascii="Arial" w:hAnsi="Arial" w:cs="Arial"/>
          <w:noProof/>
        </w:rPr>
        <w:t>понуда</w:t>
      </w:r>
      <w:r w:rsidR="008C1357" w:rsidRPr="00C26D58">
        <w:rPr>
          <w:rFonts w:ascii="Arial" w:hAnsi="Arial" w:cs="Arial"/>
          <w:noProof/>
        </w:rPr>
        <w:t xml:space="preserve"> </w:t>
      </w:r>
      <w:r w:rsidRPr="00C26D58">
        <w:rPr>
          <w:rFonts w:ascii="Arial" w:hAnsi="Arial" w:cs="Arial"/>
          <w:noProof/>
        </w:rPr>
        <w:t>и</w:t>
      </w:r>
      <w:r w:rsidR="008C1357" w:rsidRPr="00C26D58">
        <w:rPr>
          <w:rFonts w:ascii="Arial" w:hAnsi="Arial" w:cs="Arial"/>
          <w:noProof/>
        </w:rPr>
        <w:t xml:space="preserve"> </w:t>
      </w:r>
      <w:r w:rsidRPr="00C26D58">
        <w:rPr>
          <w:rFonts w:ascii="Arial" w:hAnsi="Arial" w:cs="Arial"/>
          <w:noProof/>
        </w:rPr>
        <w:t>објави</w:t>
      </w:r>
      <w:r w:rsidR="008C1357" w:rsidRPr="00C26D58">
        <w:rPr>
          <w:rFonts w:ascii="Arial" w:hAnsi="Arial" w:cs="Arial"/>
          <w:noProof/>
        </w:rPr>
        <w:t xml:space="preserve"> </w:t>
      </w:r>
      <w:r w:rsidRPr="00C26D58">
        <w:rPr>
          <w:rFonts w:ascii="Arial" w:hAnsi="Arial" w:cs="Arial"/>
          <w:noProof/>
        </w:rPr>
        <w:t>обавештење</w:t>
      </w:r>
      <w:r w:rsidR="008C1357" w:rsidRPr="00C26D58">
        <w:rPr>
          <w:rFonts w:ascii="Arial" w:hAnsi="Arial" w:cs="Arial"/>
          <w:noProof/>
        </w:rPr>
        <w:t xml:space="preserve"> </w:t>
      </w:r>
      <w:r w:rsidRPr="00C26D58">
        <w:rPr>
          <w:rFonts w:ascii="Arial" w:hAnsi="Arial" w:cs="Arial"/>
          <w:noProof/>
        </w:rPr>
        <w:t>о</w:t>
      </w:r>
      <w:r w:rsidR="008C1357" w:rsidRPr="00C26D58">
        <w:rPr>
          <w:rFonts w:ascii="Arial" w:hAnsi="Arial" w:cs="Arial"/>
          <w:noProof/>
        </w:rPr>
        <w:t xml:space="preserve"> </w:t>
      </w:r>
      <w:r w:rsidRPr="00C26D58">
        <w:rPr>
          <w:rFonts w:ascii="Arial" w:hAnsi="Arial" w:cs="Arial"/>
          <w:noProof/>
        </w:rPr>
        <w:t>продужењу</w:t>
      </w:r>
      <w:r w:rsidR="008C1357" w:rsidRPr="00C26D58">
        <w:rPr>
          <w:rFonts w:ascii="Arial" w:hAnsi="Arial" w:cs="Arial"/>
          <w:noProof/>
        </w:rPr>
        <w:t xml:space="preserve"> </w:t>
      </w:r>
      <w:r w:rsidRPr="00C26D58">
        <w:rPr>
          <w:rFonts w:ascii="Arial" w:hAnsi="Arial" w:cs="Arial"/>
          <w:noProof/>
        </w:rPr>
        <w:t>рока</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подношење</w:t>
      </w:r>
      <w:r w:rsidR="008C1357" w:rsidRPr="00C26D58">
        <w:rPr>
          <w:rFonts w:ascii="Arial" w:hAnsi="Arial" w:cs="Arial"/>
          <w:noProof/>
        </w:rPr>
        <w:t xml:space="preserve"> </w:t>
      </w:r>
      <w:r w:rsidRPr="00C26D58">
        <w:rPr>
          <w:rFonts w:ascii="Arial" w:hAnsi="Arial" w:cs="Arial"/>
          <w:noProof/>
        </w:rPr>
        <w:t>понуда</w:t>
      </w:r>
      <w:r w:rsidR="008C1357" w:rsidRPr="00C26D58">
        <w:rPr>
          <w:rFonts w:ascii="Arial" w:hAnsi="Arial" w:cs="Arial"/>
          <w:noProof/>
        </w:rPr>
        <w:t xml:space="preserve">. </w:t>
      </w:r>
    </w:p>
    <w:p w14:paraId="555E2F54" w14:textId="77777777" w:rsidR="008C1357" w:rsidRPr="00C26D58" w:rsidRDefault="0043797B" w:rsidP="008C1357">
      <w:pPr>
        <w:autoSpaceDE w:val="0"/>
        <w:autoSpaceDN w:val="0"/>
        <w:adjustRightInd w:val="0"/>
        <w:jc w:val="both"/>
        <w:rPr>
          <w:rFonts w:ascii="Arial" w:hAnsi="Arial" w:cs="Arial"/>
          <w:noProof/>
        </w:rPr>
      </w:pPr>
      <w:r w:rsidRPr="00C26D58">
        <w:rPr>
          <w:rFonts w:ascii="Arial" w:hAnsi="Arial" w:cs="Arial"/>
          <w:noProof/>
        </w:rPr>
        <w:t>По</w:t>
      </w:r>
      <w:r w:rsidR="008C1357" w:rsidRPr="00C26D58">
        <w:rPr>
          <w:rFonts w:ascii="Arial" w:hAnsi="Arial" w:cs="Arial"/>
          <w:noProof/>
        </w:rPr>
        <w:t xml:space="preserve"> </w:t>
      </w:r>
      <w:r w:rsidRPr="00C26D58">
        <w:rPr>
          <w:rFonts w:ascii="Arial" w:hAnsi="Arial" w:cs="Arial"/>
          <w:noProof/>
        </w:rPr>
        <w:t>истеку</w:t>
      </w:r>
      <w:r w:rsidR="008C1357" w:rsidRPr="00C26D58">
        <w:rPr>
          <w:rFonts w:ascii="Arial" w:hAnsi="Arial" w:cs="Arial"/>
          <w:noProof/>
        </w:rPr>
        <w:t xml:space="preserve"> </w:t>
      </w:r>
      <w:r w:rsidRPr="00C26D58">
        <w:rPr>
          <w:rFonts w:ascii="Arial" w:hAnsi="Arial" w:cs="Arial"/>
          <w:noProof/>
        </w:rPr>
        <w:t>рока</w:t>
      </w:r>
      <w:r w:rsidR="008C1357" w:rsidRPr="00C26D58">
        <w:rPr>
          <w:rFonts w:ascii="Arial" w:hAnsi="Arial" w:cs="Arial"/>
          <w:noProof/>
        </w:rPr>
        <w:t xml:space="preserve"> </w:t>
      </w:r>
      <w:r w:rsidRPr="00C26D58">
        <w:rPr>
          <w:rFonts w:ascii="Arial" w:hAnsi="Arial" w:cs="Arial"/>
          <w:noProof/>
        </w:rPr>
        <w:t>предвиђеног</w:t>
      </w:r>
      <w:r w:rsidR="008C1357" w:rsidRPr="00C26D58">
        <w:rPr>
          <w:rFonts w:ascii="Arial" w:hAnsi="Arial" w:cs="Arial"/>
          <w:noProof/>
        </w:rPr>
        <w:t xml:space="preserve"> </w:t>
      </w:r>
      <w:r w:rsidRPr="00C26D58">
        <w:rPr>
          <w:rFonts w:ascii="Arial" w:hAnsi="Arial" w:cs="Arial"/>
          <w:noProof/>
        </w:rPr>
        <w:t>за</w:t>
      </w:r>
      <w:r w:rsidR="008C1357" w:rsidRPr="00C26D58">
        <w:rPr>
          <w:rFonts w:ascii="Arial" w:hAnsi="Arial" w:cs="Arial"/>
          <w:noProof/>
        </w:rPr>
        <w:t xml:space="preserve"> </w:t>
      </w:r>
      <w:r w:rsidRPr="00C26D58">
        <w:rPr>
          <w:rFonts w:ascii="Arial" w:hAnsi="Arial" w:cs="Arial"/>
          <w:noProof/>
        </w:rPr>
        <w:t>подношење</w:t>
      </w:r>
      <w:r w:rsidR="008C1357" w:rsidRPr="00C26D58">
        <w:rPr>
          <w:rFonts w:ascii="Arial" w:hAnsi="Arial" w:cs="Arial"/>
          <w:noProof/>
        </w:rPr>
        <w:t xml:space="preserve"> </w:t>
      </w:r>
      <w:r w:rsidRPr="00C26D58">
        <w:rPr>
          <w:rFonts w:ascii="Arial" w:hAnsi="Arial" w:cs="Arial"/>
          <w:noProof/>
        </w:rPr>
        <w:t>понуда</w:t>
      </w:r>
      <w:r w:rsidR="008C1357" w:rsidRPr="00C26D58">
        <w:rPr>
          <w:rFonts w:ascii="Arial" w:hAnsi="Arial" w:cs="Arial"/>
          <w:noProof/>
        </w:rPr>
        <w:t xml:space="preserve"> </w:t>
      </w:r>
      <w:r w:rsidRPr="00C26D58">
        <w:rPr>
          <w:rFonts w:ascii="Arial" w:hAnsi="Arial" w:cs="Arial"/>
          <w:noProof/>
        </w:rPr>
        <w:t>наручилац</w:t>
      </w:r>
      <w:r w:rsidR="008C1357" w:rsidRPr="00C26D58">
        <w:rPr>
          <w:rFonts w:ascii="Arial" w:hAnsi="Arial" w:cs="Arial"/>
          <w:noProof/>
        </w:rPr>
        <w:t xml:space="preserve"> </w:t>
      </w:r>
      <w:r w:rsidRPr="00C26D58">
        <w:rPr>
          <w:rFonts w:ascii="Arial" w:hAnsi="Arial" w:cs="Arial"/>
          <w:noProof/>
        </w:rPr>
        <w:t>не</w:t>
      </w:r>
      <w:r w:rsidR="008C1357" w:rsidRPr="00C26D58">
        <w:rPr>
          <w:rFonts w:ascii="Arial" w:hAnsi="Arial" w:cs="Arial"/>
          <w:noProof/>
        </w:rPr>
        <w:t xml:space="preserve"> </w:t>
      </w:r>
      <w:r w:rsidRPr="00C26D58">
        <w:rPr>
          <w:rFonts w:ascii="Arial" w:hAnsi="Arial" w:cs="Arial"/>
          <w:noProof/>
        </w:rPr>
        <w:t>може</w:t>
      </w:r>
      <w:r w:rsidR="008C1357" w:rsidRPr="00C26D58">
        <w:rPr>
          <w:rFonts w:ascii="Arial" w:hAnsi="Arial" w:cs="Arial"/>
          <w:noProof/>
        </w:rPr>
        <w:t xml:space="preserve"> </w:t>
      </w:r>
      <w:r w:rsidRPr="00C26D58">
        <w:rPr>
          <w:rFonts w:ascii="Arial" w:hAnsi="Arial" w:cs="Arial"/>
          <w:noProof/>
        </w:rPr>
        <w:t>да</w:t>
      </w:r>
      <w:r w:rsidR="008C1357" w:rsidRPr="00C26D58">
        <w:rPr>
          <w:rFonts w:ascii="Arial" w:hAnsi="Arial" w:cs="Arial"/>
          <w:noProof/>
        </w:rPr>
        <w:t xml:space="preserve"> </w:t>
      </w:r>
      <w:r w:rsidRPr="00C26D58">
        <w:rPr>
          <w:rFonts w:ascii="Arial" w:hAnsi="Arial" w:cs="Arial"/>
          <w:noProof/>
        </w:rPr>
        <w:t>мења</w:t>
      </w:r>
      <w:r w:rsidR="008C1357" w:rsidRPr="00C26D58">
        <w:rPr>
          <w:rFonts w:ascii="Arial" w:hAnsi="Arial" w:cs="Arial"/>
          <w:noProof/>
        </w:rPr>
        <w:t xml:space="preserve"> </w:t>
      </w:r>
      <w:r w:rsidRPr="00C26D58">
        <w:rPr>
          <w:rFonts w:ascii="Arial" w:hAnsi="Arial" w:cs="Arial"/>
          <w:noProof/>
        </w:rPr>
        <w:t>нити</w:t>
      </w:r>
      <w:r w:rsidR="008C1357" w:rsidRPr="00C26D58">
        <w:rPr>
          <w:rFonts w:ascii="Arial" w:hAnsi="Arial" w:cs="Arial"/>
          <w:noProof/>
        </w:rPr>
        <w:t xml:space="preserve"> </w:t>
      </w:r>
      <w:r w:rsidRPr="00C26D58">
        <w:rPr>
          <w:rFonts w:ascii="Arial" w:hAnsi="Arial" w:cs="Arial"/>
          <w:noProof/>
        </w:rPr>
        <w:t>да</w:t>
      </w:r>
      <w:r w:rsidR="008C1357" w:rsidRPr="00C26D58">
        <w:rPr>
          <w:rFonts w:ascii="Arial" w:hAnsi="Arial" w:cs="Arial"/>
          <w:noProof/>
        </w:rPr>
        <w:t xml:space="preserve"> </w:t>
      </w:r>
      <w:r w:rsidRPr="00C26D58">
        <w:rPr>
          <w:rFonts w:ascii="Arial" w:hAnsi="Arial" w:cs="Arial"/>
          <w:noProof/>
        </w:rPr>
        <w:t>допуњује</w:t>
      </w:r>
      <w:r w:rsidR="008C1357" w:rsidRPr="00C26D58">
        <w:rPr>
          <w:rFonts w:ascii="Arial" w:hAnsi="Arial" w:cs="Arial"/>
          <w:noProof/>
        </w:rPr>
        <w:t xml:space="preserve"> </w:t>
      </w:r>
      <w:r w:rsidRPr="00C26D58">
        <w:rPr>
          <w:rFonts w:ascii="Arial" w:hAnsi="Arial" w:cs="Arial"/>
          <w:noProof/>
        </w:rPr>
        <w:t>конкурсну</w:t>
      </w:r>
      <w:r w:rsidR="008C1357" w:rsidRPr="00C26D58">
        <w:rPr>
          <w:rFonts w:ascii="Arial" w:hAnsi="Arial" w:cs="Arial"/>
          <w:noProof/>
        </w:rPr>
        <w:t xml:space="preserve"> </w:t>
      </w:r>
      <w:r w:rsidRPr="00C26D58">
        <w:rPr>
          <w:rFonts w:ascii="Arial" w:hAnsi="Arial" w:cs="Arial"/>
          <w:noProof/>
        </w:rPr>
        <w:t>документацију</w:t>
      </w:r>
      <w:r w:rsidR="008C1357" w:rsidRPr="00C26D58">
        <w:rPr>
          <w:rFonts w:ascii="Arial" w:hAnsi="Arial" w:cs="Arial"/>
          <w:noProof/>
        </w:rPr>
        <w:t xml:space="preserve">. </w:t>
      </w:r>
    </w:p>
    <w:p w14:paraId="194A9471" w14:textId="77777777" w:rsidR="008C1357" w:rsidRPr="00C26D58" w:rsidRDefault="0043797B" w:rsidP="008C1357">
      <w:pPr>
        <w:autoSpaceDE w:val="0"/>
        <w:autoSpaceDN w:val="0"/>
        <w:adjustRightInd w:val="0"/>
        <w:jc w:val="both"/>
        <w:rPr>
          <w:rFonts w:ascii="Arial" w:hAnsi="Arial" w:cs="Arial"/>
          <w:noProof/>
        </w:rPr>
      </w:pPr>
      <w:r w:rsidRPr="00C26D58">
        <w:rPr>
          <w:rFonts w:ascii="Arial" w:hAnsi="Arial" w:cs="Arial"/>
          <w:noProof/>
        </w:rPr>
        <w:t>Тражење</w:t>
      </w:r>
      <w:r w:rsidR="008C1357" w:rsidRPr="00C26D58">
        <w:rPr>
          <w:rFonts w:ascii="Arial" w:hAnsi="Arial" w:cs="Arial"/>
          <w:noProof/>
        </w:rPr>
        <w:t xml:space="preserve"> </w:t>
      </w:r>
      <w:r w:rsidRPr="00C26D58">
        <w:rPr>
          <w:rFonts w:ascii="Arial" w:hAnsi="Arial" w:cs="Arial"/>
          <w:noProof/>
        </w:rPr>
        <w:t>додатних</w:t>
      </w:r>
      <w:r w:rsidR="008C1357" w:rsidRPr="00C26D58">
        <w:rPr>
          <w:rFonts w:ascii="Arial" w:hAnsi="Arial" w:cs="Arial"/>
          <w:noProof/>
        </w:rPr>
        <w:t xml:space="preserve"> </w:t>
      </w:r>
      <w:r w:rsidRPr="00C26D58">
        <w:rPr>
          <w:rFonts w:ascii="Arial" w:hAnsi="Arial" w:cs="Arial"/>
          <w:noProof/>
        </w:rPr>
        <w:t>информација</w:t>
      </w:r>
      <w:r w:rsidR="008C1357" w:rsidRPr="00C26D58">
        <w:rPr>
          <w:rFonts w:ascii="Arial" w:hAnsi="Arial" w:cs="Arial"/>
          <w:noProof/>
        </w:rPr>
        <w:t xml:space="preserve"> </w:t>
      </w:r>
      <w:r w:rsidRPr="00C26D58">
        <w:rPr>
          <w:rFonts w:ascii="Arial" w:hAnsi="Arial" w:cs="Arial"/>
          <w:noProof/>
        </w:rPr>
        <w:t>или</w:t>
      </w:r>
      <w:r w:rsidR="008C1357" w:rsidRPr="00C26D58">
        <w:rPr>
          <w:rFonts w:ascii="Arial" w:hAnsi="Arial" w:cs="Arial"/>
          <w:noProof/>
        </w:rPr>
        <w:t xml:space="preserve"> </w:t>
      </w:r>
      <w:r w:rsidRPr="00C26D58">
        <w:rPr>
          <w:rFonts w:ascii="Arial" w:hAnsi="Arial" w:cs="Arial"/>
          <w:noProof/>
        </w:rPr>
        <w:t>појашњења</w:t>
      </w:r>
      <w:r w:rsidR="008C1357" w:rsidRPr="00C26D58">
        <w:rPr>
          <w:rFonts w:ascii="Arial" w:hAnsi="Arial" w:cs="Arial"/>
          <w:noProof/>
        </w:rPr>
        <w:t xml:space="preserve"> </w:t>
      </w:r>
      <w:r w:rsidRPr="00C26D58">
        <w:rPr>
          <w:rFonts w:ascii="Arial" w:hAnsi="Arial" w:cs="Arial"/>
          <w:noProof/>
        </w:rPr>
        <w:t>у</w:t>
      </w:r>
      <w:r w:rsidR="008C1357" w:rsidRPr="00C26D58">
        <w:rPr>
          <w:rFonts w:ascii="Arial" w:hAnsi="Arial" w:cs="Arial"/>
          <w:noProof/>
        </w:rPr>
        <w:t xml:space="preserve"> </w:t>
      </w:r>
      <w:r w:rsidRPr="00C26D58">
        <w:rPr>
          <w:rFonts w:ascii="Arial" w:hAnsi="Arial" w:cs="Arial"/>
          <w:noProof/>
        </w:rPr>
        <w:t>вези</w:t>
      </w:r>
      <w:r w:rsidR="008C1357" w:rsidRPr="00C26D58">
        <w:rPr>
          <w:rFonts w:ascii="Arial" w:hAnsi="Arial" w:cs="Arial"/>
          <w:noProof/>
        </w:rPr>
        <w:t xml:space="preserve"> </w:t>
      </w:r>
      <w:r w:rsidRPr="00C26D58">
        <w:rPr>
          <w:rFonts w:ascii="Arial" w:hAnsi="Arial" w:cs="Arial"/>
          <w:noProof/>
        </w:rPr>
        <w:t>са</w:t>
      </w:r>
      <w:r w:rsidR="008C1357" w:rsidRPr="00C26D58">
        <w:rPr>
          <w:rFonts w:ascii="Arial" w:hAnsi="Arial" w:cs="Arial"/>
          <w:noProof/>
        </w:rPr>
        <w:t xml:space="preserve"> </w:t>
      </w:r>
      <w:r w:rsidRPr="00C26D58">
        <w:rPr>
          <w:rFonts w:ascii="Arial" w:hAnsi="Arial" w:cs="Arial"/>
          <w:noProof/>
        </w:rPr>
        <w:t>припремањем</w:t>
      </w:r>
      <w:r w:rsidR="008C1357" w:rsidRPr="00C26D58">
        <w:rPr>
          <w:rFonts w:ascii="Arial" w:hAnsi="Arial" w:cs="Arial"/>
          <w:noProof/>
        </w:rPr>
        <w:t xml:space="preserve"> </w:t>
      </w:r>
      <w:r w:rsidRPr="00C26D58">
        <w:rPr>
          <w:rFonts w:ascii="Arial" w:hAnsi="Arial" w:cs="Arial"/>
          <w:noProof/>
        </w:rPr>
        <w:t>понуде</w:t>
      </w:r>
      <w:r w:rsidR="008C1357" w:rsidRPr="00C26D58">
        <w:rPr>
          <w:rFonts w:ascii="Arial" w:hAnsi="Arial" w:cs="Arial"/>
          <w:noProof/>
        </w:rPr>
        <w:t xml:space="preserve"> </w:t>
      </w:r>
      <w:r w:rsidRPr="00C26D58">
        <w:rPr>
          <w:rFonts w:ascii="Arial" w:hAnsi="Arial" w:cs="Arial"/>
          <w:noProof/>
        </w:rPr>
        <w:t>телефоном</w:t>
      </w:r>
      <w:r w:rsidR="008C1357" w:rsidRPr="00C26D58">
        <w:rPr>
          <w:rFonts w:ascii="Arial" w:hAnsi="Arial" w:cs="Arial"/>
          <w:noProof/>
        </w:rPr>
        <w:t xml:space="preserve"> </w:t>
      </w:r>
      <w:r w:rsidRPr="00C26D58">
        <w:rPr>
          <w:rFonts w:ascii="Arial" w:hAnsi="Arial" w:cs="Arial"/>
          <w:noProof/>
        </w:rPr>
        <w:t>није</w:t>
      </w:r>
      <w:r w:rsidR="008C1357" w:rsidRPr="00C26D58">
        <w:rPr>
          <w:rFonts w:ascii="Arial" w:hAnsi="Arial" w:cs="Arial"/>
          <w:noProof/>
        </w:rPr>
        <w:t xml:space="preserve"> </w:t>
      </w:r>
      <w:r w:rsidRPr="00C26D58">
        <w:rPr>
          <w:rFonts w:ascii="Arial" w:hAnsi="Arial" w:cs="Arial"/>
          <w:noProof/>
        </w:rPr>
        <w:t>дозвољено</w:t>
      </w:r>
      <w:r w:rsidR="008C1357" w:rsidRPr="00C26D58">
        <w:rPr>
          <w:rFonts w:ascii="Arial" w:hAnsi="Arial" w:cs="Arial"/>
          <w:noProof/>
        </w:rPr>
        <w:t xml:space="preserve">. </w:t>
      </w:r>
    </w:p>
    <w:p w14:paraId="5D2D6E3E" w14:textId="77777777" w:rsidR="008C1357" w:rsidRPr="00C26D58" w:rsidRDefault="0043797B" w:rsidP="008C1357">
      <w:pPr>
        <w:jc w:val="both"/>
        <w:rPr>
          <w:rFonts w:ascii="Arial" w:hAnsi="Arial" w:cs="Arial"/>
          <w:noProof/>
        </w:rPr>
      </w:pPr>
      <w:r w:rsidRPr="00C26D58">
        <w:rPr>
          <w:rFonts w:ascii="Arial" w:hAnsi="Arial" w:cs="Arial"/>
          <w:noProof/>
        </w:rPr>
        <w:t>Комуникација</w:t>
      </w:r>
      <w:r w:rsidR="008C1357" w:rsidRPr="00C26D58">
        <w:rPr>
          <w:rFonts w:ascii="Arial" w:hAnsi="Arial" w:cs="Arial"/>
          <w:noProof/>
        </w:rPr>
        <w:t xml:space="preserve"> </w:t>
      </w:r>
      <w:r w:rsidRPr="00C26D58">
        <w:rPr>
          <w:rFonts w:ascii="Arial" w:hAnsi="Arial" w:cs="Arial"/>
          <w:noProof/>
        </w:rPr>
        <w:t>у</w:t>
      </w:r>
      <w:r w:rsidR="008C1357" w:rsidRPr="00C26D58">
        <w:rPr>
          <w:rFonts w:ascii="Arial" w:hAnsi="Arial" w:cs="Arial"/>
          <w:noProof/>
        </w:rPr>
        <w:t xml:space="preserve"> </w:t>
      </w:r>
      <w:r w:rsidRPr="00C26D58">
        <w:rPr>
          <w:rFonts w:ascii="Arial" w:hAnsi="Arial" w:cs="Arial"/>
          <w:noProof/>
        </w:rPr>
        <w:t>поступку</w:t>
      </w:r>
      <w:r w:rsidR="008C1357" w:rsidRPr="00C26D58">
        <w:rPr>
          <w:rFonts w:ascii="Arial" w:hAnsi="Arial" w:cs="Arial"/>
          <w:noProof/>
        </w:rPr>
        <w:t xml:space="preserve"> </w:t>
      </w:r>
      <w:r w:rsidRPr="00C26D58">
        <w:rPr>
          <w:rFonts w:ascii="Arial" w:hAnsi="Arial" w:cs="Arial"/>
          <w:noProof/>
        </w:rPr>
        <w:t>јавне</w:t>
      </w:r>
      <w:r w:rsidR="008C1357" w:rsidRPr="00C26D58">
        <w:rPr>
          <w:rFonts w:ascii="Arial" w:hAnsi="Arial" w:cs="Arial"/>
          <w:noProof/>
        </w:rPr>
        <w:t xml:space="preserve"> </w:t>
      </w:r>
      <w:r w:rsidRPr="00C26D58">
        <w:rPr>
          <w:rFonts w:ascii="Arial" w:hAnsi="Arial" w:cs="Arial"/>
          <w:noProof/>
        </w:rPr>
        <w:t>набавке</w:t>
      </w:r>
      <w:r w:rsidR="008C1357" w:rsidRPr="00C26D58">
        <w:rPr>
          <w:rFonts w:ascii="Arial" w:hAnsi="Arial" w:cs="Arial"/>
          <w:noProof/>
        </w:rPr>
        <w:t xml:space="preserve"> </w:t>
      </w:r>
      <w:r w:rsidRPr="00C26D58">
        <w:rPr>
          <w:rFonts w:ascii="Arial" w:hAnsi="Arial" w:cs="Arial"/>
          <w:noProof/>
        </w:rPr>
        <w:t>врши</w:t>
      </w:r>
      <w:r w:rsidR="008C1357" w:rsidRPr="00C26D58">
        <w:rPr>
          <w:rFonts w:ascii="Arial" w:hAnsi="Arial" w:cs="Arial"/>
          <w:noProof/>
        </w:rPr>
        <w:t xml:space="preserve"> </w:t>
      </w:r>
      <w:r w:rsidRPr="00C26D58">
        <w:rPr>
          <w:rFonts w:ascii="Arial" w:hAnsi="Arial" w:cs="Arial"/>
          <w:noProof/>
        </w:rPr>
        <w:t>се</w:t>
      </w:r>
      <w:r w:rsidR="008C1357" w:rsidRPr="00C26D58">
        <w:rPr>
          <w:rFonts w:ascii="Arial" w:hAnsi="Arial" w:cs="Arial"/>
          <w:noProof/>
        </w:rPr>
        <w:t xml:space="preserve"> </w:t>
      </w:r>
      <w:r w:rsidRPr="00C26D58">
        <w:rPr>
          <w:rFonts w:ascii="Arial" w:hAnsi="Arial" w:cs="Arial"/>
          <w:noProof/>
        </w:rPr>
        <w:t>искључиво</w:t>
      </w:r>
      <w:r w:rsidR="008C1357" w:rsidRPr="00C26D58">
        <w:rPr>
          <w:rFonts w:ascii="Arial" w:hAnsi="Arial" w:cs="Arial"/>
          <w:noProof/>
        </w:rPr>
        <w:t xml:space="preserve"> </w:t>
      </w:r>
      <w:r w:rsidRPr="00C26D58">
        <w:rPr>
          <w:rFonts w:ascii="Arial" w:hAnsi="Arial" w:cs="Arial"/>
          <w:noProof/>
        </w:rPr>
        <w:t>на</w:t>
      </w:r>
      <w:r w:rsidR="008C1357" w:rsidRPr="00C26D58">
        <w:rPr>
          <w:rFonts w:ascii="Arial" w:hAnsi="Arial" w:cs="Arial"/>
          <w:noProof/>
        </w:rPr>
        <w:t xml:space="preserve"> </w:t>
      </w:r>
      <w:r w:rsidRPr="00C26D58">
        <w:rPr>
          <w:rFonts w:ascii="Arial" w:hAnsi="Arial" w:cs="Arial"/>
          <w:noProof/>
        </w:rPr>
        <w:t>начин</w:t>
      </w:r>
      <w:r w:rsidR="008C1357" w:rsidRPr="00C26D58">
        <w:rPr>
          <w:rFonts w:ascii="Arial" w:hAnsi="Arial" w:cs="Arial"/>
          <w:noProof/>
        </w:rPr>
        <w:t xml:space="preserve"> </w:t>
      </w:r>
      <w:r w:rsidRPr="00C26D58">
        <w:rPr>
          <w:rFonts w:ascii="Arial" w:hAnsi="Arial" w:cs="Arial"/>
          <w:noProof/>
        </w:rPr>
        <w:t>одређен</w:t>
      </w:r>
      <w:r w:rsidR="008C1357" w:rsidRPr="00C26D58">
        <w:rPr>
          <w:rFonts w:ascii="Arial" w:hAnsi="Arial" w:cs="Arial"/>
          <w:noProof/>
        </w:rPr>
        <w:t xml:space="preserve"> </w:t>
      </w:r>
      <w:r w:rsidRPr="00C26D58">
        <w:rPr>
          <w:rFonts w:ascii="Arial" w:hAnsi="Arial" w:cs="Arial"/>
          <w:noProof/>
        </w:rPr>
        <w:t>чланом</w:t>
      </w:r>
      <w:r w:rsidR="008C1357" w:rsidRPr="00C26D58">
        <w:rPr>
          <w:rFonts w:ascii="Arial" w:hAnsi="Arial" w:cs="Arial"/>
          <w:noProof/>
        </w:rPr>
        <w:t xml:space="preserve"> 20. </w:t>
      </w:r>
      <w:r w:rsidRPr="00C26D58">
        <w:rPr>
          <w:rFonts w:ascii="Arial" w:hAnsi="Arial" w:cs="Arial"/>
          <w:noProof/>
        </w:rPr>
        <w:t>Закона</w:t>
      </w:r>
      <w:r w:rsidR="008C1357" w:rsidRPr="00C26D58">
        <w:rPr>
          <w:rFonts w:ascii="Arial" w:hAnsi="Arial" w:cs="Arial"/>
          <w:noProof/>
        </w:rPr>
        <w:t>.</w:t>
      </w:r>
    </w:p>
    <w:p w14:paraId="32EB2D65" w14:textId="77777777" w:rsidR="00A87C96" w:rsidRPr="00C26D58" w:rsidRDefault="00A87C96" w:rsidP="00A87C96">
      <w:pPr>
        <w:jc w:val="both"/>
        <w:rPr>
          <w:rFonts w:ascii="Arial" w:hAnsi="Arial" w:cs="Arial"/>
        </w:rPr>
      </w:pPr>
    </w:p>
    <w:p w14:paraId="0339529D" w14:textId="77777777" w:rsidR="005362D7" w:rsidRPr="00C26D58" w:rsidRDefault="0043797B" w:rsidP="00E91558">
      <w:pPr>
        <w:pStyle w:val="ListParagraph"/>
        <w:numPr>
          <w:ilvl w:val="0"/>
          <w:numId w:val="29"/>
        </w:numPr>
        <w:suppressAutoHyphens w:val="0"/>
        <w:spacing w:line="240" w:lineRule="auto"/>
        <w:jc w:val="both"/>
        <w:rPr>
          <w:rFonts w:ascii="Arial" w:hAnsi="Arial" w:cs="Arial"/>
          <w:b/>
          <w:noProof/>
        </w:rPr>
      </w:pPr>
      <w:r w:rsidRPr="00C26D58">
        <w:rPr>
          <w:rFonts w:ascii="Arial" w:hAnsi="Arial" w:cs="Arial"/>
          <w:b/>
          <w:noProof/>
        </w:rPr>
        <w:t>ОТВАРАЊЕ</w:t>
      </w:r>
      <w:r w:rsidR="005362D7" w:rsidRPr="00C26D58">
        <w:rPr>
          <w:rFonts w:ascii="Arial" w:hAnsi="Arial" w:cs="Arial"/>
          <w:b/>
          <w:noProof/>
        </w:rPr>
        <w:t xml:space="preserve"> </w:t>
      </w:r>
      <w:r w:rsidRPr="00C26D58">
        <w:rPr>
          <w:rFonts w:ascii="Arial" w:hAnsi="Arial" w:cs="Arial"/>
          <w:b/>
          <w:noProof/>
        </w:rPr>
        <w:t>ПОНУДА</w:t>
      </w:r>
    </w:p>
    <w:p w14:paraId="4922F91F" w14:textId="77777777" w:rsidR="005362D7" w:rsidRPr="00C26D58" w:rsidRDefault="005362D7" w:rsidP="005362D7">
      <w:pPr>
        <w:pStyle w:val="ListParagraph"/>
        <w:suppressAutoHyphens w:val="0"/>
        <w:spacing w:line="240" w:lineRule="auto"/>
        <w:ind w:left="360"/>
        <w:jc w:val="both"/>
        <w:rPr>
          <w:rFonts w:ascii="Arial" w:hAnsi="Arial" w:cs="Arial"/>
          <w:noProof/>
        </w:rPr>
      </w:pPr>
    </w:p>
    <w:p w14:paraId="5DBBFAEC" w14:textId="77777777" w:rsidR="00221E8A" w:rsidRPr="00C26D58" w:rsidRDefault="00221E8A" w:rsidP="00221E8A">
      <w:pPr>
        <w:jc w:val="both"/>
        <w:rPr>
          <w:rFonts w:ascii="Arial" w:hAnsi="Arial" w:cs="Arial"/>
          <w:noProof/>
        </w:rPr>
      </w:pPr>
      <w:r w:rsidRPr="00C26D58">
        <w:rPr>
          <w:rFonts w:ascii="Arial" w:hAnsi="Arial" w:cs="Arial"/>
          <w:noProof/>
        </w:rPr>
        <w:t>Отварање понуда је јавно и може да присуствује свако заинтересовано лице.</w:t>
      </w:r>
    </w:p>
    <w:p w14:paraId="0F96065B" w14:textId="3EB028B9" w:rsidR="005362D7" w:rsidRPr="00C26D58" w:rsidRDefault="0043797B" w:rsidP="005362D7">
      <w:pPr>
        <w:jc w:val="both"/>
        <w:rPr>
          <w:rFonts w:ascii="Arial" w:hAnsi="Arial" w:cs="Arial"/>
          <w:noProof/>
        </w:rPr>
      </w:pPr>
      <w:r w:rsidRPr="00C26D58">
        <w:rPr>
          <w:rFonts w:ascii="Arial" w:hAnsi="Arial" w:cs="Arial"/>
          <w:noProof/>
        </w:rPr>
        <w:t>Комисија</w:t>
      </w:r>
      <w:r w:rsidR="005362D7" w:rsidRPr="00C26D58">
        <w:rPr>
          <w:rFonts w:ascii="Arial" w:hAnsi="Arial" w:cs="Arial"/>
          <w:noProof/>
        </w:rPr>
        <w:t xml:space="preserve"> </w:t>
      </w:r>
      <w:r w:rsidRPr="00C26D58">
        <w:rPr>
          <w:rFonts w:ascii="Arial" w:hAnsi="Arial" w:cs="Arial"/>
          <w:noProof/>
        </w:rPr>
        <w:t>за</w:t>
      </w:r>
      <w:r w:rsidR="005362D7" w:rsidRPr="00C26D58">
        <w:rPr>
          <w:rFonts w:ascii="Arial" w:hAnsi="Arial" w:cs="Arial"/>
          <w:noProof/>
        </w:rPr>
        <w:t xml:space="preserve"> </w:t>
      </w:r>
      <w:r w:rsidRPr="00C26D58">
        <w:rPr>
          <w:rFonts w:ascii="Arial" w:hAnsi="Arial" w:cs="Arial"/>
          <w:noProof/>
        </w:rPr>
        <w:t>јавне</w:t>
      </w:r>
      <w:r w:rsidR="005362D7" w:rsidRPr="00C26D58">
        <w:rPr>
          <w:rFonts w:ascii="Arial" w:hAnsi="Arial" w:cs="Arial"/>
          <w:noProof/>
        </w:rPr>
        <w:t xml:space="preserve"> </w:t>
      </w:r>
      <w:r w:rsidRPr="00C26D58">
        <w:rPr>
          <w:rFonts w:ascii="Arial" w:hAnsi="Arial" w:cs="Arial"/>
          <w:noProof/>
        </w:rPr>
        <w:t>набавке</w:t>
      </w:r>
      <w:r w:rsidR="005362D7" w:rsidRPr="00C26D58">
        <w:rPr>
          <w:rFonts w:ascii="Arial" w:hAnsi="Arial" w:cs="Arial"/>
          <w:noProof/>
        </w:rPr>
        <w:t xml:space="preserve">, </w:t>
      </w:r>
      <w:r w:rsidRPr="00C26D58">
        <w:rPr>
          <w:rFonts w:ascii="Arial" w:hAnsi="Arial" w:cs="Arial"/>
          <w:noProof/>
        </w:rPr>
        <w:t>отвара</w:t>
      </w:r>
      <w:r w:rsidR="005362D7" w:rsidRPr="00C26D58">
        <w:rPr>
          <w:rFonts w:ascii="Arial" w:hAnsi="Arial" w:cs="Arial"/>
          <w:noProof/>
        </w:rPr>
        <w:t xml:space="preserve"> </w:t>
      </w:r>
      <w:r w:rsidRPr="00C26D58">
        <w:rPr>
          <w:rFonts w:ascii="Arial" w:hAnsi="Arial" w:cs="Arial"/>
          <w:noProof/>
        </w:rPr>
        <w:t>понуде</w:t>
      </w:r>
      <w:r w:rsidR="005362D7" w:rsidRPr="00C26D58">
        <w:rPr>
          <w:rFonts w:ascii="Arial" w:hAnsi="Arial" w:cs="Arial"/>
          <w:noProof/>
        </w:rPr>
        <w:t xml:space="preserve"> </w:t>
      </w:r>
      <w:r w:rsidR="005362D7" w:rsidRPr="00704287">
        <w:rPr>
          <w:rFonts w:ascii="Arial" w:hAnsi="Arial" w:cs="Arial"/>
          <w:noProof/>
        </w:rPr>
        <w:t>(</w:t>
      </w:r>
      <w:r w:rsidR="00F762C7" w:rsidRPr="00704287">
        <w:rPr>
          <w:rFonts w:ascii="Arial" w:hAnsi="Arial" w:cs="Arial"/>
          <w:noProof/>
          <w:lang w:val="sr-Cyrl-CS"/>
        </w:rPr>
        <w:t>1</w:t>
      </w:r>
      <w:r w:rsidR="0052499C" w:rsidRPr="00704287">
        <w:rPr>
          <w:rFonts w:ascii="Arial" w:hAnsi="Arial" w:cs="Arial"/>
          <w:noProof/>
          <w:lang w:val="sr-Cyrl-CS"/>
        </w:rPr>
        <w:t>0</w:t>
      </w:r>
      <w:r w:rsidR="00F762C7" w:rsidRPr="00704287">
        <w:rPr>
          <w:rFonts w:ascii="Arial" w:hAnsi="Arial" w:cs="Arial"/>
          <w:noProof/>
          <w:lang w:val="sr-Cyrl-CS"/>
        </w:rPr>
        <w:t xml:space="preserve">. </w:t>
      </w:r>
      <w:r w:rsidR="0052499C" w:rsidRPr="00704287">
        <w:rPr>
          <w:rFonts w:ascii="Arial" w:hAnsi="Arial" w:cs="Arial"/>
          <w:noProof/>
          <w:lang w:val="sr-Cyrl-CS"/>
        </w:rPr>
        <w:t>априла</w:t>
      </w:r>
      <w:r w:rsidR="00F762C7" w:rsidRPr="00704287">
        <w:rPr>
          <w:rFonts w:ascii="Arial" w:hAnsi="Arial" w:cs="Arial"/>
          <w:noProof/>
        </w:rPr>
        <w:t xml:space="preserve"> </w:t>
      </w:r>
      <w:r w:rsidR="005362D7" w:rsidRPr="00704287">
        <w:rPr>
          <w:rFonts w:ascii="Arial" w:hAnsi="Arial" w:cs="Arial"/>
          <w:noProof/>
        </w:rPr>
        <w:t>201</w:t>
      </w:r>
      <w:r w:rsidR="0052499C" w:rsidRPr="00704287">
        <w:rPr>
          <w:rFonts w:ascii="Arial" w:hAnsi="Arial" w:cs="Arial"/>
          <w:noProof/>
          <w:lang w:val="sr-Cyrl-CS"/>
        </w:rPr>
        <w:t>7</w:t>
      </w:r>
      <w:r w:rsidR="005362D7" w:rsidRPr="00704287">
        <w:rPr>
          <w:rFonts w:ascii="Arial" w:hAnsi="Arial" w:cs="Arial"/>
          <w:noProof/>
        </w:rPr>
        <w:t xml:space="preserve">. </w:t>
      </w:r>
      <w:r w:rsidRPr="00704287">
        <w:rPr>
          <w:rFonts w:ascii="Arial" w:hAnsi="Arial" w:cs="Arial"/>
          <w:noProof/>
        </w:rPr>
        <w:t>године</w:t>
      </w:r>
      <w:r w:rsidR="005362D7" w:rsidRPr="00704287">
        <w:rPr>
          <w:rFonts w:ascii="Arial" w:hAnsi="Arial" w:cs="Arial"/>
          <w:noProof/>
        </w:rPr>
        <w:t xml:space="preserve"> </w:t>
      </w:r>
      <w:r w:rsidRPr="00704287">
        <w:rPr>
          <w:rFonts w:ascii="Arial" w:hAnsi="Arial" w:cs="Arial"/>
          <w:noProof/>
        </w:rPr>
        <w:t>у</w:t>
      </w:r>
      <w:r w:rsidR="005362D7" w:rsidRPr="00704287">
        <w:rPr>
          <w:rFonts w:ascii="Arial" w:hAnsi="Arial" w:cs="Arial"/>
          <w:noProof/>
        </w:rPr>
        <w:t xml:space="preserve"> </w:t>
      </w:r>
      <w:r w:rsidR="00F762C7" w:rsidRPr="00704287">
        <w:rPr>
          <w:rFonts w:ascii="Arial" w:hAnsi="Arial" w:cs="Arial"/>
          <w:noProof/>
          <w:lang w:val="sr-Cyrl-CS"/>
        </w:rPr>
        <w:t>12</w:t>
      </w:r>
      <w:r w:rsidR="0052499C" w:rsidRPr="00704287">
        <w:rPr>
          <w:rFonts w:ascii="Arial" w:hAnsi="Arial" w:cs="Arial"/>
          <w:noProof/>
          <w:lang w:val="sr-Cyrl-CS"/>
        </w:rPr>
        <w:t>.30</w:t>
      </w:r>
      <w:r w:rsidR="00F762C7" w:rsidRPr="00704287">
        <w:rPr>
          <w:rFonts w:ascii="Arial" w:hAnsi="Arial" w:cs="Arial"/>
          <w:noProof/>
        </w:rPr>
        <w:t xml:space="preserve"> </w:t>
      </w:r>
      <w:r w:rsidRPr="00704287">
        <w:rPr>
          <w:rFonts w:ascii="Arial" w:hAnsi="Arial" w:cs="Arial"/>
          <w:noProof/>
        </w:rPr>
        <w:t>часова</w:t>
      </w:r>
      <w:r w:rsidR="005362D7" w:rsidRPr="00F762C7">
        <w:rPr>
          <w:rFonts w:ascii="Arial" w:hAnsi="Arial" w:cs="Arial"/>
          <w:noProof/>
        </w:rPr>
        <w:t>),</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присуству</w:t>
      </w:r>
      <w:r w:rsidR="005362D7" w:rsidRPr="00C26D58">
        <w:rPr>
          <w:rFonts w:ascii="Arial" w:hAnsi="Arial" w:cs="Arial"/>
          <w:noProof/>
        </w:rPr>
        <w:t xml:space="preserve"> </w:t>
      </w:r>
      <w:r w:rsidRPr="00C26D58">
        <w:rPr>
          <w:rFonts w:ascii="Arial" w:hAnsi="Arial" w:cs="Arial"/>
          <w:noProof/>
        </w:rPr>
        <w:t>представника</w:t>
      </w:r>
      <w:r w:rsidR="005362D7" w:rsidRPr="00C26D58">
        <w:rPr>
          <w:rFonts w:ascii="Arial" w:hAnsi="Arial" w:cs="Arial"/>
          <w:noProof/>
        </w:rPr>
        <w:t xml:space="preserve"> </w:t>
      </w:r>
      <w:r w:rsidRPr="00C26D58">
        <w:rPr>
          <w:rFonts w:ascii="Arial" w:hAnsi="Arial" w:cs="Arial"/>
          <w:noProof/>
        </w:rPr>
        <w:t>понуђача</w:t>
      </w:r>
      <w:r w:rsidR="005362D7" w:rsidRPr="00C26D58">
        <w:rPr>
          <w:rFonts w:ascii="Arial" w:hAnsi="Arial" w:cs="Arial"/>
          <w:noProof/>
        </w:rPr>
        <w:t xml:space="preserve"> </w:t>
      </w:r>
      <w:r w:rsidRPr="00C26D58">
        <w:rPr>
          <w:rFonts w:ascii="Arial" w:hAnsi="Arial" w:cs="Arial"/>
          <w:noProof/>
        </w:rPr>
        <w:t>који</w:t>
      </w:r>
      <w:r w:rsidR="005362D7" w:rsidRPr="00C26D58">
        <w:rPr>
          <w:rFonts w:ascii="Arial" w:hAnsi="Arial" w:cs="Arial"/>
          <w:noProof/>
        </w:rPr>
        <w:t xml:space="preserve">  </w:t>
      </w:r>
      <w:r w:rsidRPr="00C26D58">
        <w:rPr>
          <w:rFonts w:ascii="Arial" w:hAnsi="Arial" w:cs="Arial"/>
          <w:noProof/>
        </w:rPr>
        <w:t>желе</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присуствују</w:t>
      </w:r>
      <w:r w:rsidR="005362D7" w:rsidRPr="00C26D58">
        <w:rPr>
          <w:rFonts w:ascii="Arial" w:hAnsi="Arial" w:cs="Arial"/>
          <w:noProof/>
        </w:rPr>
        <w:t xml:space="preserve"> </w:t>
      </w:r>
      <w:r w:rsidRPr="00C26D58">
        <w:rPr>
          <w:rFonts w:ascii="Arial" w:hAnsi="Arial" w:cs="Arial"/>
          <w:noProof/>
        </w:rPr>
        <w:t>отварању</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w:t>
      </w:r>
    </w:p>
    <w:p w14:paraId="097E83A4" w14:textId="77777777" w:rsidR="005362D7" w:rsidRPr="00C26D58" w:rsidRDefault="0043797B" w:rsidP="005362D7">
      <w:pPr>
        <w:jc w:val="both"/>
        <w:rPr>
          <w:rFonts w:ascii="Arial" w:hAnsi="Arial" w:cs="Arial"/>
          <w:noProof/>
        </w:rPr>
      </w:pPr>
      <w:r w:rsidRPr="00C26D58">
        <w:rPr>
          <w:rFonts w:ascii="Arial" w:hAnsi="Arial" w:cs="Arial"/>
          <w:noProof/>
        </w:rPr>
        <w:t>Комисија</w:t>
      </w:r>
      <w:r w:rsidR="005362D7" w:rsidRPr="00C26D58">
        <w:rPr>
          <w:rFonts w:ascii="Arial" w:hAnsi="Arial" w:cs="Arial"/>
          <w:noProof/>
        </w:rPr>
        <w:t xml:space="preserve"> </w:t>
      </w:r>
      <w:r w:rsidRPr="00C26D58">
        <w:rPr>
          <w:rFonts w:ascii="Arial" w:hAnsi="Arial" w:cs="Arial"/>
          <w:noProof/>
        </w:rPr>
        <w:t>за</w:t>
      </w:r>
      <w:r w:rsidR="005362D7" w:rsidRPr="00C26D58">
        <w:rPr>
          <w:rFonts w:ascii="Arial" w:hAnsi="Arial" w:cs="Arial"/>
          <w:noProof/>
        </w:rPr>
        <w:t xml:space="preserve"> </w:t>
      </w:r>
      <w:r w:rsidRPr="00C26D58">
        <w:rPr>
          <w:rFonts w:ascii="Arial" w:hAnsi="Arial" w:cs="Arial"/>
          <w:noProof/>
        </w:rPr>
        <w:t>ЈН</w:t>
      </w:r>
      <w:r w:rsidR="005362D7" w:rsidRPr="00C26D58">
        <w:rPr>
          <w:rFonts w:ascii="Arial" w:hAnsi="Arial" w:cs="Arial"/>
          <w:noProof/>
        </w:rPr>
        <w:t xml:space="preserve"> </w:t>
      </w:r>
      <w:r w:rsidRPr="00C26D58">
        <w:rPr>
          <w:rFonts w:ascii="Arial" w:hAnsi="Arial" w:cs="Arial"/>
          <w:noProof/>
        </w:rPr>
        <w:t>проверава</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ли</w:t>
      </w:r>
      <w:r w:rsidR="005362D7" w:rsidRPr="00C26D58">
        <w:rPr>
          <w:rFonts w:ascii="Arial" w:hAnsi="Arial" w:cs="Arial"/>
          <w:noProof/>
        </w:rPr>
        <w:t xml:space="preserve"> </w:t>
      </w:r>
      <w:r w:rsidRPr="00C26D58">
        <w:rPr>
          <w:rFonts w:ascii="Arial" w:hAnsi="Arial" w:cs="Arial"/>
          <w:noProof/>
        </w:rPr>
        <w:t>понуђач</w:t>
      </w:r>
      <w:r w:rsidR="005362D7" w:rsidRPr="00C26D58">
        <w:rPr>
          <w:rFonts w:ascii="Arial" w:hAnsi="Arial" w:cs="Arial"/>
          <w:noProof/>
        </w:rPr>
        <w:t xml:space="preserve"> </w:t>
      </w:r>
      <w:r w:rsidRPr="00C26D58">
        <w:rPr>
          <w:rFonts w:ascii="Arial" w:hAnsi="Arial" w:cs="Arial"/>
          <w:noProof/>
        </w:rPr>
        <w:t>испуњава</w:t>
      </w:r>
      <w:r w:rsidR="005362D7" w:rsidRPr="00C26D58">
        <w:rPr>
          <w:rFonts w:ascii="Arial" w:hAnsi="Arial" w:cs="Arial"/>
          <w:noProof/>
        </w:rPr>
        <w:t xml:space="preserve"> </w:t>
      </w:r>
      <w:r w:rsidRPr="00C26D58">
        <w:rPr>
          <w:rFonts w:ascii="Arial" w:hAnsi="Arial" w:cs="Arial"/>
          <w:noProof/>
        </w:rPr>
        <w:t>законске</w:t>
      </w:r>
      <w:r w:rsidR="005362D7" w:rsidRPr="00C26D58">
        <w:rPr>
          <w:rFonts w:ascii="Arial" w:hAnsi="Arial" w:cs="Arial"/>
          <w:noProof/>
        </w:rPr>
        <w:t xml:space="preserve"> </w:t>
      </w:r>
      <w:r w:rsidRPr="00C26D58">
        <w:rPr>
          <w:rFonts w:ascii="Arial" w:hAnsi="Arial" w:cs="Arial"/>
          <w:noProof/>
        </w:rPr>
        <w:t>услове</w:t>
      </w:r>
      <w:r w:rsidR="005362D7" w:rsidRPr="00C26D58">
        <w:rPr>
          <w:rFonts w:ascii="Arial" w:hAnsi="Arial" w:cs="Arial"/>
          <w:noProof/>
        </w:rPr>
        <w:t xml:space="preserve"> </w:t>
      </w:r>
      <w:r w:rsidRPr="00C26D58">
        <w:rPr>
          <w:rFonts w:ascii="Arial" w:hAnsi="Arial" w:cs="Arial"/>
          <w:noProof/>
        </w:rPr>
        <w:t>за</w:t>
      </w:r>
      <w:r w:rsidR="005362D7" w:rsidRPr="00C26D58">
        <w:rPr>
          <w:rFonts w:ascii="Arial" w:hAnsi="Arial" w:cs="Arial"/>
          <w:noProof/>
        </w:rPr>
        <w:t xml:space="preserve"> </w:t>
      </w:r>
      <w:r w:rsidRPr="00C26D58">
        <w:rPr>
          <w:rFonts w:ascii="Arial" w:hAnsi="Arial" w:cs="Arial"/>
          <w:noProof/>
        </w:rPr>
        <w:t>учествовање</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поступку</w:t>
      </w:r>
      <w:r w:rsidR="005362D7" w:rsidRPr="00C26D58">
        <w:rPr>
          <w:rFonts w:ascii="Arial" w:hAnsi="Arial" w:cs="Arial"/>
          <w:noProof/>
        </w:rPr>
        <w:t xml:space="preserve">. </w:t>
      </w:r>
      <w:r w:rsidRPr="00C26D58">
        <w:rPr>
          <w:rFonts w:ascii="Arial" w:hAnsi="Arial" w:cs="Arial"/>
          <w:noProof/>
        </w:rPr>
        <w:t>Уколико</w:t>
      </w:r>
      <w:r w:rsidR="005362D7" w:rsidRPr="00C26D58">
        <w:rPr>
          <w:rFonts w:ascii="Arial" w:hAnsi="Arial" w:cs="Arial"/>
          <w:noProof/>
        </w:rPr>
        <w:t xml:space="preserve"> </w:t>
      </w:r>
      <w:r w:rsidRPr="00C26D58">
        <w:rPr>
          <w:rFonts w:ascii="Arial" w:hAnsi="Arial" w:cs="Arial"/>
          <w:noProof/>
        </w:rPr>
        <w:t>понуђач</w:t>
      </w:r>
      <w:r w:rsidR="005362D7" w:rsidRPr="00C26D58">
        <w:rPr>
          <w:rFonts w:ascii="Arial" w:hAnsi="Arial" w:cs="Arial"/>
          <w:noProof/>
        </w:rPr>
        <w:t xml:space="preserve"> </w:t>
      </w:r>
      <w:r w:rsidRPr="00C26D58">
        <w:rPr>
          <w:rFonts w:ascii="Arial" w:hAnsi="Arial" w:cs="Arial"/>
          <w:noProof/>
        </w:rPr>
        <w:t>не</w:t>
      </w:r>
      <w:r w:rsidR="005362D7" w:rsidRPr="00C26D58">
        <w:rPr>
          <w:rFonts w:ascii="Arial" w:hAnsi="Arial" w:cs="Arial"/>
          <w:noProof/>
        </w:rPr>
        <w:t xml:space="preserve"> </w:t>
      </w:r>
      <w:r w:rsidRPr="00C26D58">
        <w:rPr>
          <w:rFonts w:ascii="Arial" w:hAnsi="Arial" w:cs="Arial"/>
          <w:noProof/>
        </w:rPr>
        <w:t>испуњава</w:t>
      </w:r>
      <w:r w:rsidR="005362D7" w:rsidRPr="00C26D58">
        <w:rPr>
          <w:rFonts w:ascii="Arial" w:hAnsi="Arial" w:cs="Arial"/>
          <w:noProof/>
        </w:rPr>
        <w:t xml:space="preserve"> </w:t>
      </w:r>
      <w:r w:rsidRPr="00C26D58">
        <w:rPr>
          <w:rFonts w:ascii="Arial" w:hAnsi="Arial" w:cs="Arial"/>
          <w:noProof/>
        </w:rPr>
        <w:t>законске</w:t>
      </w:r>
      <w:r w:rsidR="005362D7" w:rsidRPr="00C26D58">
        <w:rPr>
          <w:rFonts w:ascii="Arial" w:hAnsi="Arial" w:cs="Arial"/>
          <w:noProof/>
        </w:rPr>
        <w:t xml:space="preserve"> </w:t>
      </w:r>
      <w:r w:rsidRPr="00C26D58">
        <w:rPr>
          <w:rFonts w:ascii="Arial" w:hAnsi="Arial" w:cs="Arial"/>
          <w:noProof/>
        </w:rPr>
        <w:t>услове</w:t>
      </w:r>
      <w:r w:rsidR="005362D7" w:rsidRPr="00C26D58">
        <w:rPr>
          <w:rFonts w:ascii="Arial" w:hAnsi="Arial" w:cs="Arial"/>
          <w:noProof/>
        </w:rPr>
        <w:t xml:space="preserve"> </w:t>
      </w:r>
      <w:r w:rsidRPr="00C26D58">
        <w:rPr>
          <w:rFonts w:ascii="Arial" w:hAnsi="Arial" w:cs="Arial"/>
          <w:noProof/>
        </w:rPr>
        <w:t>или</w:t>
      </w:r>
      <w:r w:rsidR="005362D7" w:rsidRPr="00C26D58">
        <w:rPr>
          <w:rFonts w:ascii="Arial" w:hAnsi="Arial" w:cs="Arial"/>
          <w:noProof/>
        </w:rPr>
        <w:t xml:space="preserve"> </w:t>
      </w:r>
      <w:r w:rsidRPr="00C26D58">
        <w:rPr>
          <w:rFonts w:ascii="Arial" w:hAnsi="Arial" w:cs="Arial"/>
          <w:noProof/>
        </w:rPr>
        <w:t>му</w:t>
      </w:r>
      <w:r w:rsidR="005362D7" w:rsidRPr="00C26D58">
        <w:rPr>
          <w:rFonts w:ascii="Arial" w:hAnsi="Arial" w:cs="Arial"/>
          <w:noProof/>
        </w:rPr>
        <w:t xml:space="preserve"> </w:t>
      </w:r>
      <w:r w:rsidRPr="00C26D58">
        <w:rPr>
          <w:rFonts w:ascii="Arial" w:hAnsi="Arial" w:cs="Arial"/>
          <w:noProof/>
        </w:rPr>
        <w:t>је</w:t>
      </w:r>
      <w:r w:rsidR="005362D7" w:rsidRPr="00C26D58">
        <w:rPr>
          <w:rFonts w:ascii="Arial" w:hAnsi="Arial" w:cs="Arial"/>
          <w:noProof/>
        </w:rPr>
        <w:t xml:space="preserve"> </w:t>
      </w:r>
      <w:r w:rsidRPr="00C26D58">
        <w:rPr>
          <w:rFonts w:ascii="Arial" w:hAnsi="Arial" w:cs="Arial"/>
          <w:noProof/>
        </w:rPr>
        <w:t>документација</w:t>
      </w:r>
      <w:r w:rsidR="005362D7" w:rsidRPr="00C26D58">
        <w:rPr>
          <w:rFonts w:ascii="Arial" w:hAnsi="Arial" w:cs="Arial"/>
          <w:noProof/>
        </w:rPr>
        <w:t xml:space="preserve"> </w:t>
      </w:r>
      <w:r w:rsidRPr="00C26D58">
        <w:rPr>
          <w:rFonts w:ascii="Arial" w:hAnsi="Arial" w:cs="Arial"/>
          <w:noProof/>
        </w:rPr>
        <w:t>непотпуна</w:t>
      </w:r>
      <w:r w:rsidR="005362D7" w:rsidRPr="00C26D58">
        <w:rPr>
          <w:rFonts w:ascii="Arial" w:hAnsi="Arial" w:cs="Arial"/>
          <w:noProof/>
        </w:rPr>
        <w:t xml:space="preserve"> </w:t>
      </w:r>
      <w:r w:rsidRPr="00C26D58">
        <w:rPr>
          <w:rFonts w:ascii="Arial" w:hAnsi="Arial" w:cs="Arial"/>
          <w:noProof/>
        </w:rPr>
        <w:t>та</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неће</w:t>
      </w:r>
      <w:r w:rsidR="005362D7" w:rsidRPr="00C26D58">
        <w:rPr>
          <w:rFonts w:ascii="Arial" w:hAnsi="Arial" w:cs="Arial"/>
          <w:noProof/>
        </w:rPr>
        <w:t xml:space="preserve"> </w:t>
      </w:r>
      <w:r w:rsidRPr="00C26D58">
        <w:rPr>
          <w:rFonts w:ascii="Arial" w:hAnsi="Arial" w:cs="Arial"/>
          <w:noProof/>
        </w:rPr>
        <w:t>се</w:t>
      </w:r>
      <w:r w:rsidR="005362D7" w:rsidRPr="00C26D58">
        <w:rPr>
          <w:rFonts w:ascii="Arial" w:hAnsi="Arial" w:cs="Arial"/>
          <w:noProof/>
        </w:rPr>
        <w:t xml:space="preserve"> </w:t>
      </w:r>
      <w:r w:rsidRPr="00C26D58">
        <w:rPr>
          <w:rFonts w:ascii="Arial" w:hAnsi="Arial" w:cs="Arial"/>
          <w:noProof/>
        </w:rPr>
        <w:t>уопште</w:t>
      </w:r>
      <w:r w:rsidR="005362D7" w:rsidRPr="00C26D58">
        <w:rPr>
          <w:rFonts w:ascii="Arial" w:hAnsi="Arial" w:cs="Arial"/>
          <w:noProof/>
        </w:rPr>
        <w:t xml:space="preserve"> </w:t>
      </w:r>
      <w:r w:rsidRPr="00C26D58">
        <w:rPr>
          <w:rFonts w:ascii="Arial" w:hAnsi="Arial" w:cs="Arial"/>
          <w:noProof/>
        </w:rPr>
        <w:t>узимати</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разматрање</w:t>
      </w:r>
      <w:r w:rsidR="005362D7" w:rsidRPr="00C26D58">
        <w:rPr>
          <w:rFonts w:ascii="Arial" w:hAnsi="Arial" w:cs="Arial"/>
          <w:noProof/>
        </w:rPr>
        <w:t>.</w:t>
      </w:r>
    </w:p>
    <w:p w14:paraId="558CCEFE" w14:textId="77777777" w:rsidR="005362D7" w:rsidRPr="00C26D58" w:rsidRDefault="0043797B" w:rsidP="005362D7">
      <w:pPr>
        <w:jc w:val="both"/>
        <w:rPr>
          <w:rFonts w:ascii="Arial" w:hAnsi="Arial" w:cs="Arial"/>
        </w:rPr>
      </w:pPr>
      <w:r w:rsidRPr="00C26D58">
        <w:rPr>
          <w:rFonts w:ascii="Arial" w:hAnsi="Arial" w:cs="Arial"/>
          <w:noProof/>
        </w:rPr>
        <w:t>Уколико</w:t>
      </w:r>
      <w:r w:rsidR="005362D7" w:rsidRPr="00C26D58">
        <w:rPr>
          <w:rFonts w:ascii="Arial" w:hAnsi="Arial" w:cs="Arial"/>
          <w:noProof/>
        </w:rPr>
        <w:t xml:space="preserve"> </w:t>
      </w:r>
      <w:r w:rsidRPr="00C26D58">
        <w:rPr>
          <w:rFonts w:ascii="Arial" w:hAnsi="Arial" w:cs="Arial"/>
          <w:noProof/>
        </w:rPr>
        <w:t>понуђач</w:t>
      </w:r>
      <w:r w:rsidR="005362D7" w:rsidRPr="00C26D58">
        <w:rPr>
          <w:rFonts w:ascii="Arial" w:hAnsi="Arial" w:cs="Arial"/>
          <w:noProof/>
        </w:rPr>
        <w:t xml:space="preserve"> </w:t>
      </w:r>
      <w:r w:rsidRPr="00C26D58">
        <w:rPr>
          <w:rFonts w:ascii="Arial" w:hAnsi="Arial" w:cs="Arial"/>
          <w:noProof/>
        </w:rPr>
        <w:t>испуњава</w:t>
      </w:r>
      <w:r w:rsidR="005362D7" w:rsidRPr="00C26D58">
        <w:rPr>
          <w:rFonts w:ascii="Arial" w:hAnsi="Arial" w:cs="Arial"/>
          <w:noProof/>
        </w:rPr>
        <w:t xml:space="preserve"> </w:t>
      </w:r>
      <w:r w:rsidRPr="00C26D58">
        <w:rPr>
          <w:rFonts w:ascii="Arial" w:hAnsi="Arial" w:cs="Arial"/>
          <w:noProof/>
        </w:rPr>
        <w:t>законске</w:t>
      </w:r>
      <w:r w:rsidR="005362D7" w:rsidRPr="00C26D58">
        <w:rPr>
          <w:rFonts w:ascii="Arial" w:hAnsi="Arial" w:cs="Arial"/>
          <w:noProof/>
        </w:rPr>
        <w:t xml:space="preserve"> </w:t>
      </w:r>
      <w:r w:rsidRPr="00C26D58">
        <w:rPr>
          <w:rFonts w:ascii="Arial" w:hAnsi="Arial" w:cs="Arial"/>
          <w:noProof/>
        </w:rPr>
        <w:t>услове</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w:t>
      </w:r>
      <w:r w:rsidRPr="00C26D58">
        <w:rPr>
          <w:rFonts w:ascii="Arial" w:hAnsi="Arial" w:cs="Arial"/>
          <w:noProof/>
        </w:rPr>
        <w:t>ако</w:t>
      </w:r>
      <w:r w:rsidR="005362D7" w:rsidRPr="00C26D58">
        <w:rPr>
          <w:rFonts w:ascii="Arial" w:hAnsi="Arial" w:cs="Arial"/>
          <w:noProof/>
        </w:rPr>
        <w:t xml:space="preserve"> </w:t>
      </w:r>
      <w:r w:rsidRPr="00C26D58">
        <w:rPr>
          <w:rFonts w:ascii="Arial" w:hAnsi="Arial" w:cs="Arial"/>
          <w:noProof/>
        </w:rPr>
        <w:t>је</w:t>
      </w:r>
      <w:r w:rsidR="005362D7" w:rsidRPr="00C26D58">
        <w:rPr>
          <w:rFonts w:ascii="Arial" w:hAnsi="Arial" w:cs="Arial"/>
          <w:noProof/>
        </w:rPr>
        <w:t xml:space="preserve"> </w:t>
      </w:r>
      <w:r w:rsidRPr="00C26D58">
        <w:rPr>
          <w:rFonts w:ascii="Arial" w:hAnsi="Arial" w:cs="Arial"/>
          <w:noProof/>
        </w:rPr>
        <w:t>доставио</w:t>
      </w:r>
      <w:r w:rsidR="005362D7" w:rsidRPr="00C26D58">
        <w:rPr>
          <w:rFonts w:ascii="Arial" w:hAnsi="Arial" w:cs="Arial"/>
          <w:noProof/>
        </w:rPr>
        <w:t xml:space="preserve"> </w:t>
      </w:r>
      <w:r w:rsidRPr="00C26D58">
        <w:rPr>
          <w:rFonts w:ascii="Arial" w:hAnsi="Arial" w:cs="Arial"/>
          <w:noProof/>
        </w:rPr>
        <w:t>комплетну</w:t>
      </w:r>
      <w:r w:rsidR="005362D7" w:rsidRPr="00C26D58">
        <w:rPr>
          <w:rFonts w:ascii="Arial" w:hAnsi="Arial" w:cs="Arial"/>
          <w:noProof/>
        </w:rPr>
        <w:t xml:space="preserve"> </w:t>
      </w:r>
      <w:r w:rsidRPr="00C26D58">
        <w:rPr>
          <w:rFonts w:ascii="Arial" w:hAnsi="Arial" w:cs="Arial"/>
          <w:noProof/>
        </w:rPr>
        <w:t>документацију</w:t>
      </w:r>
      <w:r w:rsidR="005362D7" w:rsidRPr="00C26D58">
        <w:rPr>
          <w:rFonts w:ascii="Arial" w:hAnsi="Arial" w:cs="Arial"/>
          <w:noProof/>
        </w:rPr>
        <w:t xml:space="preserve"> </w:t>
      </w:r>
      <w:r w:rsidRPr="00C26D58">
        <w:rPr>
          <w:rFonts w:ascii="Arial" w:hAnsi="Arial" w:cs="Arial"/>
          <w:noProof/>
        </w:rPr>
        <w:t>Комисија</w:t>
      </w:r>
      <w:r w:rsidR="005362D7" w:rsidRPr="00C26D58">
        <w:rPr>
          <w:rFonts w:ascii="Arial" w:hAnsi="Arial" w:cs="Arial"/>
          <w:noProof/>
        </w:rPr>
        <w:t xml:space="preserve"> </w:t>
      </w:r>
      <w:r w:rsidRPr="00C26D58">
        <w:rPr>
          <w:rFonts w:ascii="Arial" w:hAnsi="Arial" w:cs="Arial"/>
          <w:noProof/>
        </w:rPr>
        <w:t>за</w:t>
      </w:r>
      <w:r w:rsidR="005362D7" w:rsidRPr="00C26D58">
        <w:rPr>
          <w:rFonts w:ascii="Arial" w:hAnsi="Arial" w:cs="Arial"/>
          <w:noProof/>
        </w:rPr>
        <w:t xml:space="preserve"> </w:t>
      </w:r>
      <w:r w:rsidRPr="00C26D58">
        <w:rPr>
          <w:rFonts w:ascii="Arial" w:hAnsi="Arial" w:cs="Arial"/>
          <w:noProof/>
        </w:rPr>
        <w:t>ЈН</w:t>
      </w:r>
      <w:r w:rsidR="005362D7" w:rsidRPr="00C26D58">
        <w:rPr>
          <w:rFonts w:ascii="Arial" w:hAnsi="Arial" w:cs="Arial"/>
          <w:noProof/>
        </w:rPr>
        <w:t xml:space="preserve"> </w:t>
      </w:r>
      <w:r w:rsidRPr="00C26D58">
        <w:rPr>
          <w:rFonts w:ascii="Arial" w:hAnsi="Arial" w:cs="Arial"/>
          <w:noProof/>
        </w:rPr>
        <w:t>сачињава</w:t>
      </w:r>
      <w:r w:rsidR="005362D7" w:rsidRPr="00C26D58">
        <w:rPr>
          <w:rFonts w:ascii="Arial" w:hAnsi="Arial" w:cs="Arial"/>
          <w:noProof/>
        </w:rPr>
        <w:t xml:space="preserve"> </w:t>
      </w:r>
      <w:r w:rsidRPr="00C26D58">
        <w:rPr>
          <w:rFonts w:ascii="Arial" w:hAnsi="Arial" w:cs="Arial"/>
          <w:noProof/>
        </w:rPr>
        <w:t>Записник</w:t>
      </w:r>
      <w:r w:rsidR="005362D7" w:rsidRPr="00C26D58">
        <w:rPr>
          <w:rFonts w:ascii="Arial" w:hAnsi="Arial" w:cs="Arial"/>
          <w:noProof/>
        </w:rPr>
        <w:t xml:space="preserve"> </w:t>
      </w:r>
      <w:r w:rsidRPr="00C26D58">
        <w:rPr>
          <w:rFonts w:ascii="Arial" w:hAnsi="Arial" w:cs="Arial"/>
          <w:noProof/>
        </w:rPr>
        <w:t>са</w:t>
      </w:r>
      <w:r w:rsidR="005362D7" w:rsidRPr="00C26D58">
        <w:rPr>
          <w:rFonts w:ascii="Arial" w:hAnsi="Arial" w:cs="Arial"/>
          <w:noProof/>
        </w:rPr>
        <w:t xml:space="preserve"> </w:t>
      </w:r>
      <w:r w:rsidRPr="00C26D58">
        <w:rPr>
          <w:rFonts w:ascii="Arial" w:hAnsi="Arial" w:cs="Arial"/>
          <w:noProof/>
        </w:rPr>
        <w:t>отварања</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који</w:t>
      </w:r>
      <w:r w:rsidR="005362D7" w:rsidRPr="00C26D58">
        <w:rPr>
          <w:rFonts w:ascii="Arial" w:hAnsi="Arial" w:cs="Arial"/>
          <w:noProof/>
        </w:rPr>
        <w:t xml:space="preserve"> </w:t>
      </w:r>
      <w:r w:rsidRPr="00C26D58">
        <w:rPr>
          <w:rFonts w:ascii="Arial" w:hAnsi="Arial" w:cs="Arial"/>
          <w:noProof/>
        </w:rPr>
        <w:t>ће</w:t>
      </w:r>
      <w:r w:rsidR="005362D7" w:rsidRPr="00C26D58">
        <w:rPr>
          <w:rFonts w:ascii="Arial" w:hAnsi="Arial" w:cs="Arial"/>
          <w:noProof/>
        </w:rPr>
        <w:t xml:space="preserve"> </w:t>
      </w:r>
      <w:r w:rsidRPr="00C26D58">
        <w:rPr>
          <w:rFonts w:ascii="Arial" w:hAnsi="Arial" w:cs="Arial"/>
          <w:noProof/>
        </w:rPr>
        <w:t>садржати</w:t>
      </w:r>
      <w:r w:rsidR="005362D7" w:rsidRPr="00C26D58">
        <w:rPr>
          <w:rFonts w:ascii="Arial" w:hAnsi="Arial" w:cs="Arial"/>
          <w:noProof/>
        </w:rPr>
        <w:t xml:space="preserve"> </w:t>
      </w:r>
      <w:r w:rsidRPr="00C26D58">
        <w:rPr>
          <w:rFonts w:ascii="Arial" w:hAnsi="Arial" w:cs="Arial"/>
          <w:noProof/>
        </w:rPr>
        <w:t>преглед</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списак</w:t>
      </w:r>
      <w:r w:rsidR="005362D7" w:rsidRPr="00C26D58">
        <w:rPr>
          <w:rFonts w:ascii="Arial" w:hAnsi="Arial" w:cs="Arial"/>
          <w:noProof/>
        </w:rPr>
        <w:t xml:space="preserve"> </w:t>
      </w:r>
      <w:r w:rsidRPr="00C26D58">
        <w:rPr>
          <w:rFonts w:ascii="Arial" w:hAnsi="Arial" w:cs="Arial"/>
          <w:noProof/>
        </w:rPr>
        <w:t>учесника</w:t>
      </w:r>
      <w:r w:rsidR="005362D7" w:rsidRPr="00C26D58">
        <w:rPr>
          <w:rFonts w:ascii="Arial" w:hAnsi="Arial" w:cs="Arial"/>
          <w:noProof/>
        </w:rPr>
        <w:t xml:space="preserve"> </w:t>
      </w:r>
      <w:r w:rsidRPr="00C26D58">
        <w:rPr>
          <w:rFonts w:ascii="Arial" w:hAnsi="Arial" w:cs="Arial"/>
          <w:noProof/>
        </w:rPr>
        <w:t>на</w:t>
      </w:r>
      <w:r w:rsidR="005362D7" w:rsidRPr="00C26D58">
        <w:rPr>
          <w:rFonts w:ascii="Arial" w:hAnsi="Arial" w:cs="Arial"/>
          <w:noProof/>
        </w:rPr>
        <w:t xml:space="preserve"> </w:t>
      </w:r>
      <w:r w:rsidRPr="00C26D58">
        <w:rPr>
          <w:rFonts w:ascii="Arial" w:hAnsi="Arial" w:cs="Arial"/>
          <w:noProof/>
        </w:rPr>
        <w:t>отварању</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w:t>
      </w:r>
      <w:r w:rsidRPr="00C26D58">
        <w:rPr>
          <w:rFonts w:ascii="Arial" w:hAnsi="Arial" w:cs="Arial"/>
          <w:noProof/>
        </w:rPr>
        <w:t>појединости</w:t>
      </w:r>
      <w:r w:rsidR="005362D7" w:rsidRPr="00C26D58">
        <w:rPr>
          <w:rFonts w:ascii="Arial" w:hAnsi="Arial" w:cs="Arial"/>
          <w:noProof/>
        </w:rPr>
        <w:t xml:space="preserve"> </w:t>
      </w:r>
      <w:r w:rsidRPr="00C26D58">
        <w:rPr>
          <w:rFonts w:ascii="Arial" w:hAnsi="Arial" w:cs="Arial"/>
          <w:noProof/>
        </w:rPr>
        <w:t>са</w:t>
      </w:r>
      <w:r w:rsidR="005362D7" w:rsidRPr="00C26D58">
        <w:rPr>
          <w:rFonts w:ascii="Arial" w:hAnsi="Arial" w:cs="Arial"/>
          <w:noProof/>
        </w:rPr>
        <w:t xml:space="preserve"> </w:t>
      </w:r>
      <w:r w:rsidRPr="00C26D58">
        <w:rPr>
          <w:rFonts w:ascii="Arial" w:hAnsi="Arial" w:cs="Arial"/>
          <w:noProof/>
        </w:rPr>
        <w:t>отварања</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који</w:t>
      </w:r>
      <w:r w:rsidR="005362D7" w:rsidRPr="00C26D58">
        <w:rPr>
          <w:rFonts w:ascii="Arial" w:hAnsi="Arial" w:cs="Arial"/>
          <w:noProof/>
        </w:rPr>
        <w:t xml:space="preserve"> </w:t>
      </w:r>
      <w:r w:rsidRPr="00C26D58">
        <w:rPr>
          <w:rFonts w:ascii="Arial" w:hAnsi="Arial" w:cs="Arial"/>
          <w:noProof/>
        </w:rPr>
        <w:t>потписују</w:t>
      </w:r>
      <w:r w:rsidR="005362D7" w:rsidRPr="00C26D58">
        <w:rPr>
          <w:rFonts w:ascii="Arial" w:hAnsi="Arial" w:cs="Arial"/>
          <w:noProof/>
        </w:rPr>
        <w:t xml:space="preserve"> </w:t>
      </w:r>
      <w:r w:rsidRPr="00C26D58">
        <w:rPr>
          <w:rFonts w:ascii="Arial" w:hAnsi="Arial" w:cs="Arial"/>
          <w:noProof/>
        </w:rPr>
        <w:t>сви</w:t>
      </w:r>
      <w:r w:rsidR="005362D7" w:rsidRPr="00C26D58">
        <w:rPr>
          <w:rFonts w:ascii="Arial" w:hAnsi="Arial" w:cs="Arial"/>
          <w:noProof/>
        </w:rPr>
        <w:t xml:space="preserve"> </w:t>
      </w:r>
      <w:r w:rsidRPr="00C26D58">
        <w:rPr>
          <w:rFonts w:ascii="Arial" w:hAnsi="Arial" w:cs="Arial"/>
          <w:noProof/>
        </w:rPr>
        <w:t>чланови</w:t>
      </w:r>
      <w:r w:rsidR="005362D7" w:rsidRPr="00C26D58">
        <w:rPr>
          <w:rFonts w:ascii="Arial" w:hAnsi="Arial" w:cs="Arial"/>
          <w:noProof/>
        </w:rPr>
        <w:t xml:space="preserve"> </w:t>
      </w:r>
      <w:r w:rsidRPr="00C26D58">
        <w:rPr>
          <w:rFonts w:ascii="Arial" w:hAnsi="Arial" w:cs="Arial"/>
          <w:noProof/>
        </w:rPr>
        <w:t>комисије</w:t>
      </w:r>
      <w:r w:rsidR="005362D7" w:rsidRPr="00C26D58">
        <w:rPr>
          <w:rFonts w:ascii="Arial" w:hAnsi="Arial" w:cs="Arial"/>
          <w:noProof/>
        </w:rPr>
        <w:t xml:space="preserve"> </w:t>
      </w:r>
      <w:r w:rsidRPr="00C26D58">
        <w:rPr>
          <w:rFonts w:ascii="Arial" w:hAnsi="Arial" w:cs="Arial"/>
          <w:noProof/>
        </w:rPr>
        <w:t>као</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w:t>
      </w:r>
      <w:r w:rsidRPr="00C26D58">
        <w:rPr>
          <w:rFonts w:ascii="Arial" w:hAnsi="Arial" w:cs="Arial"/>
          <w:noProof/>
        </w:rPr>
        <w:t>присутни</w:t>
      </w:r>
      <w:r w:rsidR="005362D7" w:rsidRPr="00C26D58">
        <w:rPr>
          <w:rFonts w:ascii="Arial" w:hAnsi="Arial" w:cs="Arial"/>
          <w:noProof/>
        </w:rPr>
        <w:t xml:space="preserve"> </w:t>
      </w:r>
      <w:r w:rsidRPr="00C26D58">
        <w:rPr>
          <w:rFonts w:ascii="Arial" w:hAnsi="Arial" w:cs="Arial"/>
          <w:noProof/>
        </w:rPr>
        <w:t>представници</w:t>
      </w:r>
      <w:r w:rsidR="005362D7" w:rsidRPr="00C26D58">
        <w:rPr>
          <w:rFonts w:ascii="Arial" w:hAnsi="Arial" w:cs="Arial"/>
          <w:noProof/>
        </w:rPr>
        <w:t xml:space="preserve"> </w:t>
      </w:r>
      <w:r w:rsidRPr="00C26D58">
        <w:rPr>
          <w:rFonts w:ascii="Arial" w:hAnsi="Arial" w:cs="Arial"/>
          <w:noProof/>
        </w:rPr>
        <w:t>понуђача</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w:t>
      </w:r>
      <w:r w:rsidRPr="00C26D58">
        <w:rPr>
          <w:rFonts w:ascii="Arial" w:hAnsi="Arial" w:cs="Arial"/>
          <w:noProof/>
        </w:rPr>
        <w:t>свим</w:t>
      </w:r>
      <w:r w:rsidR="005362D7" w:rsidRPr="00C26D58">
        <w:rPr>
          <w:rFonts w:ascii="Arial" w:hAnsi="Arial" w:cs="Arial"/>
          <w:noProof/>
        </w:rPr>
        <w:t xml:space="preserve"> </w:t>
      </w:r>
      <w:r w:rsidRPr="00C26D58">
        <w:rPr>
          <w:rFonts w:ascii="Arial" w:hAnsi="Arial" w:cs="Arial"/>
          <w:noProof/>
        </w:rPr>
        <w:t>учесницима</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поступку</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року</w:t>
      </w:r>
      <w:r w:rsidR="005362D7" w:rsidRPr="00C26D58">
        <w:rPr>
          <w:rFonts w:ascii="Arial" w:hAnsi="Arial" w:cs="Arial"/>
          <w:noProof/>
        </w:rPr>
        <w:t xml:space="preserve"> </w:t>
      </w:r>
      <w:r w:rsidRPr="00C26D58">
        <w:rPr>
          <w:rFonts w:ascii="Arial" w:hAnsi="Arial" w:cs="Arial"/>
          <w:noProof/>
        </w:rPr>
        <w:t>од</w:t>
      </w:r>
      <w:r w:rsidR="005362D7" w:rsidRPr="00C26D58">
        <w:rPr>
          <w:rFonts w:ascii="Arial" w:hAnsi="Arial" w:cs="Arial"/>
          <w:noProof/>
        </w:rPr>
        <w:t xml:space="preserve"> </w:t>
      </w:r>
      <w:r w:rsidRPr="00C26D58">
        <w:rPr>
          <w:rFonts w:ascii="Arial" w:hAnsi="Arial" w:cs="Arial"/>
          <w:noProof/>
        </w:rPr>
        <w:t>три</w:t>
      </w:r>
      <w:r w:rsidR="005362D7" w:rsidRPr="00C26D58">
        <w:rPr>
          <w:rFonts w:ascii="Arial" w:hAnsi="Arial" w:cs="Arial"/>
          <w:noProof/>
        </w:rPr>
        <w:t xml:space="preserve"> </w:t>
      </w:r>
      <w:r w:rsidRPr="00C26D58">
        <w:rPr>
          <w:rFonts w:ascii="Arial" w:hAnsi="Arial" w:cs="Arial"/>
          <w:noProof/>
        </w:rPr>
        <w:t>дана</w:t>
      </w:r>
      <w:r w:rsidR="005362D7" w:rsidRPr="00C26D58">
        <w:rPr>
          <w:rFonts w:ascii="Arial" w:hAnsi="Arial" w:cs="Arial"/>
          <w:noProof/>
        </w:rPr>
        <w:t xml:space="preserve"> </w:t>
      </w:r>
      <w:r w:rsidRPr="00C26D58">
        <w:rPr>
          <w:rFonts w:ascii="Arial" w:hAnsi="Arial" w:cs="Arial"/>
          <w:noProof/>
        </w:rPr>
        <w:t>од</w:t>
      </w:r>
      <w:r w:rsidR="005362D7" w:rsidRPr="00C26D58">
        <w:rPr>
          <w:rFonts w:ascii="Arial" w:hAnsi="Arial" w:cs="Arial"/>
          <w:noProof/>
        </w:rPr>
        <w:t xml:space="preserve"> </w:t>
      </w:r>
      <w:r w:rsidRPr="00C26D58">
        <w:rPr>
          <w:rFonts w:ascii="Arial" w:hAnsi="Arial" w:cs="Arial"/>
          <w:noProof/>
        </w:rPr>
        <w:t>дана</w:t>
      </w:r>
      <w:r w:rsidR="005362D7" w:rsidRPr="00C26D58">
        <w:rPr>
          <w:rFonts w:ascii="Arial" w:hAnsi="Arial" w:cs="Arial"/>
          <w:noProof/>
        </w:rPr>
        <w:t xml:space="preserve"> </w:t>
      </w:r>
      <w:r w:rsidRPr="00C26D58">
        <w:rPr>
          <w:rFonts w:ascii="Arial" w:hAnsi="Arial" w:cs="Arial"/>
          <w:noProof/>
        </w:rPr>
        <w:t>отварања</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доставиће</w:t>
      </w:r>
      <w:r w:rsidR="005362D7" w:rsidRPr="00C26D58">
        <w:rPr>
          <w:rFonts w:ascii="Arial" w:hAnsi="Arial" w:cs="Arial"/>
          <w:noProof/>
        </w:rPr>
        <w:t xml:space="preserve"> </w:t>
      </w:r>
      <w:r w:rsidRPr="00C26D58">
        <w:rPr>
          <w:rFonts w:ascii="Arial" w:hAnsi="Arial" w:cs="Arial"/>
          <w:noProof/>
        </w:rPr>
        <w:t>фотокопију</w:t>
      </w:r>
      <w:r w:rsidR="005362D7" w:rsidRPr="00C26D58">
        <w:rPr>
          <w:rFonts w:ascii="Arial" w:hAnsi="Arial" w:cs="Arial"/>
          <w:noProof/>
        </w:rPr>
        <w:t xml:space="preserve"> </w:t>
      </w:r>
      <w:r w:rsidRPr="00C26D58">
        <w:rPr>
          <w:rFonts w:ascii="Arial" w:hAnsi="Arial" w:cs="Arial"/>
          <w:noProof/>
        </w:rPr>
        <w:t>записника</w:t>
      </w:r>
      <w:r w:rsidR="005362D7" w:rsidRPr="00C26D58">
        <w:rPr>
          <w:rFonts w:ascii="Arial" w:hAnsi="Arial" w:cs="Arial"/>
          <w:noProof/>
        </w:rPr>
        <w:t xml:space="preserve"> </w:t>
      </w:r>
      <w:r w:rsidRPr="00C26D58">
        <w:rPr>
          <w:rFonts w:ascii="Arial" w:hAnsi="Arial" w:cs="Arial"/>
          <w:noProof/>
        </w:rPr>
        <w:t>са</w:t>
      </w:r>
      <w:r w:rsidR="005362D7" w:rsidRPr="00C26D58">
        <w:rPr>
          <w:rFonts w:ascii="Arial" w:hAnsi="Arial" w:cs="Arial"/>
          <w:noProof/>
        </w:rPr>
        <w:t xml:space="preserve"> </w:t>
      </w:r>
      <w:r w:rsidRPr="00C26D58">
        <w:rPr>
          <w:rFonts w:ascii="Arial" w:hAnsi="Arial" w:cs="Arial"/>
          <w:noProof/>
        </w:rPr>
        <w:t>отварања</w:t>
      </w:r>
      <w:r w:rsidR="005362D7" w:rsidRPr="00C26D58">
        <w:rPr>
          <w:rFonts w:ascii="Arial" w:hAnsi="Arial" w:cs="Arial"/>
          <w:noProof/>
        </w:rPr>
        <w:t xml:space="preserve"> </w:t>
      </w:r>
      <w:r w:rsidRPr="00C26D58">
        <w:rPr>
          <w:rFonts w:ascii="Arial" w:hAnsi="Arial" w:cs="Arial"/>
          <w:noProof/>
        </w:rPr>
        <w:t>понуда</w:t>
      </w:r>
    </w:p>
    <w:p w14:paraId="15EDCAC1" w14:textId="77777777" w:rsidR="005362D7" w:rsidRPr="00C26D58" w:rsidRDefault="005362D7" w:rsidP="00A87C96">
      <w:pPr>
        <w:jc w:val="both"/>
        <w:rPr>
          <w:rFonts w:ascii="Arial" w:hAnsi="Arial" w:cs="Arial"/>
        </w:rPr>
      </w:pPr>
    </w:p>
    <w:p w14:paraId="5E8817D7" w14:textId="77777777" w:rsidR="00A87C96" w:rsidRPr="00C26D58" w:rsidRDefault="0043797B" w:rsidP="00E91558">
      <w:pPr>
        <w:pStyle w:val="ListParagraph"/>
        <w:numPr>
          <w:ilvl w:val="0"/>
          <w:numId w:val="29"/>
        </w:numPr>
        <w:jc w:val="both"/>
        <w:rPr>
          <w:rFonts w:ascii="Arial" w:hAnsi="Arial" w:cs="Arial"/>
          <w:b/>
          <w:bCs/>
        </w:rPr>
      </w:pPr>
      <w:r w:rsidRPr="00C26D58">
        <w:rPr>
          <w:rFonts w:ascii="Arial" w:hAnsi="Arial" w:cs="Arial"/>
          <w:b/>
          <w:bCs/>
        </w:rPr>
        <w:t>ДОДАТНА</w:t>
      </w:r>
      <w:r w:rsidR="00A87C96" w:rsidRPr="00C26D58">
        <w:rPr>
          <w:rFonts w:ascii="Arial" w:hAnsi="Arial" w:cs="Arial"/>
          <w:b/>
          <w:bCs/>
        </w:rPr>
        <w:t xml:space="preserve"> </w:t>
      </w:r>
      <w:r w:rsidRPr="00C26D58">
        <w:rPr>
          <w:rFonts w:ascii="Arial" w:hAnsi="Arial" w:cs="Arial"/>
          <w:b/>
          <w:bCs/>
        </w:rPr>
        <w:t>ОБЈАШЊЕЊА</w:t>
      </w:r>
      <w:r w:rsidR="00A87C96" w:rsidRPr="00C26D58">
        <w:rPr>
          <w:rFonts w:ascii="Arial" w:hAnsi="Arial" w:cs="Arial"/>
          <w:b/>
          <w:bCs/>
        </w:rPr>
        <w:t xml:space="preserve"> </w:t>
      </w:r>
      <w:r w:rsidRPr="00C26D58">
        <w:rPr>
          <w:rFonts w:ascii="Arial" w:hAnsi="Arial" w:cs="Arial"/>
          <w:b/>
          <w:bCs/>
        </w:rPr>
        <w:t>ОД</w:t>
      </w:r>
      <w:r w:rsidR="00A87C96" w:rsidRPr="00C26D58">
        <w:rPr>
          <w:rFonts w:ascii="Arial" w:hAnsi="Arial" w:cs="Arial"/>
          <w:b/>
          <w:bCs/>
        </w:rPr>
        <w:t xml:space="preserve"> </w:t>
      </w:r>
      <w:r w:rsidRPr="00C26D58">
        <w:rPr>
          <w:rFonts w:ascii="Arial" w:hAnsi="Arial" w:cs="Arial"/>
          <w:b/>
          <w:bCs/>
        </w:rPr>
        <w:t>ПОНУЂАЧА</w:t>
      </w:r>
      <w:r w:rsidR="00A87C96" w:rsidRPr="00C26D58">
        <w:rPr>
          <w:rFonts w:ascii="Arial" w:hAnsi="Arial" w:cs="Arial"/>
          <w:b/>
          <w:bCs/>
        </w:rPr>
        <w:t xml:space="preserve"> </w:t>
      </w:r>
      <w:r w:rsidRPr="00C26D58">
        <w:rPr>
          <w:rFonts w:ascii="Arial" w:hAnsi="Arial" w:cs="Arial"/>
          <w:b/>
          <w:bCs/>
        </w:rPr>
        <w:t>ПОСЛЕ</w:t>
      </w:r>
      <w:r w:rsidR="00A87C96" w:rsidRPr="00C26D58">
        <w:rPr>
          <w:rFonts w:ascii="Arial" w:hAnsi="Arial" w:cs="Arial"/>
          <w:b/>
          <w:bCs/>
        </w:rPr>
        <w:t xml:space="preserve"> </w:t>
      </w:r>
      <w:r w:rsidRPr="00C26D58">
        <w:rPr>
          <w:rFonts w:ascii="Arial" w:hAnsi="Arial" w:cs="Arial"/>
          <w:b/>
          <w:bCs/>
        </w:rPr>
        <w:t>ОТВАРАЊА</w:t>
      </w:r>
      <w:r w:rsidR="00A87C96" w:rsidRPr="00C26D58">
        <w:rPr>
          <w:rFonts w:ascii="Arial" w:hAnsi="Arial" w:cs="Arial"/>
          <w:b/>
          <w:bCs/>
        </w:rPr>
        <w:t xml:space="preserve"> </w:t>
      </w:r>
      <w:r w:rsidRPr="00C26D58">
        <w:rPr>
          <w:rFonts w:ascii="Arial" w:hAnsi="Arial" w:cs="Arial"/>
          <w:b/>
          <w:bCs/>
        </w:rPr>
        <w:t>ПОНУДА</w:t>
      </w:r>
      <w:r w:rsidR="00A87C96" w:rsidRPr="00C26D58">
        <w:rPr>
          <w:rFonts w:ascii="Arial" w:hAnsi="Arial" w:cs="Arial"/>
          <w:b/>
          <w:bCs/>
        </w:rPr>
        <w:t xml:space="preserve"> </w:t>
      </w:r>
      <w:r w:rsidRPr="00C26D58">
        <w:rPr>
          <w:rFonts w:ascii="Arial" w:hAnsi="Arial" w:cs="Arial"/>
          <w:b/>
          <w:bCs/>
        </w:rPr>
        <w:t>И</w:t>
      </w:r>
      <w:r w:rsidR="00A87C96" w:rsidRPr="00C26D58">
        <w:rPr>
          <w:rFonts w:ascii="Arial" w:hAnsi="Arial" w:cs="Arial"/>
          <w:b/>
          <w:bCs/>
        </w:rPr>
        <w:t xml:space="preserve"> </w:t>
      </w:r>
      <w:r w:rsidRPr="00C26D58">
        <w:rPr>
          <w:rFonts w:ascii="Arial" w:hAnsi="Arial" w:cs="Arial"/>
          <w:b/>
          <w:bCs/>
        </w:rPr>
        <w:t>КОНТРОЛА</w:t>
      </w:r>
      <w:r w:rsidR="00A87C96" w:rsidRPr="00C26D58">
        <w:rPr>
          <w:rFonts w:ascii="Arial" w:hAnsi="Arial" w:cs="Arial"/>
          <w:b/>
          <w:bCs/>
        </w:rPr>
        <w:t xml:space="preserve"> </w:t>
      </w:r>
      <w:r w:rsidRPr="00C26D58">
        <w:rPr>
          <w:rFonts w:ascii="Arial" w:hAnsi="Arial" w:cs="Arial"/>
          <w:b/>
          <w:bCs/>
        </w:rPr>
        <w:t>КОД</w:t>
      </w:r>
      <w:r w:rsidR="00A87C96" w:rsidRPr="00C26D58">
        <w:rPr>
          <w:rFonts w:ascii="Arial" w:hAnsi="Arial" w:cs="Arial"/>
          <w:b/>
          <w:bCs/>
        </w:rPr>
        <w:t xml:space="preserve"> </w:t>
      </w:r>
      <w:r w:rsidRPr="00C26D58">
        <w:rPr>
          <w:rFonts w:ascii="Arial" w:hAnsi="Arial" w:cs="Arial"/>
          <w:b/>
          <w:bCs/>
        </w:rPr>
        <w:t>ПОНУЂАЧА</w:t>
      </w:r>
      <w:r w:rsidR="00A87C96" w:rsidRPr="00C26D58">
        <w:rPr>
          <w:rFonts w:ascii="Arial" w:hAnsi="Arial" w:cs="Arial"/>
          <w:b/>
          <w:bCs/>
        </w:rPr>
        <w:t xml:space="preserve"> </w:t>
      </w:r>
      <w:r w:rsidRPr="00C26D58">
        <w:rPr>
          <w:rFonts w:ascii="Arial" w:hAnsi="Arial" w:cs="Arial"/>
          <w:b/>
          <w:bCs/>
        </w:rPr>
        <w:t>ОДНОСНО</w:t>
      </w:r>
      <w:r w:rsidR="00A87C96" w:rsidRPr="00C26D58">
        <w:rPr>
          <w:rFonts w:ascii="Arial" w:hAnsi="Arial" w:cs="Arial"/>
          <w:b/>
          <w:bCs/>
        </w:rPr>
        <w:t xml:space="preserve"> </w:t>
      </w:r>
      <w:r w:rsidRPr="00C26D58">
        <w:rPr>
          <w:rFonts w:ascii="Arial" w:hAnsi="Arial" w:cs="Arial"/>
          <w:b/>
          <w:bCs/>
        </w:rPr>
        <w:t>ЊЕГОВОГ</w:t>
      </w:r>
      <w:r w:rsidR="00A87C96" w:rsidRPr="00C26D58">
        <w:rPr>
          <w:rFonts w:ascii="Arial" w:hAnsi="Arial" w:cs="Arial"/>
          <w:b/>
          <w:bCs/>
        </w:rPr>
        <w:t xml:space="preserve"> </w:t>
      </w:r>
      <w:r w:rsidRPr="00C26D58">
        <w:rPr>
          <w:rFonts w:ascii="Arial" w:hAnsi="Arial" w:cs="Arial"/>
          <w:b/>
          <w:bCs/>
        </w:rPr>
        <w:t>ПОДИЗВОЂАЧА</w:t>
      </w:r>
      <w:r w:rsidR="00A87C96" w:rsidRPr="00C26D58">
        <w:rPr>
          <w:rFonts w:ascii="Arial" w:hAnsi="Arial" w:cs="Arial"/>
          <w:b/>
          <w:bCs/>
        </w:rPr>
        <w:t xml:space="preserve"> </w:t>
      </w:r>
    </w:p>
    <w:p w14:paraId="2607891F" w14:textId="77777777" w:rsidR="00A87C96" w:rsidRPr="00C26D58" w:rsidRDefault="00A87C96" w:rsidP="00A87C96">
      <w:pPr>
        <w:jc w:val="both"/>
        <w:rPr>
          <w:rFonts w:ascii="Arial" w:hAnsi="Arial" w:cs="Arial"/>
          <w:b/>
          <w:bCs/>
        </w:rPr>
      </w:pPr>
    </w:p>
    <w:p w14:paraId="0A2420F7" w14:textId="77777777" w:rsidR="00A87C96" w:rsidRPr="00C26D58" w:rsidRDefault="0043797B" w:rsidP="00A87C96">
      <w:pPr>
        <w:jc w:val="both"/>
        <w:rPr>
          <w:rFonts w:ascii="Arial" w:eastAsia="TimesNewRomanPSMT" w:hAnsi="Arial" w:cs="Arial"/>
          <w:bCs/>
        </w:rPr>
      </w:pPr>
      <w:r w:rsidRPr="00C26D58">
        <w:rPr>
          <w:rFonts w:ascii="Arial" w:hAnsi="Arial" w:cs="Arial"/>
        </w:rPr>
        <w:t>После</w:t>
      </w:r>
      <w:r w:rsidR="00A87C96" w:rsidRPr="00C26D58">
        <w:rPr>
          <w:rFonts w:ascii="Arial" w:hAnsi="Arial" w:cs="Arial"/>
        </w:rPr>
        <w:t xml:space="preserve"> </w:t>
      </w:r>
      <w:r w:rsidRPr="00C26D58">
        <w:rPr>
          <w:rFonts w:ascii="Arial" w:hAnsi="Arial" w:cs="Arial"/>
        </w:rPr>
        <w:t>отварања</w:t>
      </w:r>
      <w:r w:rsidR="00A87C96" w:rsidRPr="00C26D58">
        <w:rPr>
          <w:rFonts w:ascii="Arial" w:hAnsi="Arial" w:cs="Arial"/>
        </w:rPr>
        <w:t xml:space="preserve"> </w:t>
      </w:r>
      <w:r w:rsidRPr="00C26D58">
        <w:rPr>
          <w:rFonts w:ascii="Arial" w:hAnsi="Arial" w:cs="Arial"/>
        </w:rPr>
        <w:t>понуда</w:t>
      </w:r>
      <w:r w:rsidR="00A87C96" w:rsidRPr="00C26D58">
        <w:rPr>
          <w:rFonts w:ascii="Arial" w:hAnsi="Arial" w:cs="Arial"/>
        </w:rPr>
        <w:t xml:space="preserve"> </w:t>
      </w:r>
      <w:r w:rsidRPr="00C26D58">
        <w:rPr>
          <w:rFonts w:ascii="Arial" w:hAnsi="Arial" w:cs="Arial"/>
        </w:rPr>
        <w:t>наручилац</w:t>
      </w:r>
      <w:r w:rsidR="00A87C96" w:rsidRPr="00C26D58">
        <w:rPr>
          <w:rFonts w:ascii="Arial" w:hAnsi="Arial" w:cs="Arial"/>
        </w:rPr>
        <w:t xml:space="preserve"> </w:t>
      </w:r>
      <w:r w:rsidRPr="00C26D58">
        <w:rPr>
          <w:rFonts w:ascii="Arial" w:hAnsi="Arial" w:cs="Arial"/>
        </w:rPr>
        <w:t>може</w:t>
      </w:r>
      <w:r w:rsidR="00A87C96" w:rsidRPr="00C26D58">
        <w:rPr>
          <w:rFonts w:ascii="Arial" w:hAnsi="Arial" w:cs="Arial"/>
        </w:rPr>
        <w:t xml:space="preserve"> </w:t>
      </w:r>
      <w:r w:rsidRPr="00C26D58">
        <w:rPr>
          <w:rFonts w:ascii="Arial" w:hAnsi="Arial" w:cs="Arial"/>
        </w:rPr>
        <w:t>приликом</w:t>
      </w:r>
      <w:r w:rsidR="00A87C96" w:rsidRPr="00C26D58">
        <w:rPr>
          <w:rFonts w:ascii="Arial" w:hAnsi="Arial" w:cs="Arial"/>
        </w:rPr>
        <w:t xml:space="preserve"> </w:t>
      </w:r>
      <w:r w:rsidRPr="00C26D58">
        <w:rPr>
          <w:rFonts w:ascii="Arial" w:hAnsi="Arial" w:cs="Arial"/>
        </w:rPr>
        <w:t>стручне</w:t>
      </w:r>
      <w:r w:rsidR="00A87C96" w:rsidRPr="00C26D58">
        <w:rPr>
          <w:rFonts w:ascii="Arial" w:hAnsi="Arial" w:cs="Arial"/>
        </w:rPr>
        <w:t xml:space="preserve"> </w:t>
      </w:r>
      <w:r w:rsidRPr="00C26D58">
        <w:rPr>
          <w:rFonts w:ascii="Arial" w:hAnsi="Arial" w:cs="Arial"/>
        </w:rPr>
        <w:t>оцене</w:t>
      </w:r>
      <w:r w:rsidR="00A87C96" w:rsidRPr="00C26D58">
        <w:rPr>
          <w:rFonts w:ascii="Arial" w:hAnsi="Arial" w:cs="Arial"/>
        </w:rPr>
        <w:t xml:space="preserve"> </w:t>
      </w:r>
      <w:r w:rsidRPr="00C26D58">
        <w:rPr>
          <w:rFonts w:ascii="Arial" w:hAnsi="Arial" w:cs="Arial"/>
        </w:rPr>
        <w:t>понуда</w:t>
      </w:r>
      <w:r w:rsidR="00A87C96" w:rsidRPr="00C26D58">
        <w:rPr>
          <w:rFonts w:ascii="Arial" w:hAnsi="Arial" w:cs="Arial"/>
        </w:rPr>
        <w:t xml:space="preserve"> </w:t>
      </w:r>
      <w:r w:rsidRPr="00C26D58">
        <w:rPr>
          <w:rFonts w:ascii="Arial" w:hAnsi="Arial" w:cs="Arial"/>
        </w:rPr>
        <w:t>да</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писаном</w:t>
      </w:r>
      <w:r w:rsidR="00A87C96" w:rsidRPr="00C26D58">
        <w:rPr>
          <w:rFonts w:ascii="Arial" w:hAnsi="Arial" w:cs="Arial"/>
        </w:rPr>
        <w:t xml:space="preserve"> </w:t>
      </w:r>
      <w:r w:rsidRPr="00C26D58">
        <w:rPr>
          <w:rFonts w:ascii="Arial" w:hAnsi="Arial" w:cs="Arial"/>
        </w:rPr>
        <w:t>облику</w:t>
      </w:r>
      <w:r w:rsidR="00A87C96" w:rsidRPr="00C26D58">
        <w:rPr>
          <w:rFonts w:ascii="Arial" w:hAnsi="Arial" w:cs="Arial"/>
        </w:rPr>
        <w:t xml:space="preserve"> </w:t>
      </w:r>
      <w:r w:rsidRPr="00C26D58">
        <w:rPr>
          <w:rFonts w:ascii="Arial" w:hAnsi="Arial" w:cs="Arial"/>
        </w:rPr>
        <w:t>захтева</w:t>
      </w:r>
      <w:r w:rsidR="00A87C96" w:rsidRPr="00C26D58">
        <w:rPr>
          <w:rFonts w:ascii="Arial" w:hAnsi="Arial" w:cs="Arial"/>
        </w:rPr>
        <w:t xml:space="preserve"> </w:t>
      </w:r>
      <w:r w:rsidRPr="00C26D58">
        <w:rPr>
          <w:rFonts w:ascii="Arial" w:hAnsi="Arial" w:cs="Arial"/>
        </w:rPr>
        <w:t>од</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додатна</w:t>
      </w:r>
      <w:r w:rsidR="00A87C96" w:rsidRPr="00C26D58">
        <w:rPr>
          <w:rFonts w:ascii="Arial" w:hAnsi="Arial" w:cs="Arial"/>
        </w:rPr>
        <w:t xml:space="preserve"> </w:t>
      </w:r>
      <w:r w:rsidRPr="00C26D58">
        <w:rPr>
          <w:rFonts w:ascii="Arial" w:hAnsi="Arial" w:cs="Arial"/>
        </w:rPr>
        <w:t>објашњења</w:t>
      </w:r>
      <w:r w:rsidR="00A87C96" w:rsidRPr="00C26D58">
        <w:rPr>
          <w:rFonts w:ascii="Arial" w:hAnsi="Arial" w:cs="Arial"/>
        </w:rPr>
        <w:t xml:space="preserve"> </w:t>
      </w:r>
      <w:r w:rsidRPr="00C26D58">
        <w:rPr>
          <w:rFonts w:ascii="Arial" w:hAnsi="Arial" w:cs="Arial"/>
        </w:rPr>
        <w:t>која</w:t>
      </w:r>
      <w:r w:rsidR="00A87C96" w:rsidRPr="00C26D58">
        <w:rPr>
          <w:rFonts w:ascii="Arial" w:hAnsi="Arial" w:cs="Arial"/>
        </w:rPr>
        <w:t xml:space="preserve"> </w:t>
      </w:r>
      <w:r w:rsidRPr="00C26D58">
        <w:rPr>
          <w:rFonts w:ascii="Arial" w:hAnsi="Arial" w:cs="Arial"/>
        </w:rPr>
        <w:t>ће</w:t>
      </w:r>
      <w:r w:rsidR="00A87C96" w:rsidRPr="00C26D58">
        <w:rPr>
          <w:rFonts w:ascii="Arial" w:hAnsi="Arial" w:cs="Arial"/>
        </w:rPr>
        <w:t xml:space="preserve"> </w:t>
      </w:r>
      <w:r w:rsidRPr="00C26D58">
        <w:rPr>
          <w:rFonts w:ascii="Arial" w:hAnsi="Arial" w:cs="Arial"/>
        </w:rPr>
        <w:t>му</w:t>
      </w:r>
      <w:r w:rsidR="00A87C96" w:rsidRPr="00C26D58">
        <w:rPr>
          <w:rFonts w:ascii="Arial" w:hAnsi="Arial" w:cs="Arial"/>
        </w:rPr>
        <w:t xml:space="preserve"> </w:t>
      </w:r>
      <w:r w:rsidRPr="00C26D58">
        <w:rPr>
          <w:rFonts w:ascii="Arial" w:hAnsi="Arial" w:cs="Arial"/>
        </w:rPr>
        <w:t>помоћи</w:t>
      </w:r>
      <w:r w:rsidR="00A87C96" w:rsidRPr="00C26D58">
        <w:rPr>
          <w:rFonts w:ascii="Arial" w:hAnsi="Arial" w:cs="Arial"/>
        </w:rPr>
        <w:t xml:space="preserve"> </w:t>
      </w:r>
      <w:r w:rsidRPr="00C26D58">
        <w:rPr>
          <w:rFonts w:ascii="Arial" w:hAnsi="Arial" w:cs="Arial"/>
        </w:rPr>
        <w:t>при</w:t>
      </w:r>
      <w:r w:rsidR="00A87C96" w:rsidRPr="00C26D58">
        <w:rPr>
          <w:rFonts w:ascii="Arial" w:hAnsi="Arial" w:cs="Arial"/>
        </w:rPr>
        <w:t xml:space="preserve"> </w:t>
      </w:r>
      <w:r w:rsidRPr="00C26D58">
        <w:rPr>
          <w:rFonts w:ascii="Arial" w:hAnsi="Arial" w:cs="Arial"/>
        </w:rPr>
        <w:t>прегледу</w:t>
      </w:r>
      <w:r w:rsidR="00A87C96" w:rsidRPr="00C26D58">
        <w:rPr>
          <w:rFonts w:ascii="Arial" w:hAnsi="Arial" w:cs="Arial"/>
        </w:rPr>
        <w:t xml:space="preserve">, </w:t>
      </w:r>
      <w:r w:rsidRPr="00C26D58">
        <w:rPr>
          <w:rFonts w:ascii="Arial" w:hAnsi="Arial" w:cs="Arial"/>
        </w:rPr>
        <w:t>вредновању</w:t>
      </w:r>
      <w:r w:rsidR="00A87C96" w:rsidRPr="00C26D58">
        <w:rPr>
          <w:rFonts w:ascii="Arial" w:hAnsi="Arial" w:cs="Arial"/>
        </w:rPr>
        <w:t xml:space="preserve"> </w:t>
      </w:r>
      <w:r w:rsidRPr="00C26D58">
        <w:rPr>
          <w:rFonts w:ascii="Arial" w:hAnsi="Arial" w:cs="Arial"/>
        </w:rPr>
        <w:t>и</w:t>
      </w:r>
      <w:r w:rsidR="00A87C96" w:rsidRPr="00C26D58">
        <w:rPr>
          <w:rFonts w:ascii="Arial" w:hAnsi="Arial" w:cs="Arial"/>
        </w:rPr>
        <w:t xml:space="preserve"> </w:t>
      </w:r>
      <w:r w:rsidRPr="00C26D58">
        <w:rPr>
          <w:rFonts w:ascii="Arial" w:hAnsi="Arial" w:cs="Arial"/>
        </w:rPr>
        <w:t>упоређивању</w:t>
      </w:r>
      <w:r w:rsidR="00A87C96" w:rsidRPr="00C26D58">
        <w:rPr>
          <w:rFonts w:ascii="Arial" w:hAnsi="Arial" w:cs="Arial"/>
        </w:rPr>
        <w:t xml:space="preserve"> </w:t>
      </w:r>
      <w:r w:rsidRPr="00C26D58">
        <w:rPr>
          <w:rFonts w:ascii="Arial" w:hAnsi="Arial" w:cs="Arial"/>
        </w:rPr>
        <w:t>понуда</w:t>
      </w:r>
      <w:r w:rsidR="00A87C96" w:rsidRPr="00C26D58">
        <w:rPr>
          <w:rFonts w:ascii="Arial" w:hAnsi="Arial" w:cs="Arial"/>
        </w:rPr>
        <w:t xml:space="preserve">, </w:t>
      </w:r>
      <w:r w:rsidRPr="00C26D58">
        <w:rPr>
          <w:rFonts w:ascii="Arial" w:hAnsi="Arial" w:cs="Arial"/>
        </w:rPr>
        <w:t>а</w:t>
      </w:r>
      <w:r w:rsidR="00A87C96" w:rsidRPr="00C26D58">
        <w:rPr>
          <w:rFonts w:ascii="Arial" w:hAnsi="Arial" w:cs="Arial"/>
        </w:rPr>
        <w:t xml:space="preserve"> </w:t>
      </w:r>
      <w:r w:rsidRPr="00C26D58">
        <w:rPr>
          <w:rFonts w:ascii="Arial" w:hAnsi="Arial" w:cs="Arial"/>
        </w:rPr>
        <w:t>може</w:t>
      </w:r>
      <w:r w:rsidR="00A87C96" w:rsidRPr="00C26D58">
        <w:rPr>
          <w:rFonts w:ascii="Arial" w:hAnsi="Arial" w:cs="Arial"/>
        </w:rPr>
        <w:t xml:space="preserve"> </w:t>
      </w:r>
      <w:r w:rsidRPr="00C26D58">
        <w:rPr>
          <w:rFonts w:ascii="Arial" w:hAnsi="Arial" w:cs="Arial"/>
        </w:rPr>
        <w:t>да</w:t>
      </w:r>
      <w:r w:rsidR="00A87C96" w:rsidRPr="00C26D58">
        <w:rPr>
          <w:rFonts w:ascii="Arial" w:hAnsi="Arial" w:cs="Arial"/>
        </w:rPr>
        <w:t xml:space="preserve"> </w:t>
      </w:r>
      <w:r w:rsidRPr="00C26D58">
        <w:rPr>
          <w:rFonts w:ascii="Arial" w:hAnsi="Arial" w:cs="Arial"/>
        </w:rPr>
        <w:t>врши</w:t>
      </w:r>
      <w:r w:rsidR="00A87C96" w:rsidRPr="00C26D58">
        <w:rPr>
          <w:rFonts w:ascii="Arial" w:hAnsi="Arial" w:cs="Arial"/>
        </w:rPr>
        <w:t xml:space="preserve"> </w:t>
      </w:r>
      <w:r w:rsidRPr="00C26D58">
        <w:rPr>
          <w:rFonts w:ascii="Arial" w:hAnsi="Arial" w:cs="Arial"/>
        </w:rPr>
        <w:t>контролу</w:t>
      </w:r>
      <w:r w:rsidR="00A87C96" w:rsidRPr="00C26D58">
        <w:rPr>
          <w:rFonts w:ascii="Arial" w:hAnsi="Arial" w:cs="Arial"/>
        </w:rPr>
        <w:t xml:space="preserve"> (</w:t>
      </w:r>
      <w:r w:rsidRPr="00C26D58">
        <w:rPr>
          <w:rFonts w:ascii="Arial" w:hAnsi="Arial" w:cs="Arial"/>
        </w:rPr>
        <w:t>увид</w:t>
      </w:r>
      <w:r w:rsidR="00A87C96" w:rsidRPr="00C26D58">
        <w:rPr>
          <w:rFonts w:ascii="Arial" w:hAnsi="Arial" w:cs="Arial"/>
        </w:rPr>
        <w:t xml:space="preserve">) </w:t>
      </w:r>
      <w:r w:rsidRPr="00C26D58">
        <w:rPr>
          <w:rFonts w:ascii="Arial" w:hAnsi="Arial" w:cs="Arial"/>
        </w:rPr>
        <w:t>код</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односно</w:t>
      </w:r>
      <w:r w:rsidR="00A87C96" w:rsidRPr="00C26D58">
        <w:rPr>
          <w:rFonts w:ascii="Arial" w:hAnsi="Arial" w:cs="Arial"/>
        </w:rPr>
        <w:t xml:space="preserve"> </w:t>
      </w:r>
      <w:r w:rsidRPr="00C26D58">
        <w:rPr>
          <w:rFonts w:ascii="Arial" w:hAnsi="Arial" w:cs="Arial"/>
        </w:rPr>
        <w:t>његовог</w:t>
      </w:r>
      <w:r w:rsidR="00A87C96" w:rsidRPr="00C26D58">
        <w:rPr>
          <w:rFonts w:ascii="Arial" w:hAnsi="Arial" w:cs="Arial"/>
        </w:rPr>
        <w:t xml:space="preserve"> </w:t>
      </w:r>
      <w:r w:rsidRPr="00C26D58">
        <w:rPr>
          <w:rFonts w:ascii="Arial" w:hAnsi="Arial" w:cs="Arial"/>
        </w:rPr>
        <w:t>подизвођача</w:t>
      </w:r>
      <w:r w:rsidR="00A87C96" w:rsidRPr="00C26D58">
        <w:rPr>
          <w:rFonts w:ascii="Arial" w:hAnsi="Arial" w:cs="Arial"/>
        </w:rPr>
        <w:t xml:space="preserve"> (</w:t>
      </w:r>
      <w:r w:rsidRPr="00C26D58">
        <w:rPr>
          <w:rFonts w:ascii="Arial" w:hAnsi="Arial" w:cs="Arial"/>
        </w:rPr>
        <w:t>члан</w:t>
      </w:r>
      <w:r w:rsidR="00A87C96" w:rsidRPr="00C26D58">
        <w:rPr>
          <w:rFonts w:ascii="Arial" w:hAnsi="Arial" w:cs="Arial"/>
        </w:rPr>
        <w:t xml:space="preserve"> 93. </w:t>
      </w:r>
      <w:r w:rsidRPr="00C26D58">
        <w:rPr>
          <w:rFonts w:ascii="Arial" w:hAnsi="Arial" w:cs="Arial"/>
        </w:rPr>
        <w:t>ЗЈН</w:t>
      </w:r>
      <w:r w:rsidR="00A87C96" w:rsidRPr="00C26D58">
        <w:rPr>
          <w:rFonts w:ascii="Arial" w:hAnsi="Arial" w:cs="Arial"/>
        </w:rPr>
        <w:t xml:space="preserve">). </w:t>
      </w:r>
    </w:p>
    <w:p w14:paraId="271147C6" w14:textId="77777777" w:rsidR="00A87C96" w:rsidRPr="00C26D58" w:rsidRDefault="0043797B" w:rsidP="00A87C96">
      <w:pPr>
        <w:tabs>
          <w:tab w:val="left" w:pos="-135"/>
          <w:tab w:val="left" w:pos="0"/>
          <w:tab w:val="left" w:pos="120"/>
        </w:tabs>
        <w:jc w:val="both"/>
        <w:rPr>
          <w:rFonts w:ascii="Arial" w:hAnsi="Arial" w:cs="Arial"/>
        </w:rPr>
      </w:pPr>
      <w:r w:rsidRPr="00C26D58">
        <w:rPr>
          <w:rFonts w:ascii="Arial" w:eastAsia="TimesNewRomanPSMT" w:hAnsi="Arial" w:cs="Arial"/>
          <w:bCs/>
        </w:rPr>
        <w:t>Уколико</w:t>
      </w:r>
      <w:r w:rsidR="00A87C96" w:rsidRPr="00C26D58">
        <w:rPr>
          <w:rFonts w:ascii="Arial" w:eastAsia="TimesNewRomanPSMT" w:hAnsi="Arial" w:cs="Arial"/>
          <w:bCs/>
        </w:rPr>
        <w:t xml:space="preserve"> </w:t>
      </w:r>
      <w:r w:rsidRPr="00C26D58">
        <w:rPr>
          <w:rFonts w:ascii="Arial" w:eastAsia="TimesNewRomanPSMT" w:hAnsi="Arial" w:cs="Arial"/>
          <w:bCs/>
        </w:rPr>
        <w:t>наручилац</w:t>
      </w:r>
      <w:r w:rsidR="00A87C96" w:rsidRPr="00C26D58">
        <w:rPr>
          <w:rFonts w:ascii="Arial" w:eastAsia="TimesNewRomanPSMT" w:hAnsi="Arial" w:cs="Arial"/>
          <w:bCs/>
        </w:rPr>
        <w:t xml:space="preserve"> </w:t>
      </w:r>
      <w:r w:rsidRPr="00C26D58">
        <w:rPr>
          <w:rFonts w:ascii="Arial" w:eastAsia="TimesNewRomanPSMT" w:hAnsi="Arial" w:cs="Arial"/>
          <w:bCs/>
        </w:rPr>
        <w:t>оцени</w:t>
      </w:r>
      <w:r w:rsidR="00A87C96" w:rsidRPr="00C26D58">
        <w:rPr>
          <w:rFonts w:ascii="Arial" w:eastAsia="TimesNewRomanPSMT" w:hAnsi="Arial" w:cs="Arial"/>
          <w:bCs/>
        </w:rPr>
        <w:t xml:space="preserve"> </w:t>
      </w:r>
      <w:r w:rsidRPr="00C26D58">
        <w:rPr>
          <w:rFonts w:ascii="Arial" w:eastAsia="TimesNewRomanPSMT" w:hAnsi="Arial" w:cs="Arial"/>
          <w:bCs/>
        </w:rPr>
        <w:t>да</w:t>
      </w:r>
      <w:r w:rsidR="00A87C96" w:rsidRPr="00C26D58">
        <w:rPr>
          <w:rFonts w:ascii="Arial" w:eastAsia="TimesNewRomanPSMT" w:hAnsi="Arial" w:cs="Arial"/>
          <w:bCs/>
        </w:rPr>
        <w:t xml:space="preserve"> </w:t>
      </w:r>
      <w:r w:rsidRPr="00C26D58">
        <w:rPr>
          <w:rFonts w:ascii="Arial" w:eastAsia="TimesNewRomanPSMT" w:hAnsi="Arial" w:cs="Arial"/>
          <w:bCs/>
        </w:rPr>
        <w:t>су</w:t>
      </w:r>
      <w:r w:rsidR="00A87C96" w:rsidRPr="00C26D58">
        <w:rPr>
          <w:rFonts w:ascii="Arial" w:eastAsia="TimesNewRomanPSMT" w:hAnsi="Arial" w:cs="Arial"/>
          <w:bCs/>
        </w:rPr>
        <w:t xml:space="preserve"> </w:t>
      </w:r>
      <w:r w:rsidRPr="00C26D58">
        <w:rPr>
          <w:rFonts w:ascii="Arial" w:eastAsia="TimesNewRomanPSMT" w:hAnsi="Arial" w:cs="Arial"/>
          <w:bCs/>
        </w:rPr>
        <w:t>потребна</w:t>
      </w:r>
      <w:r w:rsidR="00A87C96" w:rsidRPr="00C26D58">
        <w:rPr>
          <w:rFonts w:ascii="Arial" w:eastAsia="TimesNewRomanPSMT" w:hAnsi="Arial" w:cs="Arial"/>
          <w:bCs/>
        </w:rPr>
        <w:t xml:space="preserve"> </w:t>
      </w:r>
      <w:r w:rsidRPr="00C26D58">
        <w:rPr>
          <w:rFonts w:ascii="Arial" w:eastAsia="TimesNewRomanPSMT" w:hAnsi="Arial" w:cs="Arial"/>
          <w:bCs/>
        </w:rPr>
        <w:t>додатна</w:t>
      </w:r>
      <w:r w:rsidR="00A87C96" w:rsidRPr="00C26D58">
        <w:rPr>
          <w:rFonts w:ascii="Arial" w:eastAsia="TimesNewRomanPSMT" w:hAnsi="Arial" w:cs="Arial"/>
          <w:bCs/>
        </w:rPr>
        <w:t xml:space="preserve"> </w:t>
      </w:r>
      <w:r w:rsidRPr="00C26D58">
        <w:rPr>
          <w:rFonts w:ascii="Arial" w:eastAsia="TimesNewRomanPSMT" w:hAnsi="Arial" w:cs="Arial"/>
          <w:bCs/>
        </w:rPr>
        <w:t>објашњења</w:t>
      </w:r>
      <w:r w:rsidR="00A87C96" w:rsidRPr="00C26D58">
        <w:rPr>
          <w:rFonts w:ascii="Arial" w:eastAsia="TimesNewRomanPSMT" w:hAnsi="Arial" w:cs="Arial"/>
          <w:bCs/>
        </w:rPr>
        <w:t xml:space="preserve"> </w:t>
      </w:r>
      <w:r w:rsidRPr="00C26D58">
        <w:rPr>
          <w:rFonts w:ascii="Arial" w:eastAsia="TimesNewRomanPSMT" w:hAnsi="Arial" w:cs="Arial"/>
          <w:bCs/>
        </w:rPr>
        <w:t>или</w:t>
      </w:r>
      <w:r w:rsidR="00A87C96" w:rsidRPr="00C26D58">
        <w:rPr>
          <w:rFonts w:ascii="Arial" w:eastAsia="TimesNewRomanPSMT" w:hAnsi="Arial" w:cs="Arial"/>
          <w:bCs/>
        </w:rPr>
        <w:t xml:space="preserve"> </w:t>
      </w:r>
      <w:r w:rsidRPr="00C26D58">
        <w:rPr>
          <w:rFonts w:ascii="Arial" w:eastAsia="TimesNewRomanPSMT" w:hAnsi="Arial" w:cs="Arial"/>
          <w:bCs/>
        </w:rPr>
        <w:t>је</w:t>
      </w:r>
      <w:r w:rsidR="00A87C96" w:rsidRPr="00C26D58">
        <w:rPr>
          <w:rFonts w:ascii="Arial" w:eastAsia="TimesNewRomanPSMT" w:hAnsi="Arial" w:cs="Arial"/>
          <w:bCs/>
        </w:rPr>
        <w:t xml:space="preserve"> </w:t>
      </w:r>
      <w:r w:rsidRPr="00C26D58">
        <w:rPr>
          <w:rFonts w:ascii="Arial" w:eastAsia="TimesNewRomanPSMT" w:hAnsi="Arial" w:cs="Arial"/>
          <w:bCs/>
        </w:rPr>
        <w:t>потребно</w:t>
      </w:r>
      <w:r w:rsidR="00A87C96" w:rsidRPr="00C26D58">
        <w:rPr>
          <w:rFonts w:ascii="Arial" w:eastAsia="TimesNewRomanPSMT" w:hAnsi="Arial" w:cs="Arial"/>
          <w:bCs/>
        </w:rPr>
        <w:t xml:space="preserve"> </w:t>
      </w:r>
      <w:r w:rsidRPr="00C26D58">
        <w:rPr>
          <w:rFonts w:ascii="Arial" w:eastAsia="TimesNewRomanPSMT" w:hAnsi="Arial" w:cs="Arial"/>
          <w:bCs/>
        </w:rPr>
        <w:t>извршити</w:t>
      </w:r>
      <w:r w:rsidR="00A87C96" w:rsidRPr="00C26D58">
        <w:rPr>
          <w:rFonts w:ascii="Arial" w:hAnsi="Arial" w:cs="Arial"/>
        </w:rPr>
        <w:t xml:space="preserve"> </w:t>
      </w:r>
      <w:r w:rsidRPr="00C26D58">
        <w:rPr>
          <w:rFonts w:ascii="Arial" w:hAnsi="Arial" w:cs="Arial"/>
        </w:rPr>
        <w:t>контролу</w:t>
      </w:r>
      <w:r w:rsidR="00A87C96" w:rsidRPr="00C26D58">
        <w:rPr>
          <w:rFonts w:ascii="Arial" w:hAnsi="Arial" w:cs="Arial"/>
        </w:rPr>
        <w:t xml:space="preserve"> (</w:t>
      </w:r>
      <w:r w:rsidRPr="00C26D58">
        <w:rPr>
          <w:rFonts w:ascii="Arial" w:hAnsi="Arial" w:cs="Arial"/>
        </w:rPr>
        <w:t>увид</w:t>
      </w:r>
      <w:r w:rsidR="00A87C96" w:rsidRPr="00C26D58">
        <w:rPr>
          <w:rFonts w:ascii="Arial" w:hAnsi="Arial" w:cs="Arial"/>
        </w:rPr>
        <w:t xml:space="preserve">) </w:t>
      </w:r>
      <w:r w:rsidRPr="00C26D58">
        <w:rPr>
          <w:rFonts w:ascii="Arial" w:hAnsi="Arial" w:cs="Arial"/>
        </w:rPr>
        <w:t>код</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односно</w:t>
      </w:r>
      <w:r w:rsidR="00A87C96" w:rsidRPr="00C26D58">
        <w:rPr>
          <w:rFonts w:ascii="Arial" w:hAnsi="Arial" w:cs="Arial"/>
        </w:rPr>
        <w:t xml:space="preserve"> </w:t>
      </w:r>
      <w:r w:rsidRPr="00C26D58">
        <w:rPr>
          <w:rFonts w:ascii="Arial" w:hAnsi="Arial" w:cs="Arial"/>
        </w:rPr>
        <w:t>његовог</w:t>
      </w:r>
      <w:r w:rsidR="00A87C96" w:rsidRPr="00C26D58">
        <w:rPr>
          <w:rFonts w:ascii="Arial" w:hAnsi="Arial" w:cs="Arial"/>
        </w:rPr>
        <w:t xml:space="preserve"> </w:t>
      </w:r>
      <w:r w:rsidRPr="00C26D58">
        <w:rPr>
          <w:rFonts w:ascii="Arial" w:hAnsi="Arial" w:cs="Arial"/>
        </w:rPr>
        <w:t>подизвођача</w:t>
      </w:r>
      <w:r w:rsidR="00A87C96" w:rsidRPr="00C26D58">
        <w:rPr>
          <w:rFonts w:ascii="Arial" w:eastAsia="TimesNewRomanPSMT" w:hAnsi="Arial" w:cs="Arial"/>
          <w:bCs/>
        </w:rPr>
        <w:t xml:space="preserve">, </w:t>
      </w:r>
      <w:r w:rsidRPr="00C26D58">
        <w:rPr>
          <w:rFonts w:ascii="Arial" w:eastAsia="TimesNewRomanPSMT" w:hAnsi="Arial" w:cs="Arial"/>
          <w:bCs/>
        </w:rPr>
        <w:t>наручилац</w:t>
      </w:r>
      <w:r w:rsidR="00A87C96" w:rsidRPr="00C26D58">
        <w:rPr>
          <w:rFonts w:ascii="Arial" w:eastAsia="TimesNewRomanPSMT" w:hAnsi="Arial" w:cs="Arial"/>
          <w:bCs/>
        </w:rPr>
        <w:t xml:space="preserve"> </w:t>
      </w:r>
      <w:r w:rsidRPr="00C26D58">
        <w:rPr>
          <w:rFonts w:ascii="Arial" w:eastAsia="TimesNewRomanPSMT" w:hAnsi="Arial" w:cs="Arial"/>
          <w:bCs/>
        </w:rPr>
        <w:t>ће</w:t>
      </w:r>
      <w:r w:rsidR="00A87C96" w:rsidRPr="00C26D58">
        <w:rPr>
          <w:rFonts w:ascii="Arial" w:eastAsia="TimesNewRomanPSMT" w:hAnsi="Arial" w:cs="Arial"/>
          <w:bCs/>
        </w:rPr>
        <w:t xml:space="preserve"> </w:t>
      </w:r>
      <w:r w:rsidRPr="00C26D58">
        <w:rPr>
          <w:rFonts w:ascii="Arial" w:eastAsia="TimesNewRomanPSMT" w:hAnsi="Arial" w:cs="Arial"/>
          <w:bCs/>
        </w:rPr>
        <w:t>понуђачу</w:t>
      </w:r>
      <w:r w:rsidR="00A87C96" w:rsidRPr="00C26D58">
        <w:rPr>
          <w:rFonts w:ascii="Arial" w:eastAsia="TimesNewRomanPSMT" w:hAnsi="Arial" w:cs="Arial"/>
          <w:bCs/>
        </w:rPr>
        <w:t xml:space="preserve"> </w:t>
      </w:r>
      <w:r w:rsidRPr="00C26D58">
        <w:rPr>
          <w:rFonts w:ascii="Arial" w:eastAsia="TimesNewRomanPSMT" w:hAnsi="Arial" w:cs="Arial"/>
          <w:bCs/>
        </w:rPr>
        <w:lastRenderedPageBreak/>
        <w:t>оставити</w:t>
      </w:r>
      <w:r w:rsidR="00A87C96" w:rsidRPr="00C26D58">
        <w:rPr>
          <w:rFonts w:ascii="Arial" w:eastAsia="TimesNewRomanPSMT" w:hAnsi="Arial" w:cs="Arial"/>
          <w:bCs/>
        </w:rPr>
        <w:t xml:space="preserve"> </w:t>
      </w:r>
      <w:r w:rsidRPr="00C26D58">
        <w:rPr>
          <w:rFonts w:ascii="Arial" w:eastAsia="TimesNewRomanPSMT" w:hAnsi="Arial" w:cs="Arial"/>
          <w:bCs/>
        </w:rPr>
        <w:t>примерени</w:t>
      </w:r>
      <w:r w:rsidR="00A87C96" w:rsidRPr="00C26D58">
        <w:rPr>
          <w:rFonts w:ascii="Arial" w:eastAsia="TimesNewRomanPSMT" w:hAnsi="Arial" w:cs="Arial"/>
          <w:bCs/>
        </w:rPr>
        <w:t xml:space="preserve"> </w:t>
      </w:r>
      <w:r w:rsidRPr="00C26D58">
        <w:rPr>
          <w:rFonts w:ascii="Arial" w:eastAsia="TimesNewRomanPSMT" w:hAnsi="Arial" w:cs="Arial"/>
          <w:bCs/>
        </w:rPr>
        <w:t>рок</w:t>
      </w:r>
      <w:r w:rsidR="00A87C96" w:rsidRPr="00C26D58">
        <w:rPr>
          <w:rFonts w:ascii="Arial" w:eastAsia="TimesNewRomanPSMT" w:hAnsi="Arial" w:cs="Arial"/>
          <w:bCs/>
        </w:rPr>
        <w:t xml:space="preserve"> </w:t>
      </w:r>
      <w:r w:rsidRPr="00C26D58">
        <w:rPr>
          <w:rFonts w:ascii="Arial" w:eastAsia="TimesNewRomanPSMT" w:hAnsi="Arial" w:cs="Arial"/>
          <w:bCs/>
        </w:rPr>
        <w:t>да</w:t>
      </w:r>
      <w:r w:rsidR="00A87C96" w:rsidRPr="00C26D58">
        <w:rPr>
          <w:rFonts w:ascii="Arial" w:eastAsia="TimesNewRomanPSMT" w:hAnsi="Arial" w:cs="Arial"/>
          <w:bCs/>
        </w:rPr>
        <w:t xml:space="preserve"> </w:t>
      </w:r>
      <w:r w:rsidRPr="00C26D58">
        <w:rPr>
          <w:rFonts w:ascii="Arial" w:eastAsia="TimesNewRomanPSMT" w:hAnsi="Arial" w:cs="Arial"/>
          <w:bCs/>
        </w:rPr>
        <w:t>поступи</w:t>
      </w:r>
      <w:r w:rsidR="00A87C96" w:rsidRPr="00C26D58">
        <w:rPr>
          <w:rFonts w:ascii="Arial" w:eastAsia="TimesNewRomanPSMT" w:hAnsi="Arial" w:cs="Arial"/>
          <w:bCs/>
        </w:rPr>
        <w:t xml:space="preserve"> </w:t>
      </w:r>
      <w:r w:rsidRPr="00C26D58">
        <w:rPr>
          <w:rFonts w:ascii="Arial" w:eastAsia="TimesNewRomanPSMT" w:hAnsi="Arial" w:cs="Arial"/>
          <w:bCs/>
        </w:rPr>
        <w:t>по</w:t>
      </w:r>
      <w:r w:rsidR="00A87C96" w:rsidRPr="00C26D58">
        <w:rPr>
          <w:rFonts w:ascii="Arial" w:eastAsia="TimesNewRomanPSMT" w:hAnsi="Arial" w:cs="Arial"/>
          <w:bCs/>
        </w:rPr>
        <w:t xml:space="preserve"> </w:t>
      </w:r>
      <w:r w:rsidRPr="00C26D58">
        <w:rPr>
          <w:rFonts w:ascii="Arial" w:eastAsia="TimesNewRomanPSMT" w:hAnsi="Arial" w:cs="Arial"/>
          <w:bCs/>
        </w:rPr>
        <w:t>позиву</w:t>
      </w:r>
      <w:r w:rsidR="00A87C96" w:rsidRPr="00C26D58">
        <w:rPr>
          <w:rFonts w:ascii="Arial" w:eastAsia="TimesNewRomanPSMT" w:hAnsi="Arial" w:cs="Arial"/>
          <w:bCs/>
        </w:rPr>
        <w:t xml:space="preserve"> </w:t>
      </w:r>
      <w:r w:rsidRPr="00C26D58">
        <w:rPr>
          <w:rFonts w:ascii="Arial" w:eastAsia="TimesNewRomanPSMT" w:hAnsi="Arial" w:cs="Arial"/>
          <w:bCs/>
        </w:rPr>
        <w:t>наручиоца</w:t>
      </w:r>
      <w:r w:rsidR="00A87C96" w:rsidRPr="00C26D58">
        <w:rPr>
          <w:rFonts w:ascii="Arial" w:eastAsia="TimesNewRomanPSMT" w:hAnsi="Arial" w:cs="Arial"/>
          <w:bCs/>
        </w:rPr>
        <w:t xml:space="preserve">, </w:t>
      </w:r>
      <w:r w:rsidRPr="00C26D58">
        <w:rPr>
          <w:rFonts w:ascii="Arial" w:eastAsia="TimesNewRomanPSMT" w:hAnsi="Arial" w:cs="Arial"/>
          <w:bCs/>
        </w:rPr>
        <w:t>односно</w:t>
      </w:r>
      <w:r w:rsidR="00A87C96" w:rsidRPr="00C26D58">
        <w:rPr>
          <w:rFonts w:ascii="Arial" w:eastAsia="TimesNewRomanPSMT" w:hAnsi="Arial" w:cs="Arial"/>
          <w:bCs/>
        </w:rPr>
        <w:t xml:space="preserve"> </w:t>
      </w:r>
      <w:r w:rsidRPr="00C26D58">
        <w:rPr>
          <w:rFonts w:ascii="Arial" w:eastAsia="TimesNewRomanPSMT" w:hAnsi="Arial" w:cs="Arial"/>
          <w:bCs/>
        </w:rPr>
        <w:t>да</w:t>
      </w:r>
      <w:r w:rsidR="00A87C96" w:rsidRPr="00C26D58">
        <w:rPr>
          <w:rFonts w:ascii="Arial" w:eastAsia="TimesNewRomanPSMT" w:hAnsi="Arial" w:cs="Arial"/>
          <w:bCs/>
        </w:rPr>
        <w:t xml:space="preserve"> </w:t>
      </w:r>
      <w:r w:rsidRPr="00C26D58">
        <w:rPr>
          <w:rFonts w:ascii="Arial" w:eastAsia="TimesNewRomanPSMT" w:hAnsi="Arial" w:cs="Arial"/>
          <w:bCs/>
        </w:rPr>
        <w:t>омогући</w:t>
      </w:r>
      <w:r w:rsidR="00A87C96" w:rsidRPr="00C26D58">
        <w:rPr>
          <w:rFonts w:ascii="Arial" w:eastAsia="TimesNewRomanPSMT" w:hAnsi="Arial" w:cs="Arial"/>
          <w:bCs/>
        </w:rPr>
        <w:t xml:space="preserve"> </w:t>
      </w:r>
      <w:r w:rsidRPr="00C26D58">
        <w:rPr>
          <w:rFonts w:ascii="Arial" w:eastAsia="TimesNewRomanPSMT" w:hAnsi="Arial" w:cs="Arial"/>
          <w:bCs/>
        </w:rPr>
        <w:t>наручиоцу</w:t>
      </w:r>
      <w:r w:rsidR="00A87C96" w:rsidRPr="00C26D58">
        <w:rPr>
          <w:rFonts w:ascii="Arial" w:eastAsia="TimesNewRomanPSMT" w:hAnsi="Arial" w:cs="Arial"/>
          <w:bCs/>
        </w:rPr>
        <w:t xml:space="preserve"> </w:t>
      </w:r>
      <w:r w:rsidRPr="00C26D58">
        <w:rPr>
          <w:rFonts w:ascii="Arial" w:eastAsia="TimesNewRomanPSMT" w:hAnsi="Arial" w:cs="Arial"/>
          <w:bCs/>
        </w:rPr>
        <w:t>контролу</w:t>
      </w:r>
      <w:r w:rsidR="00A87C96" w:rsidRPr="00C26D58">
        <w:rPr>
          <w:rFonts w:ascii="Arial" w:eastAsia="TimesNewRomanPSMT" w:hAnsi="Arial" w:cs="Arial"/>
          <w:bCs/>
        </w:rPr>
        <w:t xml:space="preserve"> (</w:t>
      </w:r>
      <w:r w:rsidRPr="00C26D58">
        <w:rPr>
          <w:rFonts w:ascii="Arial" w:eastAsia="TimesNewRomanPSMT" w:hAnsi="Arial" w:cs="Arial"/>
          <w:bCs/>
        </w:rPr>
        <w:t>увид</w:t>
      </w:r>
      <w:r w:rsidR="00A87C96" w:rsidRPr="00C26D58">
        <w:rPr>
          <w:rFonts w:ascii="Arial" w:eastAsia="TimesNewRomanPSMT" w:hAnsi="Arial" w:cs="Arial"/>
          <w:bCs/>
        </w:rPr>
        <w:t xml:space="preserve">) </w:t>
      </w:r>
      <w:r w:rsidRPr="00C26D58">
        <w:rPr>
          <w:rFonts w:ascii="Arial" w:eastAsia="TimesNewRomanPSMT" w:hAnsi="Arial" w:cs="Arial"/>
          <w:bCs/>
        </w:rPr>
        <w:t>код</w:t>
      </w:r>
      <w:r w:rsidR="00A87C96" w:rsidRPr="00C26D58">
        <w:rPr>
          <w:rFonts w:ascii="Arial" w:eastAsia="TimesNewRomanPSMT" w:hAnsi="Arial" w:cs="Arial"/>
          <w:bCs/>
        </w:rPr>
        <w:t xml:space="preserve"> </w:t>
      </w:r>
      <w:r w:rsidRPr="00C26D58">
        <w:rPr>
          <w:rFonts w:ascii="Arial" w:eastAsia="TimesNewRomanPSMT" w:hAnsi="Arial" w:cs="Arial"/>
          <w:bCs/>
        </w:rPr>
        <w:t>понуђача</w:t>
      </w:r>
      <w:r w:rsidR="00A87C96" w:rsidRPr="00C26D58">
        <w:rPr>
          <w:rFonts w:ascii="Arial" w:eastAsia="TimesNewRomanPSMT" w:hAnsi="Arial" w:cs="Arial"/>
          <w:bCs/>
        </w:rPr>
        <w:t xml:space="preserve">, </w:t>
      </w:r>
      <w:r w:rsidRPr="00C26D58">
        <w:rPr>
          <w:rFonts w:ascii="Arial" w:eastAsia="TimesNewRomanPSMT" w:hAnsi="Arial" w:cs="Arial"/>
          <w:bCs/>
        </w:rPr>
        <w:t>као</w:t>
      </w:r>
      <w:r w:rsidR="00A87C96" w:rsidRPr="00C26D58">
        <w:rPr>
          <w:rFonts w:ascii="Arial" w:eastAsia="TimesNewRomanPSMT" w:hAnsi="Arial" w:cs="Arial"/>
          <w:bCs/>
        </w:rPr>
        <w:t xml:space="preserve"> </w:t>
      </w:r>
      <w:r w:rsidRPr="00C26D58">
        <w:rPr>
          <w:rFonts w:ascii="Arial" w:eastAsia="TimesNewRomanPSMT" w:hAnsi="Arial" w:cs="Arial"/>
          <w:bCs/>
        </w:rPr>
        <w:t>и</w:t>
      </w:r>
      <w:r w:rsidR="00A87C96" w:rsidRPr="00C26D58">
        <w:rPr>
          <w:rFonts w:ascii="Arial" w:eastAsia="TimesNewRomanPSMT" w:hAnsi="Arial" w:cs="Arial"/>
          <w:bCs/>
        </w:rPr>
        <w:t xml:space="preserve"> </w:t>
      </w:r>
      <w:r w:rsidRPr="00C26D58">
        <w:rPr>
          <w:rFonts w:ascii="Arial" w:eastAsia="TimesNewRomanPSMT" w:hAnsi="Arial" w:cs="Arial"/>
          <w:bCs/>
        </w:rPr>
        <w:t>код</w:t>
      </w:r>
      <w:r w:rsidR="00A87C96" w:rsidRPr="00C26D58">
        <w:rPr>
          <w:rFonts w:ascii="Arial" w:eastAsia="TimesNewRomanPSMT" w:hAnsi="Arial" w:cs="Arial"/>
          <w:bCs/>
        </w:rPr>
        <w:t xml:space="preserve"> </w:t>
      </w:r>
      <w:r w:rsidRPr="00C26D58">
        <w:rPr>
          <w:rFonts w:ascii="Arial" w:eastAsia="TimesNewRomanPSMT" w:hAnsi="Arial" w:cs="Arial"/>
          <w:bCs/>
        </w:rPr>
        <w:t>његовог</w:t>
      </w:r>
      <w:r w:rsidR="00A87C96" w:rsidRPr="00C26D58">
        <w:rPr>
          <w:rFonts w:ascii="Arial" w:eastAsia="TimesNewRomanPSMT" w:hAnsi="Arial" w:cs="Arial"/>
          <w:bCs/>
        </w:rPr>
        <w:t xml:space="preserve"> </w:t>
      </w:r>
      <w:r w:rsidRPr="00C26D58">
        <w:rPr>
          <w:rFonts w:ascii="Arial" w:eastAsia="TimesNewRomanPSMT" w:hAnsi="Arial" w:cs="Arial"/>
          <w:bCs/>
        </w:rPr>
        <w:t>подизвођача</w:t>
      </w:r>
      <w:r w:rsidR="00A87C96" w:rsidRPr="00C26D58">
        <w:rPr>
          <w:rFonts w:ascii="Arial" w:eastAsia="TimesNewRomanPSMT" w:hAnsi="Arial" w:cs="Arial"/>
          <w:bCs/>
        </w:rPr>
        <w:t xml:space="preserve">. </w:t>
      </w:r>
    </w:p>
    <w:p w14:paraId="5CFB3891" w14:textId="77777777" w:rsidR="00A87C96" w:rsidRPr="00C26D58" w:rsidRDefault="0043797B" w:rsidP="00A87C96">
      <w:pPr>
        <w:tabs>
          <w:tab w:val="left" w:pos="-135"/>
          <w:tab w:val="left" w:pos="0"/>
          <w:tab w:val="left" w:pos="120"/>
        </w:tabs>
        <w:jc w:val="both"/>
        <w:rPr>
          <w:rFonts w:ascii="Arial" w:hAnsi="Arial" w:cs="Arial"/>
        </w:rPr>
      </w:pPr>
      <w:r w:rsidRPr="00C26D58">
        <w:rPr>
          <w:rFonts w:ascii="Arial" w:hAnsi="Arial" w:cs="Arial"/>
        </w:rPr>
        <w:t>Наручилац</w:t>
      </w:r>
      <w:r w:rsidR="00A87C96" w:rsidRPr="00C26D58">
        <w:rPr>
          <w:rFonts w:ascii="Arial" w:hAnsi="Arial" w:cs="Arial"/>
        </w:rPr>
        <w:t xml:space="preserve"> </w:t>
      </w:r>
      <w:r w:rsidRPr="00C26D58">
        <w:rPr>
          <w:rFonts w:ascii="Arial" w:hAnsi="Arial" w:cs="Arial"/>
        </w:rPr>
        <w:t>може</w:t>
      </w:r>
      <w:r w:rsidR="00A87C96" w:rsidRPr="00C26D58">
        <w:rPr>
          <w:rFonts w:ascii="Arial" w:hAnsi="Arial" w:cs="Arial"/>
        </w:rPr>
        <w:t xml:space="preserve"> </w:t>
      </w:r>
      <w:r w:rsidRPr="00C26D58">
        <w:rPr>
          <w:rFonts w:ascii="Arial" w:hAnsi="Arial" w:cs="Arial"/>
        </w:rPr>
        <w:t>уз</w:t>
      </w:r>
      <w:r w:rsidR="00A87C96" w:rsidRPr="00C26D58">
        <w:rPr>
          <w:rFonts w:ascii="Arial" w:hAnsi="Arial" w:cs="Arial"/>
        </w:rPr>
        <w:t xml:space="preserve"> </w:t>
      </w:r>
      <w:r w:rsidRPr="00C26D58">
        <w:rPr>
          <w:rFonts w:ascii="Arial" w:hAnsi="Arial" w:cs="Arial"/>
        </w:rPr>
        <w:t>сагласност</w:t>
      </w:r>
      <w:r w:rsidR="00A87C96" w:rsidRPr="00C26D58">
        <w:rPr>
          <w:rFonts w:ascii="Arial" w:hAnsi="Arial" w:cs="Arial"/>
        </w:rPr>
        <w:t xml:space="preserve"> </w:t>
      </w:r>
      <w:r w:rsidRPr="00C26D58">
        <w:rPr>
          <w:rFonts w:ascii="Arial" w:hAnsi="Arial" w:cs="Arial"/>
        </w:rPr>
        <w:t>понуђача</w:t>
      </w:r>
      <w:r w:rsidR="00A87C96" w:rsidRPr="00C26D58">
        <w:rPr>
          <w:rFonts w:ascii="Arial" w:hAnsi="Arial" w:cs="Arial"/>
        </w:rPr>
        <w:t xml:space="preserve"> </w:t>
      </w:r>
      <w:r w:rsidRPr="00C26D58">
        <w:rPr>
          <w:rFonts w:ascii="Arial" w:hAnsi="Arial" w:cs="Arial"/>
        </w:rPr>
        <w:t>да</w:t>
      </w:r>
      <w:r w:rsidR="00A87C96" w:rsidRPr="00C26D58">
        <w:rPr>
          <w:rFonts w:ascii="Arial" w:hAnsi="Arial" w:cs="Arial"/>
        </w:rPr>
        <w:t xml:space="preserve"> </w:t>
      </w:r>
      <w:r w:rsidRPr="00C26D58">
        <w:rPr>
          <w:rFonts w:ascii="Arial" w:hAnsi="Arial" w:cs="Arial"/>
        </w:rPr>
        <w:t>изврши</w:t>
      </w:r>
      <w:r w:rsidR="00A87C96" w:rsidRPr="00C26D58">
        <w:rPr>
          <w:rFonts w:ascii="Arial" w:hAnsi="Arial" w:cs="Arial"/>
        </w:rPr>
        <w:t xml:space="preserve"> </w:t>
      </w:r>
      <w:r w:rsidRPr="00C26D58">
        <w:rPr>
          <w:rFonts w:ascii="Arial" w:hAnsi="Arial" w:cs="Arial"/>
        </w:rPr>
        <w:t>исправке</w:t>
      </w:r>
      <w:r w:rsidR="00A87C96" w:rsidRPr="00C26D58">
        <w:rPr>
          <w:rFonts w:ascii="Arial" w:hAnsi="Arial" w:cs="Arial"/>
        </w:rPr>
        <w:t xml:space="preserve"> </w:t>
      </w:r>
      <w:r w:rsidRPr="00C26D58">
        <w:rPr>
          <w:rFonts w:ascii="Arial" w:hAnsi="Arial" w:cs="Arial"/>
        </w:rPr>
        <w:t>рачунских</w:t>
      </w:r>
      <w:r w:rsidR="00A87C96" w:rsidRPr="00C26D58">
        <w:rPr>
          <w:rFonts w:ascii="Arial" w:hAnsi="Arial" w:cs="Arial"/>
        </w:rPr>
        <w:t xml:space="preserve"> </w:t>
      </w:r>
      <w:r w:rsidRPr="00C26D58">
        <w:rPr>
          <w:rFonts w:ascii="Arial" w:hAnsi="Arial" w:cs="Arial"/>
        </w:rPr>
        <w:t>грешака</w:t>
      </w:r>
      <w:r w:rsidR="00A87C96" w:rsidRPr="00C26D58">
        <w:rPr>
          <w:rFonts w:ascii="Arial" w:hAnsi="Arial" w:cs="Arial"/>
        </w:rPr>
        <w:t xml:space="preserve"> </w:t>
      </w:r>
      <w:r w:rsidRPr="00C26D58">
        <w:rPr>
          <w:rFonts w:ascii="Arial" w:hAnsi="Arial" w:cs="Arial"/>
        </w:rPr>
        <w:t>уочених</w:t>
      </w:r>
      <w:r w:rsidR="00A87C96" w:rsidRPr="00C26D58">
        <w:rPr>
          <w:rFonts w:ascii="Arial" w:hAnsi="Arial" w:cs="Arial"/>
        </w:rPr>
        <w:t xml:space="preserve"> </w:t>
      </w:r>
      <w:r w:rsidRPr="00C26D58">
        <w:rPr>
          <w:rFonts w:ascii="Arial" w:hAnsi="Arial" w:cs="Arial"/>
        </w:rPr>
        <w:t>приликом</w:t>
      </w:r>
      <w:r w:rsidR="00A87C96" w:rsidRPr="00C26D58">
        <w:rPr>
          <w:rFonts w:ascii="Arial" w:hAnsi="Arial" w:cs="Arial"/>
        </w:rPr>
        <w:t xml:space="preserve"> </w:t>
      </w:r>
      <w:r w:rsidRPr="00C26D58">
        <w:rPr>
          <w:rFonts w:ascii="Arial" w:hAnsi="Arial" w:cs="Arial"/>
        </w:rPr>
        <w:t>разматрања</w:t>
      </w:r>
      <w:r w:rsidR="00A87C96" w:rsidRPr="00C26D58">
        <w:rPr>
          <w:rFonts w:ascii="Arial" w:hAnsi="Arial" w:cs="Arial"/>
        </w:rPr>
        <w:t xml:space="preserve"> </w:t>
      </w:r>
      <w:r w:rsidRPr="00C26D58">
        <w:rPr>
          <w:rFonts w:ascii="Arial" w:hAnsi="Arial" w:cs="Arial"/>
        </w:rPr>
        <w:t>понуде</w:t>
      </w:r>
      <w:r w:rsidR="00A87C96" w:rsidRPr="00C26D58">
        <w:rPr>
          <w:rFonts w:ascii="Arial" w:hAnsi="Arial" w:cs="Arial"/>
        </w:rPr>
        <w:t xml:space="preserve"> </w:t>
      </w:r>
      <w:r w:rsidRPr="00C26D58">
        <w:rPr>
          <w:rFonts w:ascii="Arial" w:hAnsi="Arial" w:cs="Arial"/>
        </w:rPr>
        <w:t>по</w:t>
      </w:r>
      <w:r w:rsidR="00A87C96" w:rsidRPr="00C26D58">
        <w:rPr>
          <w:rFonts w:ascii="Arial" w:hAnsi="Arial" w:cs="Arial"/>
        </w:rPr>
        <w:t xml:space="preserve"> </w:t>
      </w:r>
      <w:r w:rsidRPr="00C26D58">
        <w:rPr>
          <w:rFonts w:ascii="Arial" w:hAnsi="Arial" w:cs="Arial"/>
        </w:rPr>
        <w:t>окончаном</w:t>
      </w:r>
      <w:r w:rsidR="00A87C96" w:rsidRPr="00C26D58">
        <w:rPr>
          <w:rFonts w:ascii="Arial" w:hAnsi="Arial" w:cs="Arial"/>
        </w:rPr>
        <w:t xml:space="preserve"> </w:t>
      </w:r>
      <w:r w:rsidRPr="00C26D58">
        <w:rPr>
          <w:rFonts w:ascii="Arial" w:hAnsi="Arial" w:cs="Arial"/>
        </w:rPr>
        <w:t>поступку</w:t>
      </w:r>
      <w:r w:rsidR="00A87C96" w:rsidRPr="00C26D58">
        <w:rPr>
          <w:rFonts w:ascii="Arial" w:hAnsi="Arial" w:cs="Arial"/>
        </w:rPr>
        <w:t xml:space="preserve"> </w:t>
      </w:r>
      <w:r w:rsidRPr="00C26D58">
        <w:rPr>
          <w:rFonts w:ascii="Arial" w:hAnsi="Arial" w:cs="Arial"/>
        </w:rPr>
        <w:t>отварања</w:t>
      </w:r>
      <w:r w:rsidR="00A87C96" w:rsidRPr="00C26D58">
        <w:rPr>
          <w:rFonts w:ascii="Arial" w:hAnsi="Arial" w:cs="Arial"/>
        </w:rPr>
        <w:t xml:space="preserve">. </w:t>
      </w:r>
    </w:p>
    <w:p w14:paraId="2CB5F103" w14:textId="77777777" w:rsidR="00A87C96" w:rsidRPr="00C26D58" w:rsidRDefault="0043797B" w:rsidP="00A87C96">
      <w:pPr>
        <w:tabs>
          <w:tab w:val="left" w:pos="-135"/>
          <w:tab w:val="left" w:pos="0"/>
          <w:tab w:val="left" w:pos="120"/>
        </w:tabs>
        <w:jc w:val="both"/>
        <w:rPr>
          <w:rFonts w:ascii="Arial" w:hAnsi="Arial" w:cs="Arial"/>
        </w:rPr>
      </w:pPr>
      <w:r w:rsidRPr="00C26D58">
        <w:rPr>
          <w:rFonts w:ascii="Arial" w:hAnsi="Arial" w:cs="Arial"/>
        </w:rPr>
        <w:t>У</w:t>
      </w:r>
      <w:r w:rsidR="00A87C96" w:rsidRPr="00C26D58">
        <w:rPr>
          <w:rFonts w:ascii="Arial" w:hAnsi="Arial" w:cs="Arial"/>
        </w:rPr>
        <w:t xml:space="preserve"> </w:t>
      </w:r>
      <w:r w:rsidRPr="00C26D58">
        <w:rPr>
          <w:rFonts w:ascii="Arial" w:hAnsi="Arial" w:cs="Arial"/>
        </w:rPr>
        <w:t>случају</w:t>
      </w:r>
      <w:r w:rsidR="00A87C96" w:rsidRPr="00C26D58">
        <w:rPr>
          <w:rFonts w:ascii="Arial" w:hAnsi="Arial" w:cs="Arial"/>
        </w:rPr>
        <w:t xml:space="preserve"> </w:t>
      </w:r>
      <w:r w:rsidRPr="00C26D58">
        <w:rPr>
          <w:rFonts w:ascii="Arial" w:hAnsi="Arial" w:cs="Arial"/>
        </w:rPr>
        <w:t>разлике</w:t>
      </w:r>
      <w:r w:rsidR="00A87C96" w:rsidRPr="00C26D58">
        <w:rPr>
          <w:rFonts w:ascii="Arial" w:hAnsi="Arial" w:cs="Arial"/>
        </w:rPr>
        <w:t xml:space="preserve"> </w:t>
      </w:r>
      <w:r w:rsidRPr="00C26D58">
        <w:rPr>
          <w:rFonts w:ascii="Arial" w:hAnsi="Arial" w:cs="Arial"/>
        </w:rPr>
        <w:t>између</w:t>
      </w:r>
      <w:r w:rsidR="00A87C96" w:rsidRPr="00C26D58">
        <w:rPr>
          <w:rFonts w:ascii="Arial" w:hAnsi="Arial" w:cs="Arial"/>
        </w:rPr>
        <w:t xml:space="preserve"> </w:t>
      </w:r>
      <w:r w:rsidRPr="00C26D58">
        <w:rPr>
          <w:rFonts w:ascii="Arial" w:hAnsi="Arial" w:cs="Arial"/>
        </w:rPr>
        <w:t>јединичне</w:t>
      </w:r>
      <w:r w:rsidR="00A87C96" w:rsidRPr="00C26D58">
        <w:rPr>
          <w:rFonts w:ascii="Arial" w:hAnsi="Arial" w:cs="Arial"/>
        </w:rPr>
        <w:t xml:space="preserve"> </w:t>
      </w:r>
      <w:r w:rsidRPr="00C26D58">
        <w:rPr>
          <w:rFonts w:ascii="Arial" w:hAnsi="Arial" w:cs="Arial"/>
        </w:rPr>
        <w:t>и</w:t>
      </w:r>
      <w:r w:rsidR="00A87C96" w:rsidRPr="00C26D58">
        <w:rPr>
          <w:rFonts w:ascii="Arial" w:hAnsi="Arial" w:cs="Arial"/>
        </w:rPr>
        <w:t xml:space="preserve"> </w:t>
      </w:r>
      <w:r w:rsidRPr="00C26D58">
        <w:rPr>
          <w:rFonts w:ascii="Arial" w:hAnsi="Arial" w:cs="Arial"/>
        </w:rPr>
        <w:t>укупне</w:t>
      </w:r>
      <w:r w:rsidR="00A87C96" w:rsidRPr="00C26D58">
        <w:rPr>
          <w:rFonts w:ascii="Arial" w:hAnsi="Arial" w:cs="Arial"/>
        </w:rPr>
        <w:t xml:space="preserve"> </w:t>
      </w:r>
      <w:r w:rsidRPr="00C26D58">
        <w:rPr>
          <w:rFonts w:ascii="Arial" w:hAnsi="Arial" w:cs="Arial"/>
        </w:rPr>
        <w:t>цене</w:t>
      </w:r>
      <w:r w:rsidR="00A87C96" w:rsidRPr="00C26D58">
        <w:rPr>
          <w:rFonts w:ascii="Arial" w:hAnsi="Arial" w:cs="Arial"/>
        </w:rPr>
        <w:t xml:space="preserve">, </w:t>
      </w:r>
      <w:r w:rsidRPr="00C26D58">
        <w:rPr>
          <w:rFonts w:ascii="Arial" w:hAnsi="Arial" w:cs="Arial"/>
        </w:rPr>
        <w:t>меродавна</w:t>
      </w:r>
      <w:r w:rsidR="00A87C96" w:rsidRPr="00C26D58">
        <w:rPr>
          <w:rFonts w:ascii="Arial" w:hAnsi="Arial" w:cs="Arial"/>
        </w:rPr>
        <w:t xml:space="preserve"> </w:t>
      </w:r>
      <w:r w:rsidRPr="00C26D58">
        <w:rPr>
          <w:rFonts w:ascii="Arial" w:hAnsi="Arial" w:cs="Arial"/>
        </w:rPr>
        <w:t>је</w:t>
      </w:r>
      <w:r w:rsidR="00A87C96" w:rsidRPr="00C26D58">
        <w:rPr>
          <w:rFonts w:ascii="Arial" w:hAnsi="Arial" w:cs="Arial"/>
        </w:rPr>
        <w:t xml:space="preserve"> </w:t>
      </w:r>
      <w:r w:rsidRPr="00C26D58">
        <w:rPr>
          <w:rFonts w:ascii="Arial" w:hAnsi="Arial" w:cs="Arial"/>
        </w:rPr>
        <w:t>јединична</w:t>
      </w:r>
      <w:r w:rsidR="00A87C96" w:rsidRPr="00C26D58">
        <w:rPr>
          <w:rFonts w:ascii="Arial" w:hAnsi="Arial" w:cs="Arial"/>
        </w:rPr>
        <w:t xml:space="preserve"> </w:t>
      </w:r>
      <w:r w:rsidRPr="00C26D58">
        <w:rPr>
          <w:rFonts w:ascii="Arial" w:hAnsi="Arial" w:cs="Arial"/>
        </w:rPr>
        <w:t>цена</w:t>
      </w:r>
      <w:r w:rsidR="00A87C96" w:rsidRPr="00C26D58">
        <w:rPr>
          <w:rFonts w:ascii="Arial" w:hAnsi="Arial" w:cs="Arial"/>
        </w:rPr>
        <w:t>.</w:t>
      </w:r>
    </w:p>
    <w:p w14:paraId="5AEBCDDD" w14:textId="77777777" w:rsidR="00A87C96" w:rsidRPr="00C26D58" w:rsidRDefault="0043797B" w:rsidP="00A87C96">
      <w:pPr>
        <w:jc w:val="both"/>
        <w:rPr>
          <w:rFonts w:ascii="Arial" w:hAnsi="Arial" w:cs="Arial"/>
        </w:rPr>
      </w:pPr>
      <w:r w:rsidRPr="00C26D58">
        <w:rPr>
          <w:rFonts w:ascii="Arial" w:hAnsi="Arial" w:cs="Arial"/>
        </w:rPr>
        <w:t>Ако</w:t>
      </w:r>
      <w:r w:rsidR="00A87C96" w:rsidRPr="00C26D58">
        <w:rPr>
          <w:rFonts w:ascii="Arial" w:hAnsi="Arial" w:cs="Arial"/>
        </w:rPr>
        <w:t xml:space="preserve"> </w:t>
      </w:r>
      <w:r w:rsidRPr="00C26D58">
        <w:rPr>
          <w:rFonts w:ascii="Arial" w:hAnsi="Arial" w:cs="Arial"/>
        </w:rPr>
        <w:t>се</w:t>
      </w:r>
      <w:r w:rsidR="00A87C96" w:rsidRPr="00C26D58">
        <w:rPr>
          <w:rFonts w:ascii="Arial" w:hAnsi="Arial" w:cs="Arial"/>
        </w:rPr>
        <w:t xml:space="preserve"> </w:t>
      </w:r>
      <w:r w:rsidRPr="00C26D58">
        <w:rPr>
          <w:rFonts w:ascii="Arial" w:hAnsi="Arial" w:cs="Arial"/>
        </w:rPr>
        <w:t>понуђач</w:t>
      </w:r>
      <w:r w:rsidR="00A87C96" w:rsidRPr="00C26D58">
        <w:rPr>
          <w:rFonts w:ascii="Arial" w:hAnsi="Arial" w:cs="Arial"/>
        </w:rPr>
        <w:t xml:space="preserve"> </w:t>
      </w:r>
      <w:r w:rsidRPr="00C26D58">
        <w:rPr>
          <w:rFonts w:ascii="Arial" w:hAnsi="Arial" w:cs="Arial"/>
        </w:rPr>
        <w:t>не</w:t>
      </w:r>
      <w:r w:rsidR="00A87C96" w:rsidRPr="00C26D58">
        <w:rPr>
          <w:rFonts w:ascii="Arial" w:hAnsi="Arial" w:cs="Arial"/>
        </w:rPr>
        <w:t xml:space="preserve"> </w:t>
      </w:r>
      <w:r w:rsidRPr="00C26D58">
        <w:rPr>
          <w:rFonts w:ascii="Arial" w:hAnsi="Arial" w:cs="Arial"/>
        </w:rPr>
        <w:t>сагласи</w:t>
      </w:r>
      <w:r w:rsidR="00A87C96" w:rsidRPr="00C26D58">
        <w:rPr>
          <w:rFonts w:ascii="Arial" w:hAnsi="Arial" w:cs="Arial"/>
        </w:rPr>
        <w:t xml:space="preserve"> </w:t>
      </w:r>
      <w:r w:rsidRPr="00C26D58">
        <w:rPr>
          <w:rFonts w:ascii="Arial" w:hAnsi="Arial" w:cs="Arial"/>
        </w:rPr>
        <w:t>са</w:t>
      </w:r>
      <w:r w:rsidR="00A87C96" w:rsidRPr="00C26D58">
        <w:rPr>
          <w:rFonts w:ascii="Arial" w:hAnsi="Arial" w:cs="Arial"/>
        </w:rPr>
        <w:t xml:space="preserve"> </w:t>
      </w:r>
      <w:r w:rsidRPr="00C26D58">
        <w:rPr>
          <w:rFonts w:ascii="Arial" w:hAnsi="Arial" w:cs="Arial"/>
        </w:rPr>
        <w:t>исправком</w:t>
      </w:r>
      <w:r w:rsidR="00A87C96" w:rsidRPr="00C26D58">
        <w:rPr>
          <w:rFonts w:ascii="Arial" w:hAnsi="Arial" w:cs="Arial"/>
        </w:rPr>
        <w:t xml:space="preserve"> </w:t>
      </w:r>
      <w:r w:rsidRPr="00C26D58">
        <w:rPr>
          <w:rFonts w:ascii="Arial" w:hAnsi="Arial" w:cs="Arial"/>
        </w:rPr>
        <w:t>рачунских</w:t>
      </w:r>
      <w:r w:rsidR="00A87C96" w:rsidRPr="00C26D58">
        <w:rPr>
          <w:rFonts w:ascii="Arial" w:hAnsi="Arial" w:cs="Arial"/>
        </w:rPr>
        <w:t xml:space="preserve"> </w:t>
      </w:r>
      <w:r w:rsidRPr="00C26D58">
        <w:rPr>
          <w:rFonts w:ascii="Arial" w:hAnsi="Arial" w:cs="Arial"/>
        </w:rPr>
        <w:t>грешака</w:t>
      </w:r>
      <w:r w:rsidR="00A87C96" w:rsidRPr="00C26D58">
        <w:rPr>
          <w:rFonts w:ascii="Arial" w:hAnsi="Arial" w:cs="Arial"/>
        </w:rPr>
        <w:t xml:space="preserve">, </w:t>
      </w:r>
      <w:r w:rsidRPr="00C26D58">
        <w:rPr>
          <w:rFonts w:ascii="Arial" w:hAnsi="Arial" w:cs="Arial"/>
        </w:rPr>
        <w:t>наручилац</w:t>
      </w:r>
      <w:r w:rsidR="00A87C96" w:rsidRPr="00C26D58">
        <w:rPr>
          <w:rFonts w:ascii="Arial" w:hAnsi="Arial" w:cs="Arial"/>
        </w:rPr>
        <w:t xml:space="preserve"> </w:t>
      </w:r>
      <w:r w:rsidRPr="00C26D58">
        <w:rPr>
          <w:rFonts w:ascii="Arial" w:hAnsi="Arial" w:cs="Arial"/>
        </w:rPr>
        <w:t>ће</w:t>
      </w:r>
      <w:r w:rsidR="00A87C96" w:rsidRPr="00C26D58">
        <w:rPr>
          <w:rFonts w:ascii="Arial" w:hAnsi="Arial" w:cs="Arial"/>
        </w:rPr>
        <w:t xml:space="preserve"> </w:t>
      </w:r>
      <w:r w:rsidRPr="00C26D58">
        <w:rPr>
          <w:rFonts w:ascii="Arial" w:hAnsi="Arial" w:cs="Arial"/>
        </w:rPr>
        <w:t>његову</w:t>
      </w:r>
      <w:r w:rsidR="00A87C96" w:rsidRPr="00C26D58">
        <w:rPr>
          <w:rFonts w:ascii="Arial" w:hAnsi="Arial" w:cs="Arial"/>
        </w:rPr>
        <w:t xml:space="preserve"> </w:t>
      </w:r>
      <w:r w:rsidRPr="00C26D58">
        <w:rPr>
          <w:rFonts w:ascii="Arial" w:hAnsi="Arial" w:cs="Arial"/>
        </w:rPr>
        <w:t>понуду</w:t>
      </w:r>
      <w:r w:rsidR="00A87C96" w:rsidRPr="00C26D58">
        <w:rPr>
          <w:rFonts w:ascii="Arial" w:hAnsi="Arial" w:cs="Arial"/>
        </w:rPr>
        <w:t xml:space="preserve"> </w:t>
      </w:r>
      <w:r w:rsidRPr="00C26D58">
        <w:rPr>
          <w:rFonts w:ascii="Arial" w:hAnsi="Arial" w:cs="Arial"/>
        </w:rPr>
        <w:t>одбити</w:t>
      </w:r>
      <w:r w:rsidR="00A87C96" w:rsidRPr="00C26D58">
        <w:rPr>
          <w:rFonts w:ascii="Arial" w:hAnsi="Arial" w:cs="Arial"/>
        </w:rPr>
        <w:t xml:space="preserve"> </w:t>
      </w:r>
      <w:r w:rsidRPr="00C26D58">
        <w:rPr>
          <w:rFonts w:ascii="Arial" w:hAnsi="Arial" w:cs="Arial"/>
        </w:rPr>
        <w:t>као</w:t>
      </w:r>
      <w:r w:rsidR="00A87C96" w:rsidRPr="00C26D58">
        <w:rPr>
          <w:rFonts w:ascii="Arial" w:hAnsi="Arial" w:cs="Arial"/>
        </w:rPr>
        <w:t xml:space="preserve"> </w:t>
      </w:r>
      <w:r w:rsidRPr="00C26D58">
        <w:rPr>
          <w:rFonts w:ascii="Arial" w:hAnsi="Arial" w:cs="Arial"/>
        </w:rPr>
        <w:t>неприхватљиву</w:t>
      </w:r>
      <w:r w:rsidR="00A87C96" w:rsidRPr="00C26D58">
        <w:rPr>
          <w:rFonts w:ascii="Arial" w:hAnsi="Arial" w:cs="Arial"/>
        </w:rPr>
        <w:t xml:space="preserve">. </w:t>
      </w:r>
    </w:p>
    <w:p w14:paraId="234585F5" w14:textId="1AA6F0C7" w:rsidR="005362D7" w:rsidRDefault="005362D7" w:rsidP="00A87C96">
      <w:pPr>
        <w:jc w:val="both"/>
        <w:rPr>
          <w:rFonts w:ascii="Arial" w:hAnsi="Arial" w:cs="Arial"/>
        </w:rPr>
      </w:pPr>
    </w:p>
    <w:p w14:paraId="116FCE80" w14:textId="77777777" w:rsidR="0092009B" w:rsidRPr="00C26D58" w:rsidRDefault="0092009B" w:rsidP="00A87C96">
      <w:pPr>
        <w:jc w:val="both"/>
        <w:rPr>
          <w:rFonts w:ascii="Arial" w:hAnsi="Arial" w:cs="Arial"/>
        </w:rPr>
      </w:pPr>
    </w:p>
    <w:p w14:paraId="13CB2FAD" w14:textId="77777777" w:rsidR="00D6426C" w:rsidRPr="00C26D58" w:rsidRDefault="00D6426C" w:rsidP="00A87C96">
      <w:pPr>
        <w:jc w:val="both"/>
        <w:rPr>
          <w:rFonts w:ascii="Arial" w:hAnsi="Arial" w:cs="Arial"/>
        </w:rPr>
      </w:pPr>
    </w:p>
    <w:p w14:paraId="3D30C658" w14:textId="77777777" w:rsidR="005362D7" w:rsidRPr="00C26D58" w:rsidRDefault="005362D7" w:rsidP="00E91558">
      <w:pPr>
        <w:pStyle w:val="ListParagraph"/>
        <w:numPr>
          <w:ilvl w:val="0"/>
          <w:numId w:val="29"/>
        </w:numPr>
        <w:tabs>
          <w:tab w:val="left" w:pos="450"/>
        </w:tabs>
        <w:suppressAutoHyphens w:val="0"/>
        <w:spacing w:line="240" w:lineRule="auto"/>
        <w:jc w:val="both"/>
        <w:rPr>
          <w:rFonts w:ascii="Arial" w:hAnsi="Arial" w:cs="Arial"/>
          <w:b/>
          <w:noProof/>
        </w:rPr>
      </w:pPr>
      <w:r w:rsidRPr="00C26D58">
        <w:rPr>
          <w:rFonts w:ascii="Arial" w:hAnsi="Arial" w:cs="Arial"/>
          <w:b/>
          <w:noProof/>
        </w:rPr>
        <w:t xml:space="preserve"> </w:t>
      </w:r>
      <w:r w:rsidR="0043797B" w:rsidRPr="00C26D58">
        <w:rPr>
          <w:rFonts w:ascii="Arial" w:hAnsi="Arial" w:cs="Arial"/>
          <w:b/>
          <w:noProof/>
        </w:rPr>
        <w:t>РАЗЛОЗИ</w:t>
      </w:r>
      <w:r w:rsidRPr="00C26D58">
        <w:rPr>
          <w:rFonts w:ascii="Arial" w:hAnsi="Arial" w:cs="Arial"/>
          <w:b/>
          <w:noProof/>
        </w:rPr>
        <w:t xml:space="preserve"> </w:t>
      </w:r>
      <w:r w:rsidR="0043797B" w:rsidRPr="00C26D58">
        <w:rPr>
          <w:rFonts w:ascii="Arial" w:hAnsi="Arial" w:cs="Arial"/>
          <w:b/>
          <w:noProof/>
        </w:rPr>
        <w:t>ОДБИЈАЊА</w:t>
      </w:r>
      <w:r w:rsidRPr="00C26D58">
        <w:rPr>
          <w:rFonts w:ascii="Arial" w:hAnsi="Arial" w:cs="Arial"/>
          <w:b/>
          <w:noProof/>
        </w:rPr>
        <w:t xml:space="preserve"> </w:t>
      </w:r>
      <w:r w:rsidR="0043797B" w:rsidRPr="00C26D58">
        <w:rPr>
          <w:rFonts w:ascii="Arial" w:hAnsi="Arial" w:cs="Arial"/>
          <w:b/>
          <w:noProof/>
        </w:rPr>
        <w:t>ПОНУДА</w:t>
      </w:r>
    </w:p>
    <w:p w14:paraId="1335FC9B" w14:textId="77777777" w:rsidR="005362D7" w:rsidRPr="00C26D58" w:rsidRDefault="005362D7" w:rsidP="005362D7">
      <w:pPr>
        <w:pStyle w:val="ListParagraph"/>
        <w:tabs>
          <w:tab w:val="left" w:pos="450"/>
        </w:tabs>
        <w:suppressAutoHyphens w:val="0"/>
        <w:spacing w:line="240" w:lineRule="auto"/>
        <w:ind w:left="360"/>
        <w:jc w:val="both"/>
        <w:rPr>
          <w:rFonts w:ascii="Arial" w:hAnsi="Arial" w:cs="Arial"/>
          <w:b/>
          <w:noProof/>
        </w:rPr>
      </w:pPr>
    </w:p>
    <w:p w14:paraId="19288999" w14:textId="77777777" w:rsidR="005362D7" w:rsidRPr="00C26D58" w:rsidRDefault="0043797B" w:rsidP="005362D7">
      <w:pPr>
        <w:autoSpaceDE w:val="0"/>
        <w:autoSpaceDN w:val="0"/>
        <w:adjustRightInd w:val="0"/>
        <w:jc w:val="both"/>
        <w:rPr>
          <w:rFonts w:ascii="Arial" w:hAnsi="Arial" w:cs="Arial"/>
          <w:b/>
          <w:bCs/>
          <w:noProof/>
        </w:rPr>
      </w:pPr>
      <w:r w:rsidRPr="00C26D58">
        <w:rPr>
          <w:rFonts w:ascii="Arial" w:hAnsi="Arial" w:cs="Arial"/>
          <w:b/>
          <w:bCs/>
          <w:noProof/>
        </w:rPr>
        <w:t>Понуда</w:t>
      </w:r>
      <w:r w:rsidR="005362D7" w:rsidRPr="00C26D58">
        <w:rPr>
          <w:rFonts w:ascii="Arial" w:hAnsi="Arial" w:cs="Arial"/>
          <w:b/>
          <w:bCs/>
          <w:noProof/>
        </w:rPr>
        <w:t xml:space="preserve"> </w:t>
      </w:r>
      <w:r w:rsidRPr="00C26D58">
        <w:rPr>
          <w:rFonts w:ascii="Arial" w:hAnsi="Arial" w:cs="Arial"/>
          <w:b/>
          <w:bCs/>
          <w:noProof/>
        </w:rPr>
        <w:t>ће</w:t>
      </w:r>
      <w:r w:rsidR="005362D7" w:rsidRPr="00C26D58">
        <w:rPr>
          <w:rFonts w:ascii="Arial" w:hAnsi="Arial" w:cs="Arial"/>
          <w:b/>
          <w:bCs/>
          <w:noProof/>
        </w:rPr>
        <w:t xml:space="preserve"> </w:t>
      </w:r>
      <w:r w:rsidRPr="00C26D58">
        <w:rPr>
          <w:rFonts w:ascii="Arial" w:hAnsi="Arial" w:cs="Arial"/>
          <w:b/>
          <w:bCs/>
          <w:noProof/>
        </w:rPr>
        <w:t>бити</w:t>
      </w:r>
      <w:r w:rsidR="005362D7" w:rsidRPr="00C26D58">
        <w:rPr>
          <w:rFonts w:ascii="Arial" w:hAnsi="Arial" w:cs="Arial"/>
          <w:b/>
          <w:bCs/>
          <w:noProof/>
        </w:rPr>
        <w:t xml:space="preserve"> </w:t>
      </w:r>
      <w:r w:rsidRPr="00C26D58">
        <w:rPr>
          <w:rFonts w:ascii="Arial" w:hAnsi="Arial" w:cs="Arial"/>
          <w:b/>
          <w:bCs/>
          <w:noProof/>
        </w:rPr>
        <w:t>одбијена</w:t>
      </w:r>
      <w:r w:rsidR="005362D7" w:rsidRPr="00C26D58">
        <w:rPr>
          <w:rFonts w:ascii="Arial" w:hAnsi="Arial" w:cs="Arial"/>
          <w:b/>
          <w:bCs/>
          <w:noProof/>
        </w:rPr>
        <w:t xml:space="preserve"> </w:t>
      </w:r>
      <w:r w:rsidRPr="00C26D58">
        <w:rPr>
          <w:rFonts w:ascii="Arial" w:hAnsi="Arial" w:cs="Arial"/>
          <w:b/>
          <w:bCs/>
          <w:noProof/>
        </w:rPr>
        <w:t>ако</w:t>
      </w:r>
      <w:r w:rsidR="005362D7" w:rsidRPr="00C26D58">
        <w:rPr>
          <w:rFonts w:ascii="Arial" w:hAnsi="Arial" w:cs="Arial"/>
          <w:b/>
          <w:bCs/>
          <w:noProof/>
        </w:rPr>
        <w:t xml:space="preserve"> </w:t>
      </w:r>
      <w:r w:rsidRPr="00C26D58">
        <w:rPr>
          <w:rFonts w:ascii="Arial" w:hAnsi="Arial" w:cs="Arial"/>
          <w:b/>
          <w:bCs/>
          <w:noProof/>
        </w:rPr>
        <w:t>је</w:t>
      </w:r>
      <w:r w:rsidR="005362D7" w:rsidRPr="00C26D58">
        <w:rPr>
          <w:rFonts w:ascii="Arial" w:hAnsi="Arial" w:cs="Arial"/>
          <w:b/>
          <w:bCs/>
          <w:noProof/>
        </w:rPr>
        <w:t xml:space="preserve"> </w:t>
      </w:r>
      <w:r w:rsidRPr="00C26D58">
        <w:rPr>
          <w:rFonts w:ascii="Arial" w:hAnsi="Arial" w:cs="Arial"/>
          <w:b/>
          <w:bCs/>
          <w:noProof/>
        </w:rPr>
        <w:t>неблаговремена</w:t>
      </w:r>
      <w:r w:rsidR="005362D7" w:rsidRPr="00C26D58">
        <w:rPr>
          <w:rFonts w:ascii="Arial" w:hAnsi="Arial" w:cs="Arial"/>
          <w:b/>
          <w:bCs/>
          <w:noProof/>
        </w:rPr>
        <w:t xml:space="preserve">, </w:t>
      </w:r>
      <w:r w:rsidRPr="00C26D58">
        <w:rPr>
          <w:rFonts w:ascii="Arial" w:hAnsi="Arial" w:cs="Arial"/>
          <w:b/>
          <w:bCs/>
          <w:noProof/>
        </w:rPr>
        <w:t>неодговарајућа</w:t>
      </w:r>
      <w:r w:rsidR="005362D7" w:rsidRPr="00C26D58">
        <w:rPr>
          <w:rFonts w:ascii="Arial" w:hAnsi="Arial" w:cs="Arial"/>
          <w:b/>
          <w:bCs/>
          <w:noProof/>
        </w:rPr>
        <w:t xml:space="preserve"> </w:t>
      </w:r>
      <w:r w:rsidRPr="00C26D58">
        <w:rPr>
          <w:rFonts w:ascii="Arial" w:hAnsi="Arial" w:cs="Arial"/>
          <w:b/>
          <w:bCs/>
          <w:noProof/>
        </w:rPr>
        <w:t>или</w:t>
      </w:r>
      <w:r w:rsidR="005362D7" w:rsidRPr="00C26D58">
        <w:rPr>
          <w:rFonts w:ascii="Arial" w:hAnsi="Arial" w:cs="Arial"/>
          <w:b/>
          <w:bCs/>
          <w:noProof/>
        </w:rPr>
        <w:t xml:space="preserve"> </w:t>
      </w:r>
      <w:r w:rsidRPr="00C26D58">
        <w:rPr>
          <w:rFonts w:ascii="Arial" w:hAnsi="Arial" w:cs="Arial"/>
          <w:b/>
          <w:bCs/>
          <w:noProof/>
        </w:rPr>
        <w:t>неприхватљива</w:t>
      </w:r>
      <w:r w:rsidR="005362D7" w:rsidRPr="00C26D58">
        <w:rPr>
          <w:rFonts w:ascii="Arial" w:hAnsi="Arial" w:cs="Arial"/>
          <w:b/>
          <w:bCs/>
          <w:noProof/>
        </w:rPr>
        <w:t>.</w:t>
      </w:r>
    </w:p>
    <w:p w14:paraId="43336A67" w14:textId="77777777" w:rsidR="005362D7" w:rsidRPr="00C26D58" w:rsidRDefault="005362D7" w:rsidP="005362D7">
      <w:pPr>
        <w:autoSpaceDE w:val="0"/>
        <w:autoSpaceDN w:val="0"/>
        <w:adjustRightInd w:val="0"/>
        <w:jc w:val="both"/>
        <w:rPr>
          <w:rFonts w:ascii="Arial" w:hAnsi="Arial" w:cs="Arial"/>
          <w:noProof/>
        </w:rPr>
      </w:pPr>
      <w:r w:rsidRPr="00C26D58">
        <w:rPr>
          <w:rFonts w:ascii="Arial" w:hAnsi="Arial" w:cs="Arial"/>
          <w:noProof/>
        </w:rPr>
        <w:t xml:space="preserve">1) </w:t>
      </w:r>
      <w:r w:rsidR="0043797B" w:rsidRPr="00C26D58">
        <w:rPr>
          <w:rFonts w:ascii="Arial" w:hAnsi="Arial" w:cs="Arial"/>
          <w:b/>
          <w:bCs/>
          <w:i/>
          <w:iCs/>
          <w:noProof/>
        </w:rPr>
        <w:t>Неблаговремена</w:t>
      </w:r>
      <w:r w:rsidRPr="00C26D58">
        <w:rPr>
          <w:rFonts w:ascii="Arial" w:hAnsi="Arial" w:cs="Arial"/>
          <w:b/>
          <w:bCs/>
          <w:i/>
          <w:iCs/>
          <w:noProof/>
        </w:rPr>
        <w:t xml:space="preserve"> </w:t>
      </w:r>
      <w:r w:rsidR="0043797B" w:rsidRPr="00C26D58">
        <w:rPr>
          <w:rFonts w:ascii="Arial" w:hAnsi="Arial" w:cs="Arial"/>
          <w:b/>
          <w:bCs/>
          <w:i/>
          <w:iCs/>
          <w:noProof/>
        </w:rPr>
        <w:t>понуда</w:t>
      </w:r>
      <w:r w:rsidRPr="00C26D58">
        <w:rPr>
          <w:rFonts w:ascii="Arial" w:hAnsi="Arial" w:cs="Arial"/>
          <w:b/>
          <w:bCs/>
          <w:i/>
          <w:iCs/>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понуда</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примљена</w:t>
      </w:r>
      <w:r w:rsidRPr="00C26D58">
        <w:rPr>
          <w:rFonts w:ascii="Arial" w:hAnsi="Arial" w:cs="Arial"/>
          <w:noProof/>
        </w:rPr>
        <w:t xml:space="preserve"> </w:t>
      </w:r>
      <w:r w:rsidR="0043797B" w:rsidRPr="00C26D58">
        <w:rPr>
          <w:rFonts w:ascii="Arial" w:hAnsi="Arial" w:cs="Arial"/>
          <w:noProof/>
        </w:rPr>
        <w:t>од</w:t>
      </w:r>
      <w:r w:rsidRPr="00C26D58">
        <w:rPr>
          <w:rFonts w:ascii="Arial" w:hAnsi="Arial" w:cs="Arial"/>
          <w:noProof/>
        </w:rPr>
        <w:t xml:space="preserve"> </w:t>
      </w:r>
      <w:r w:rsidR="0043797B" w:rsidRPr="00C26D58">
        <w:rPr>
          <w:rFonts w:ascii="Arial" w:hAnsi="Arial" w:cs="Arial"/>
          <w:noProof/>
        </w:rPr>
        <w:t>стране</w:t>
      </w:r>
      <w:r w:rsidRPr="00C26D58">
        <w:rPr>
          <w:rFonts w:ascii="Arial" w:hAnsi="Arial" w:cs="Arial"/>
          <w:noProof/>
        </w:rPr>
        <w:t xml:space="preserve"> </w:t>
      </w:r>
      <w:r w:rsidR="0043797B" w:rsidRPr="00C26D58">
        <w:rPr>
          <w:rFonts w:ascii="Arial" w:hAnsi="Arial" w:cs="Arial"/>
          <w:noProof/>
        </w:rPr>
        <w:t>наручиоца</w:t>
      </w:r>
      <w:r w:rsidRPr="00C26D58">
        <w:rPr>
          <w:rFonts w:ascii="Arial" w:hAnsi="Arial" w:cs="Arial"/>
          <w:noProof/>
        </w:rPr>
        <w:t xml:space="preserve"> </w:t>
      </w:r>
      <w:r w:rsidR="0043797B" w:rsidRPr="00C26D58">
        <w:rPr>
          <w:rFonts w:ascii="Arial" w:hAnsi="Arial" w:cs="Arial"/>
          <w:noProof/>
        </w:rPr>
        <w:t>по</w:t>
      </w:r>
      <w:r w:rsidRPr="00C26D58">
        <w:rPr>
          <w:rFonts w:ascii="Arial" w:hAnsi="Arial" w:cs="Arial"/>
          <w:noProof/>
        </w:rPr>
        <w:t xml:space="preserve"> </w:t>
      </w:r>
      <w:r w:rsidR="0043797B" w:rsidRPr="00C26D58">
        <w:rPr>
          <w:rFonts w:ascii="Arial" w:hAnsi="Arial" w:cs="Arial"/>
          <w:noProof/>
        </w:rPr>
        <w:t>истеку</w:t>
      </w:r>
      <w:r w:rsidRPr="00C26D58">
        <w:rPr>
          <w:rFonts w:ascii="Arial" w:hAnsi="Arial" w:cs="Arial"/>
          <w:noProof/>
        </w:rPr>
        <w:t xml:space="preserve"> </w:t>
      </w:r>
      <w:r w:rsidR="0043797B" w:rsidRPr="00C26D58">
        <w:rPr>
          <w:rFonts w:ascii="Arial" w:hAnsi="Arial" w:cs="Arial"/>
          <w:noProof/>
        </w:rPr>
        <w:t>рока</w:t>
      </w:r>
      <w:r w:rsidRPr="00C26D58">
        <w:rPr>
          <w:rFonts w:ascii="Arial" w:hAnsi="Arial" w:cs="Arial"/>
          <w:noProof/>
        </w:rPr>
        <w:t xml:space="preserve"> </w:t>
      </w:r>
      <w:r w:rsidR="0043797B" w:rsidRPr="00C26D58">
        <w:rPr>
          <w:rFonts w:ascii="Arial" w:hAnsi="Arial" w:cs="Arial"/>
          <w:noProof/>
        </w:rPr>
        <w:t>одређеног</w:t>
      </w:r>
      <w:r w:rsidRPr="00C26D58">
        <w:rPr>
          <w:rFonts w:ascii="Arial" w:hAnsi="Arial" w:cs="Arial"/>
          <w:noProof/>
        </w:rPr>
        <w:t xml:space="preserve"> </w:t>
      </w:r>
      <w:r w:rsidR="0043797B" w:rsidRPr="00C26D58">
        <w:rPr>
          <w:rFonts w:ascii="Arial" w:hAnsi="Arial" w:cs="Arial"/>
          <w:noProof/>
        </w:rPr>
        <w:t>у</w:t>
      </w:r>
      <w:r w:rsidRPr="00C26D58">
        <w:rPr>
          <w:rFonts w:ascii="Arial" w:hAnsi="Arial" w:cs="Arial"/>
          <w:noProof/>
        </w:rPr>
        <w:t xml:space="preserve"> </w:t>
      </w:r>
      <w:r w:rsidR="0043797B" w:rsidRPr="00C26D58">
        <w:rPr>
          <w:rFonts w:ascii="Arial" w:hAnsi="Arial" w:cs="Arial"/>
          <w:noProof/>
        </w:rPr>
        <w:t>позиву</w:t>
      </w:r>
      <w:r w:rsidRPr="00C26D58">
        <w:rPr>
          <w:rFonts w:ascii="Arial" w:hAnsi="Arial" w:cs="Arial"/>
          <w:noProof/>
        </w:rPr>
        <w:t xml:space="preserve"> </w:t>
      </w:r>
      <w:r w:rsidR="0043797B" w:rsidRPr="00C26D58">
        <w:rPr>
          <w:rFonts w:ascii="Arial" w:hAnsi="Arial" w:cs="Arial"/>
          <w:noProof/>
        </w:rPr>
        <w:t>за</w:t>
      </w:r>
      <w:r w:rsidRPr="00C26D58">
        <w:rPr>
          <w:rFonts w:ascii="Arial" w:hAnsi="Arial" w:cs="Arial"/>
          <w:noProof/>
        </w:rPr>
        <w:t xml:space="preserve"> </w:t>
      </w:r>
      <w:r w:rsidR="0043797B" w:rsidRPr="00C26D58">
        <w:rPr>
          <w:rFonts w:ascii="Arial" w:hAnsi="Arial" w:cs="Arial"/>
          <w:noProof/>
        </w:rPr>
        <w:t>подношење</w:t>
      </w:r>
      <w:r w:rsidRPr="00C26D58">
        <w:rPr>
          <w:rFonts w:ascii="Arial" w:hAnsi="Arial" w:cs="Arial"/>
          <w:noProof/>
        </w:rPr>
        <w:t xml:space="preserve"> </w:t>
      </w:r>
      <w:r w:rsidR="0043797B" w:rsidRPr="00C26D58">
        <w:rPr>
          <w:rFonts w:ascii="Arial" w:hAnsi="Arial" w:cs="Arial"/>
          <w:noProof/>
        </w:rPr>
        <w:t>понуде</w:t>
      </w:r>
      <w:r w:rsidRPr="00C26D58">
        <w:rPr>
          <w:rFonts w:ascii="Arial" w:hAnsi="Arial" w:cs="Arial"/>
          <w:noProof/>
        </w:rPr>
        <w:t xml:space="preserve">, </w:t>
      </w:r>
      <w:r w:rsidR="0043797B" w:rsidRPr="00C26D58">
        <w:rPr>
          <w:rFonts w:ascii="Arial" w:hAnsi="Arial" w:cs="Arial"/>
          <w:noProof/>
        </w:rPr>
        <w:t>односно</w:t>
      </w:r>
      <w:r w:rsidRPr="00C26D58">
        <w:rPr>
          <w:rFonts w:ascii="Arial" w:hAnsi="Arial" w:cs="Arial"/>
          <w:noProof/>
        </w:rPr>
        <w:t xml:space="preserve"> </w:t>
      </w:r>
      <w:r w:rsidR="0043797B" w:rsidRPr="00C26D58">
        <w:rPr>
          <w:rFonts w:ascii="Arial" w:hAnsi="Arial" w:cs="Arial"/>
          <w:noProof/>
        </w:rPr>
        <w:t>није</w:t>
      </w:r>
      <w:r w:rsidRPr="00C26D58">
        <w:rPr>
          <w:rFonts w:ascii="Arial" w:hAnsi="Arial" w:cs="Arial"/>
          <w:noProof/>
        </w:rPr>
        <w:t xml:space="preserve"> </w:t>
      </w:r>
      <w:r w:rsidR="0043797B" w:rsidRPr="00C26D58">
        <w:rPr>
          <w:rFonts w:ascii="Arial" w:hAnsi="Arial" w:cs="Arial"/>
          <w:noProof/>
        </w:rPr>
        <w:t>предата</w:t>
      </w:r>
      <w:r w:rsidRPr="00C26D58">
        <w:rPr>
          <w:rFonts w:ascii="Arial" w:hAnsi="Arial" w:cs="Arial"/>
          <w:noProof/>
        </w:rPr>
        <w:t xml:space="preserve"> </w:t>
      </w:r>
      <w:r w:rsidR="0043797B" w:rsidRPr="00C26D58">
        <w:rPr>
          <w:rFonts w:ascii="Arial" w:hAnsi="Arial" w:cs="Arial"/>
          <w:noProof/>
        </w:rPr>
        <w:t>наручиоцу</w:t>
      </w:r>
      <w:r w:rsidRPr="00C26D58">
        <w:rPr>
          <w:rFonts w:ascii="Arial" w:hAnsi="Arial" w:cs="Arial"/>
          <w:noProof/>
        </w:rPr>
        <w:t xml:space="preserve"> </w:t>
      </w:r>
      <w:r w:rsidR="0043797B" w:rsidRPr="00C26D58">
        <w:rPr>
          <w:rFonts w:ascii="Arial" w:hAnsi="Arial" w:cs="Arial"/>
          <w:noProof/>
        </w:rPr>
        <w:t>у</w:t>
      </w:r>
      <w:r w:rsidRPr="00C26D58">
        <w:rPr>
          <w:rFonts w:ascii="Arial" w:hAnsi="Arial" w:cs="Arial"/>
          <w:noProof/>
        </w:rPr>
        <w:t xml:space="preserve"> </w:t>
      </w:r>
      <w:r w:rsidR="0043797B" w:rsidRPr="00C26D58">
        <w:rPr>
          <w:rFonts w:ascii="Arial" w:hAnsi="Arial" w:cs="Arial"/>
          <w:noProof/>
        </w:rPr>
        <w:t>року</w:t>
      </w:r>
      <w:r w:rsidRPr="00C26D58">
        <w:rPr>
          <w:rFonts w:ascii="Arial" w:hAnsi="Arial" w:cs="Arial"/>
          <w:noProof/>
        </w:rPr>
        <w:t xml:space="preserve"> </w:t>
      </w:r>
      <w:r w:rsidR="0043797B" w:rsidRPr="00C26D58">
        <w:rPr>
          <w:rFonts w:ascii="Arial" w:hAnsi="Arial" w:cs="Arial"/>
          <w:noProof/>
        </w:rPr>
        <w:t>одређеном</w:t>
      </w:r>
      <w:r w:rsidRPr="00C26D58">
        <w:rPr>
          <w:rFonts w:ascii="Arial" w:hAnsi="Arial" w:cs="Arial"/>
          <w:noProof/>
        </w:rPr>
        <w:t xml:space="preserve"> </w:t>
      </w:r>
      <w:r w:rsidR="0043797B" w:rsidRPr="00C26D58">
        <w:rPr>
          <w:rFonts w:ascii="Arial" w:hAnsi="Arial" w:cs="Arial"/>
          <w:noProof/>
        </w:rPr>
        <w:t>у</w:t>
      </w:r>
      <w:r w:rsidRPr="00C26D58">
        <w:rPr>
          <w:rFonts w:ascii="Arial" w:hAnsi="Arial" w:cs="Arial"/>
          <w:noProof/>
        </w:rPr>
        <w:t xml:space="preserve"> </w:t>
      </w:r>
      <w:r w:rsidR="0043797B" w:rsidRPr="00C26D58">
        <w:rPr>
          <w:rFonts w:ascii="Arial" w:hAnsi="Arial" w:cs="Arial"/>
          <w:noProof/>
        </w:rPr>
        <w:t>позиву</w:t>
      </w:r>
      <w:r w:rsidRPr="00C26D58">
        <w:rPr>
          <w:rFonts w:ascii="Arial" w:hAnsi="Arial" w:cs="Arial"/>
          <w:noProof/>
        </w:rPr>
        <w:t xml:space="preserve">. </w:t>
      </w:r>
      <w:r w:rsidR="0043797B" w:rsidRPr="00C26D58">
        <w:rPr>
          <w:rFonts w:ascii="Arial" w:hAnsi="Arial" w:cs="Arial"/>
          <w:noProof/>
        </w:rPr>
        <w:t>Све</w:t>
      </w:r>
      <w:r w:rsidRPr="00C26D58">
        <w:rPr>
          <w:rFonts w:ascii="Arial" w:hAnsi="Arial" w:cs="Arial"/>
          <w:noProof/>
        </w:rPr>
        <w:t xml:space="preserve"> </w:t>
      </w:r>
      <w:r w:rsidR="0043797B" w:rsidRPr="00C26D58">
        <w:rPr>
          <w:rFonts w:ascii="Arial" w:hAnsi="Arial" w:cs="Arial"/>
          <w:noProof/>
        </w:rPr>
        <w:t>неблаговремено</w:t>
      </w:r>
      <w:r w:rsidRPr="00C26D58">
        <w:rPr>
          <w:rFonts w:ascii="Arial" w:hAnsi="Arial" w:cs="Arial"/>
          <w:noProof/>
        </w:rPr>
        <w:t xml:space="preserve"> </w:t>
      </w:r>
      <w:r w:rsidR="0043797B" w:rsidRPr="00C26D58">
        <w:rPr>
          <w:rFonts w:ascii="Arial" w:hAnsi="Arial" w:cs="Arial"/>
          <w:noProof/>
        </w:rPr>
        <w:t>поднете</w:t>
      </w:r>
      <w:r w:rsidRPr="00C26D58">
        <w:rPr>
          <w:rFonts w:ascii="Arial" w:hAnsi="Arial" w:cs="Arial"/>
          <w:noProof/>
        </w:rPr>
        <w:t xml:space="preserve"> </w:t>
      </w:r>
      <w:r w:rsidR="0043797B" w:rsidRPr="00C26D58">
        <w:rPr>
          <w:rFonts w:ascii="Arial" w:hAnsi="Arial" w:cs="Arial"/>
          <w:noProof/>
        </w:rPr>
        <w:t>понуде</w:t>
      </w:r>
      <w:r w:rsidRPr="00C26D58">
        <w:rPr>
          <w:rFonts w:ascii="Arial" w:hAnsi="Arial" w:cs="Arial"/>
          <w:noProof/>
        </w:rPr>
        <w:t xml:space="preserve"> </w:t>
      </w:r>
      <w:r w:rsidR="0043797B" w:rsidRPr="00C26D58">
        <w:rPr>
          <w:rFonts w:ascii="Arial" w:hAnsi="Arial" w:cs="Arial"/>
          <w:noProof/>
        </w:rPr>
        <w:t>биће</w:t>
      </w:r>
      <w:r w:rsidRPr="00C26D58">
        <w:rPr>
          <w:rFonts w:ascii="Arial" w:hAnsi="Arial" w:cs="Arial"/>
          <w:noProof/>
        </w:rPr>
        <w:t xml:space="preserve"> </w:t>
      </w:r>
      <w:r w:rsidR="0043797B" w:rsidRPr="00C26D58">
        <w:rPr>
          <w:rFonts w:ascii="Arial" w:hAnsi="Arial" w:cs="Arial"/>
          <w:noProof/>
        </w:rPr>
        <w:t>по</w:t>
      </w:r>
      <w:r w:rsidRPr="00C26D58">
        <w:rPr>
          <w:rFonts w:ascii="Arial" w:hAnsi="Arial" w:cs="Arial"/>
          <w:noProof/>
        </w:rPr>
        <w:t xml:space="preserve"> </w:t>
      </w:r>
      <w:r w:rsidR="0043797B" w:rsidRPr="00C26D58">
        <w:rPr>
          <w:rFonts w:ascii="Arial" w:hAnsi="Arial" w:cs="Arial"/>
          <w:noProof/>
        </w:rPr>
        <w:t>окончању</w:t>
      </w:r>
      <w:r w:rsidRPr="00C26D58">
        <w:rPr>
          <w:rFonts w:ascii="Arial" w:hAnsi="Arial" w:cs="Arial"/>
          <w:noProof/>
        </w:rPr>
        <w:t xml:space="preserve"> </w:t>
      </w:r>
      <w:r w:rsidR="0043797B" w:rsidRPr="00C26D58">
        <w:rPr>
          <w:rFonts w:ascii="Arial" w:hAnsi="Arial" w:cs="Arial"/>
          <w:noProof/>
        </w:rPr>
        <w:t>поступка</w:t>
      </w:r>
      <w:r w:rsidRPr="00C26D58">
        <w:rPr>
          <w:rFonts w:ascii="Arial" w:hAnsi="Arial" w:cs="Arial"/>
          <w:noProof/>
        </w:rPr>
        <w:t xml:space="preserve"> </w:t>
      </w:r>
      <w:r w:rsidR="0043797B" w:rsidRPr="00C26D58">
        <w:rPr>
          <w:rFonts w:ascii="Arial" w:hAnsi="Arial" w:cs="Arial"/>
          <w:noProof/>
        </w:rPr>
        <w:t>отварања</w:t>
      </w:r>
      <w:r w:rsidRPr="00C26D58">
        <w:rPr>
          <w:rFonts w:ascii="Arial" w:hAnsi="Arial" w:cs="Arial"/>
          <w:noProof/>
        </w:rPr>
        <w:t xml:space="preserve"> </w:t>
      </w:r>
      <w:r w:rsidR="0043797B" w:rsidRPr="00C26D58">
        <w:rPr>
          <w:rFonts w:ascii="Arial" w:hAnsi="Arial" w:cs="Arial"/>
          <w:noProof/>
        </w:rPr>
        <w:t>понуда</w:t>
      </w:r>
      <w:r w:rsidRPr="00C26D58">
        <w:rPr>
          <w:rFonts w:ascii="Arial" w:hAnsi="Arial" w:cs="Arial"/>
          <w:noProof/>
        </w:rPr>
        <w:t xml:space="preserve">, </w:t>
      </w:r>
      <w:r w:rsidR="0043797B" w:rsidRPr="00C26D58">
        <w:rPr>
          <w:rFonts w:ascii="Arial" w:hAnsi="Arial" w:cs="Arial"/>
          <w:noProof/>
        </w:rPr>
        <w:t>враћене</w:t>
      </w:r>
      <w:r w:rsidRPr="00C26D58">
        <w:rPr>
          <w:rFonts w:ascii="Arial" w:hAnsi="Arial" w:cs="Arial"/>
          <w:noProof/>
        </w:rPr>
        <w:t xml:space="preserve"> </w:t>
      </w:r>
      <w:r w:rsidR="0043797B" w:rsidRPr="00C26D58">
        <w:rPr>
          <w:rFonts w:ascii="Arial" w:hAnsi="Arial" w:cs="Arial"/>
          <w:noProof/>
        </w:rPr>
        <w:t>неотворене</w:t>
      </w:r>
      <w:r w:rsidRPr="00C26D58">
        <w:rPr>
          <w:rFonts w:ascii="Arial" w:hAnsi="Arial" w:cs="Arial"/>
          <w:noProof/>
        </w:rPr>
        <w:t xml:space="preserve"> </w:t>
      </w:r>
      <w:r w:rsidR="0043797B" w:rsidRPr="00C26D58">
        <w:rPr>
          <w:rFonts w:ascii="Arial" w:hAnsi="Arial" w:cs="Arial"/>
          <w:noProof/>
        </w:rPr>
        <w:t>понуђачима</w:t>
      </w:r>
      <w:r w:rsidRPr="00C26D58">
        <w:rPr>
          <w:rFonts w:ascii="Arial" w:hAnsi="Arial" w:cs="Arial"/>
          <w:noProof/>
        </w:rPr>
        <w:t xml:space="preserve">, </w:t>
      </w:r>
      <w:r w:rsidR="0043797B" w:rsidRPr="00C26D58">
        <w:rPr>
          <w:rFonts w:ascii="Arial" w:hAnsi="Arial" w:cs="Arial"/>
          <w:noProof/>
        </w:rPr>
        <w:t>са</w:t>
      </w:r>
      <w:r w:rsidRPr="00C26D58">
        <w:rPr>
          <w:rFonts w:ascii="Arial" w:hAnsi="Arial" w:cs="Arial"/>
          <w:noProof/>
        </w:rPr>
        <w:t xml:space="preserve"> </w:t>
      </w:r>
      <w:r w:rsidR="0043797B" w:rsidRPr="00C26D58">
        <w:rPr>
          <w:rFonts w:ascii="Arial" w:hAnsi="Arial" w:cs="Arial"/>
          <w:noProof/>
        </w:rPr>
        <w:t>назнаком</w:t>
      </w:r>
      <w:r w:rsidRPr="00C26D58">
        <w:rPr>
          <w:rFonts w:ascii="Arial" w:hAnsi="Arial" w:cs="Arial"/>
          <w:noProof/>
        </w:rPr>
        <w:t xml:space="preserve"> </w:t>
      </w:r>
      <w:r w:rsidR="0043797B" w:rsidRPr="00C26D58">
        <w:rPr>
          <w:rFonts w:ascii="Arial" w:hAnsi="Arial" w:cs="Arial"/>
          <w:noProof/>
        </w:rPr>
        <w:t>да</w:t>
      </w:r>
      <w:r w:rsidRPr="00C26D58">
        <w:rPr>
          <w:rFonts w:ascii="Arial" w:hAnsi="Arial" w:cs="Arial"/>
          <w:noProof/>
        </w:rPr>
        <w:t xml:space="preserve"> </w:t>
      </w:r>
      <w:r w:rsidR="0043797B" w:rsidRPr="00C26D58">
        <w:rPr>
          <w:rFonts w:ascii="Arial" w:hAnsi="Arial" w:cs="Arial"/>
          <w:noProof/>
        </w:rPr>
        <w:t>су</w:t>
      </w:r>
      <w:r w:rsidRPr="00C26D58">
        <w:rPr>
          <w:rFonts w:ascii="Arial" w:hAnsi="Arial" w:cs="Arial"/>
          <w:noProof/>
        </w:rPr>
        <w:t xml:space="preserve"> </w:t>
      </w:r>
      <w:r w:rsidR="0043797B" w:rsidRPr="00C26D58">
        <w:rPr>
          <w:rFonts w:ascii="Arial" w:hAnsi="Arial" w:cs="Arial"/>
          <w:noProof/>
        </w:rPr>
        <w:t>поднете</w:t>
      </w:r>
      <w:r w:rsidRPr="00C26D58">
        <w:rPr>
          <w:rFonts w:ascii="Arial" w:hAnsi="Arial" w:cs="Arial"/>
          <w:noProof/>
        </w:rPr>
        <w:t xml:space="preserve"> </w:t>
      </w:r>
      <w:r w:rsidR="0043797B" w:rsidRPr="00C26D58">
        <w:rPr>
          <w:rFonts w:ascii="Arial" w:hAnsi="Arial" w:cs="Arial"/>
          <w:noProof/>
        </w:rPr>
        <w:t>неблаговремено</w:t>
      </w:r>
      <w:r w:rsidRPr="00C26D58">
        <w:rPr>
          <w:rFonts w:ascii="Arial" w:hAnsi="Arial" w:cs="Arial"/>
          <w:noProof/>
        </w:rPr>
        <w:t>.</w:t>
      </w:r>
    </w:p>
    <w:p w14:paraId="2685D79F" w14:textId="77777777" w:rsidR="005362D7" w:rsidRPr="00C26D58" w:rsidRDefault="005362D7" w:rsidP="005362D7">
      <w:pPr>
        <w:autoSpaceDE w:val="0"/>
        <w:autoSpaceDN w:val="0"/>
        <w:adjustRightInd w:val="0"/>
        <w:jc w:val="both"/>
        <w:rPr>
          <w:rFonts w:ascii="Arial" w:hAnsi="Arial" w:cs="Arial"/>
          <w:noProof/>
        </w:rPr>
      </w:pPr>
      <w:r w:rsidRPr="00C26D58">
        <w:rPr>
          <w:rFonts w:ascii="Arial" w:hAnsi="Arial" w:cs="Arial"/>
          <w:noProof/>
        </w:rPr>
        <w:t xml:space="preserve">2) </w:t>
      </w:r>
      <w:r w:rsidR="0043797B" w:rsidRPr="00C26D58">
        <w:rPr>
          <w:rFonts w:ascii="Arial" w:hAnsi="Arial" w:cs="Arial"/>
          <w:b/>
          <w:bCs/>
          <w:i/>
          <w:iCs/>
          <w:noProof/>
        </w:rPr>
        <w:t>Одговарајућа</w:t>
      </w:r>
      <w:r w:rsidRPr="00C26D58">
        <w:rPr>
          <w:rFonts w:ascii="Arial" w:hAnsi="Arial" w:cs="Arial"/>
          <w:b/>
          <w:bCs/>
          <w:i/>
          <w:iCs/>
          <w:noProof/>
        </w:rPr>
        <w:t xml:space="preserve"> </w:t>
      </w:r>
      <w:r w:rsidR="0043797B" w:rsidRPr="00C26D58">
        <w:rPr>
          <w:rFonts w:ascii="Arial" w:hAnsi="Arial" w:cs="Arial"/>
          <w:b/>
          <w:bCs/>
          <w:i/>
          <w:iCs/>
          <w:noProof/>
        </w:rPr>
        <w:t>понуда</w:t>
      </w:r>
      <w:r w:rsidRPr="00C26D58">
        <w:rPr>
          <w:rFonts w:ascii="Arial" w:hAnsi="Arial" w:cs="Arial"/>
          <w:b/>
          <w:bCs/>
          <w:i/>
          <w:iCs/>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понуда</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благовремена</w:t>
      </w:r>
      <w:r w:rsidRPr="00C26D58">
        <w:rPr>
          <w:rFonts w:ascii="Arial" w:hAnsi="Arial" w:cs="Arial"/>
          <w:noProof/>
        </w:rPr>
        <w:t xml:space="preserve">, </w:t>
      </w:r>
      <w:r w:rsidR="0043797B" w:rsidRPr="00C26D58">
        <w:rPr>
          <w:rFonts w:ascii="Arial" w:hAnsi="Arial" w:cs="Arial"/>
          <w:noProof/>
        </w:rPr>
        <w:t>исправна</w:t>
      </w:r>
      <w:r w:rsidRPr="00C26D58">
        <w:rPr>
          <w:rFonts w:ascii="Arial" w:hAnsi="Arial" w:cs="Arial"/>
          <w:noProof/>
        </w:rPr>
        <w:t xml:space="preserve"> </w:t>
      </w:r>
      <w:r w:rsidR="0043797B" w:rsidRPr="00C26D58">
        <w:rPr>
          <w:rFonts w:ascii="Arial" w:hAnsi="Arial" w:cs="Arial"/>
          <w:noProof/>
        </w:rPr>
        <w:t>и</w:t>
      </w:r>
      <w:r w:rsidRPr="00C26D58">
        <w:rPr>
          <w:rFonts w:ascii="Arial" w:hAnsi="Arial" w:cs="Arial"/>
          <w:noProof/>
        </w:rPr>
        <w:t xml:space="preserve"> </w:t>
      </w:r>
      <w:r w:rsidR="0043797B" w:rsidRPr="00C26D58">
        <w:rPr>
          <w:rFonts w:ascii="Arial" w:hAnsi="Arial" w:cs="Arial"/>
          <w:noProof/>
        </w:rPr>
        <w:t>за</w:t>
      </w:r>
      <w:r w:rsidRPr="00C26D58">
        <w:rPr>
          <w:rFonts w:ascii="Arial" w:hAnsi="Arial" w:cs="Arial"/>
          <w:noProof/>
        </w:rPr>
        <w:t xml:space="preserve"> </w:t>
      </w:r>
      <w:r w:rsidR="0043797B" w:rsidRPr="00C26D58">
        <w:rPr>
          <w:rFonts w:ascii="Arial" w:hAnsi="Arial" w:cs="Arial"/>
          <w:noProof/>
        </w:rPr>
        <w:t>коју</w:t>
      </w:r>
      <w:r w:rsidRPr="00C26D58">
        <w:rPr>
          <w:rFonts w:ascii="Arial" w:hAnsi="Arial" w:cs="Arial"/>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утврђено</w:t>
      </w:r>
      <w:r w:rsidRPr="00C26D58">
        <w:rPr>
          <w:rFonts w:ascii="Arial" w:hAnsi="Arial" w:cs="Arial"/>
          <w:noProof/>
        </w:rPr>
        <w:t xml:space="preserve"> </w:t>
      </w:r>
      <w:r w:rsidR="0043797B" w:rsidRPr="00C26D58">
        <w:rPr>
          <w:rFonts w:ascii="Arial" w:hAnsi="Arial" w:cs="Arial"/>
          <w:noProof/>
        </w:rPr>
        <w:t>да</w:t>
      </w:r>
      <w:r w:rsidRPr="00C26D58">
        <w:rPr>
          <w:rFonts w:ascii="Arial" w:hAnsi="Arial" w:cs="Arial"/>
          <w:noProof/>
        </w:rPr>
        <w:t xml:space="preserve"> </w:t>
      </w:r>
      <w:r w:rsidR="0043797B" w:rsidRPr="00C26D58">
        <w:rPr>
          <w:rFonts w:ascii="Arial" w:hAnsi="Arial" w:cs="Arial"/>
          <w:noProof/>
        </w:rPr>
        <w:t>потпуно</w:t>
      </w:r>
      <w:r w:rsidRPr="00C26D58">
        <w:rPr>
          <w:rFonts w:ascii="Arial" w:hAnsi="Arial" w:cs="Arial"/>
          <w:noProof/>
        </w:rPr>
        <w:t xml:space="preserve"> </w:t>
      </w:r>
      <w:r w:rsidR="0043797B" w:rsidRPr="00C26D58">
        <w:rPr>
          <w:rFonts w:ascii="Arial" w:hAnsi="Arial" w:cs="Arial"/>
          <w:noProof/>
        </w:rPr>
        <w:t>испуњава</w:t>
      </w:r>
      <w:r w:rsidRPr="00C26D58">
        <w:rPr>
          <w:rFonts w:ascii="Arial" w:hAnsi="Arial" w:cs="Arial"/>
          <w:noProof/>
        </w:rPr>
        <w:t xml:space="preserve"> </w:t>
      </w:r>
      <w:r w:rsidR="0043797B" w:rsidRPr="00C26D58">
        <w:rPr>
          <w:rFonts w:ascii="Arial" w:hAnsi="Arial" w:cs="Arial"/>
          <w:noProof/>
        </w:rPr>
        <w:t>све</w:t>
      </w:r>
      <w:r w:rsidRPr="00C26D58">
        <w:rPr>
          <w:rFonts w:ascii="Arial" w:hAnsi="Arial" w:cs="Arial"/>
          <w:noProof/>
        </w:rPr>
        <w:t xml:space="preserve"> </w:t>
      </w:r>
      <w:r w:rsidR="0043797B" w:rsidRPr="00C26D58">
        <w:rPr>
          <w:rFonts w:ascii="Arial" w:hAnsi="Arial" w:cs="Arial"/>
          <w:noProof/>
        </w:rPr>
        <w:t>техничке</w:t>
      </w:r>
      <w:r w:rsidRPr="00C26D58">
        <w:rPr>
          <w:rFonts w:ascii="Arial" w:hAnsi="Arial" w:cs="Arial"/>
          <w:noProof/>
        </w:rPr>
        <w:t xml:space="preserve"> </w:t>
      </w:r>
      <w:r w:rsidR="0043797B" w:rsidRPr="00C26D58">
        <w:rPr>
          <w:rFonts w:ascii="Arial" w:hAnsi="Arial" w:cs="Arial"/>
          <w:noProof/>
        </w:rPr>
        <w:t>спецификације</w:t>
      </w:r>
      <w:r w:rsidRPr="00C26D58">
        <w:rPr>
          <w:rFonts w:ascii="Arial" w:hAnsi="Arial" w:cs="Arial"/>
          <w:noProof/>
        </w:rPr>
        <w:t>.</w:t>
      </w:r>
    </w:p>
    <w:p w14:paraId="77ADBF4E" w14:textId="77777777" w:rsidR="005362D7" w:rsidRPr="00C26D58" w:rsidRDefault="005362D7" w:rsidP="005362D7">
      <w:pPr>
        <w:autoSpaceDE w:val="0"/>
        <w:autoSpaceDN w:val="0"/>
        <w:adjustRightInd w:val="0"/>
        <w:jc w:val="both"/>
        <w:rPr>
          <w:rFonts w:ascii="Arial" w:hAnsi="Arial" w:cs="Arial"/>
          <w:noProof/>
        </w:rPr>
      </w:pPr>
      <w:r w:rsidRPr="00C26D58">
        <w:rPr>
          <w:rFonts w:ascii="Arial" w:hAnsi="Arial" w:cs="Arial"/>
          <w:noProof/>
        </w:rPr>
        <w:t xml:space="preserve">3) </w:t>
      </w:r>
      <w:r w:rsidR="0043797B" w:rsidRPr="00C26D58">
        <w:rPr>
          <w:rFonts w:ascii="Arial" w:hAnsi="Arial" w:cs="Arial"/>
          <w:b/>
          <w:bCs/>
          <w:i/>
          <w:iCs/>
          <w:noProof/>
        </w:rPr>
        <w:t>Прихватљива</w:t>
      </w:r>
      <w:r w:rsidRPr="00C26D58">
        <w:rPr>
          <w:rFonts w:ascii="Arial" w:hAnsi="Arial" w:cs="Arial"/>
          <w:b/>
          <w:bCs/>
          <w:i/>
          <w:iCs/>
          <w:noProof/>
        </w:rPr>
        <w:t xml:space="preserve"> </w:t>
      </w:r>
      <w:r w:rsidR="0043797B" w:rsidRPr="00C26D58">
        <w:rPr>
          <w:rFonts w:ascii="Arial" w:hAnsi="Arial" w:cs="Arial"/>
          <w:b/>
          <w:bCs/>
          <w:i/>
          <w:iCs/>
          <w:noProof/>
        </w:rPr>
        <w:t>понуда</w:t>
      </w:r>
      <w:r w:rsidRPr="00C26D58">
        <w:rPr>
          <w:rFonts w:ascii="Arial" w:hAnsi="Arial" w:cs="Arial"/>
          <w:b/>
          <w:bCs/>
          <w:i/>
          <w:iCs/>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понуда</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благовремена</w:t>
      </w:r>
      <w:r w:rsidRPr="00C26D58">
        <w:rPr>
          <w:rFonts w:ascii="Arial" w:hAnsi="Arial" w:cs="Arial"/>
          <w:noProof/>
        </w:rPr>
        <w:t xml:space="preserve">, </w:t>
      </w:r>
      <w:r w:rsidR="0043797B" w:rsidRPr="00C26D58">
        <w:rPr>
          <w:rFonts w:ascii="Arial" w:hAnsi="Arial" w:cs="Arial"/>
          <w:noProof/>
        </w:rPr>
        <w:t>коју</w:t>
      </w:r>
      <w:r w:rsidRPr="00C26D58">
        <w:rPr>
          <w:rFonts w:ascii="Arial" w:hAnsi="Arial" w:cs="Arial"/>
          <w:noProof/>
        </w:rPr>
        <w:t xml:space="preserve"> </w:t>
      </w:r>
      <w:r w:rsidR="0043797B" w:rsidRPr="00C26D58">
        <w:rPr>
          <w:rFonts w:ascii="Arial" w:hAnsi="Arial" w:cs="Arial"/>
          <w:noProof/>
        </w:rPr>
        <w:t>наручилац</w:t>
      </w:r>
      <w:r w:rsidRPr="00C26D58">
        <w:rPr>
          <w:rFonts w:ascii="Arial" w:hAnsi="Arial" w:cs="Arial"/>
          <w:noProof/>
        </w:rPr>
        <w:t xml:space="preserve"> </w:t>
      </w:r>
      <w:r w:rsidR="0043797B" w:rsidRPr="00C26D58">
        <w:rPr>
          <w:rFonts w:ascii="Arial" w:hAnsi="Arial" w:cs="Arial"/>
          <w:noProof/>
        </w:rPr>
        <w:t>није</w:t>
      </w:r>
      <w:r w:rsidRPr="00C26D58">
        <w:rPr>
          <w:rFonts w:ascii="Arial" w:hAnsi="Arial" w:cs="Arial"/>
          <w:noProof/>
        </w:rPr>
        <w:t xml:space="preserve"> </w:t>
      </w:r>
      <w:r w:rsidR="0043797B" w:rsidRPr="00C26D58">
        <w:rPr>
          <w:rFonts w:ascii="Arial" w:hAnsi="Arial" w:cs="Arial"/>
          <w:noProof/>
        </w:rPr>
        <w:t>одбио</w:t>
      </w:r>
      <w:r w:rsidRPr="00C26D58">
        <w:rPr>
          <w:rFonts w:ascii="Arial" w:hAnsi="Arial" w:cs="Arial"/>
          <w:noProof/>
        </w:rPr>
        <w:t xml:space="preserve"> </w:t>
      </w:r>
      <w:r w:rsidR="0043797B" w:rsidRPr="00C26D58">
        <w:rPr>
          <w:rFonts w:ascii="Arial" w:hAnsi="Arial" w:cs="Arial"/>
          <w:noProof/>
        </w:rPr>
        <w:t>због</w:t>
      </w:r>
      <w:r w:rsidRPr="00C26D58">
        <w:rPr>
          <w:rFonts w:ascii="Arial" w:hAnsi="Arial" w:cs="Arial"/>
          <w:noProof/>
        </w:rPr>
        <w:t xml:space="preserve"> </w:t>
      </w:r>
      <w:r w:rsidR="0043797B" w:rsidRPr="00C26D58">
        <w:rPr>
          <w:rFonts w:ascii="Arial" w:hAnsi="Arial" w:cs="Arial"/>
          <w:noProof/>
        </w:rPr>
        <w:t>битних</w:t>
      </w:r>
      <w:r w:rsidRPr="00C26D58">
        <w:rPr>
          <w:rFonts w:ascii="Arial" w:hAnsi="Arial" w:cs="Arial"/>
          <w:noProof/>
        </w:rPr>
        <w:t xml:space="preserve"> </w:t>
      </w:r>
      <w:r w:rsidR="0043797B" w:rsidRPr="00C26D58">
        <w:rPr>
          <w:rFonts w:ascii="Arial" w:hAnsi="Arial" w:cs="Arial"/>
          <w:noProof/>
        </w:rPr>
        <w:t>недостатака</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је</w:t>
      </w:r>
      <w:r w:rsidRPr="00C26D58">
        <w:rPr>
          <w:rFonts w:ascii="Arial" w:hAnsi="Arial" w:cs="Arial"/>
          <w:noProof/>
        </w:rPr>
        <w:t xml:space="preserve"> </w:t>
      </w:r>
      <w:r w:rsidR="0043797B" w:rsidRPr="00C26D58">
        <w:rPr>
          <w:rFonts w:ascii="Arial" w:hAnsi="Arial" w:cs="Arial"/>
          <w:noProof/>
        </w:rPr>
        <w:t>одговарајућа</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не</w:t>
      </w:r>
      <w:r w:rsidRPr="00C26D58">
        <w:rPr>
          <w:rFonts w:ascii="Arial" w:hAnsi="Arial" w:cs="Arial"/>
          <w:noProof/>
        </w:rPr>
        <w:t xml:space="preserve"> </w:t>
      </w:r>
      <w:r w:rsidR="0043797B" w:rsidRPr="00C26D58">
        <w:rPr>
          <w:rFonts w:ascii="Arial" w:hAnsi="Arial" w:cs="Arial"/>
          <w:noProof/>
        </w:rPr>
        <w:t>ограничава</w:t>
      </w:r>
      <w:r w:rsidRPr="00C26D58">
        <w:rPr>
          <w:rFonts w:ascii="Arial" w:hAnsi="Arial" w:cs="Arial"/>
          <w:noProof/>
        </w:rPr>
        <w:t xml:space="preserve">, </w:t>
      </w:r>
      <w:r w:rsidR="0043797B" w:rsidRPr="00C26D58">
        <w:rPr>
          <w:rFonts w:ascii="Arial" w:hAnsi="Arial" w:cs="Arial"/>
          <w:noProof/>
        </w:rPr>
        <w:t>нити</w:t>
      </w:r>
      <w:r w:rsidRPr="00C26D58">
        <w:rPr>
          <w:rFonts w:ascii="Arial" w:hAnsi="Arial" w:cs="Arial"/>
          <w:noProof/>
        </w:rPr>
        <w:t xml:space="preserve"> </w:t>
      </w:r>
      <w:r w:rsidR="0043797B" w:rsidRPr="00C26D58">
        <w:rPr>
          <w:rFonts w:ascii="Arial" w:hAnsi="Arial" w:cs="Arial"/>
          <w:noProof/>
        </w:rPr>
        <w:t>условљава</w:t>
      </w:r>
      <w:r w:rsidRPr="00C26D58">
        <w:rPr>
          <w:rFonts w:ascii="Arial" w:hAnsi="Arial" w:cs="Arial"/>
          <w:noProof/>
        </w:rPr>
        <w:t xml:space="preserve"> </w:t>
      </w:r>
      <w:r w:rsidR="0043797B" w:rsidRPr="00C26D58">
        <w:rPr>
          <w:rFonts w:ascii="Arial" w:hAnsi="Arial" w:cs="Arial"/>
          <w:noProof/>
        </w:rPr>
        <w:t>права</w:t>
      </w:r>
      <w:r w:rsidRPr="00C26D58">
        <w:rPr>
          <w:rFonts w:ascii="Arial" w:hAnsi="Arial" w:cs="Arial"/>
          <w:noProof/>
        </w:rPr>
        <w:t xml:space="preserve"> </w:t>
      </w:r>
      <w:r w:rsidR="0043797B" w:rsidRPr="00C26D58">
        <w:rPr>
          <w:rFonts w:ascii="Arial" w:hAnsi="Arial" w:cs="Arial"/>
          <w:noProof/>
        </w:rPr>
        <w:t>наручиоца</w:t>
      </w:r>
      <w:r w:rsidRPr="00C26D58">
        <w:rPr>
          <w:rFonts w:ascii="Arial" w:hAnsi="Arial" w:cs="Arial"/>
          <w:noProof/>
        </w:rPr>
        <w:t xml:space="preserve"> </w:t>
      </w:r>
      <w:r w:rsidR="0043797B" w:rsidRPr="00C26D58">
        <w:rPr>
          <w:rFonts w:ascii="Arial" w:hAnsi="Arial" w:cs="Arial"/>
          <w:noProof/>
        </w:rPr>
        <w:t>или</w:t>
      </w:r>
      <w:r w:rsidRPr="00C26D58">
        <w:rPr>
          <w:rFonts w:ascii="Arial" w:hAnsi="Arial" w:cs="Arial"/>
          <w:noProof/>
        </w:rPr>
        <w:t xml:space="preserve"> </w:t>
      </w:r>
      <w:r w:rsidR="0043797B" w:rsidRPr="00C26D58">
        <w:rPr>
          <w:rFonts w:ascii="Arial" w:hAnsi="Arial" w:cs="Arial"/>
          <w:noProof/>
        </w:rPr>
        <w:t>обавезе</w:t>
      </w:r>
      <w:r w:rsidRPr="00C26D58">
        <w:rPr>
          <w:rFonts w:ascii="Arial" w:hAnsi="Arial" w:cs="Arial"/>
          <w:noProof/>
        </w:rPr>
        <w:t xml:space="preserve"> </w:t>
      </w:r>
      <w:r w:rsidR="0043797B" w:rsidRPr="00C26D58">
        <w:rPr>
          <w:rFonts w:ascii="Arial" w:hAnsi="Arial" w:cs="Arial"/>
          <w:noProof/>
        </w:rPr>
        <w:t>понуђача</w:t>
      </w:r>
      <w:r w:rsidRPr="00C26D58">
        <w:rPr>
          <w:rFonts w:ascii="Arial" w:hAnsi="Arial" w:cs="Arial"/>
          <w:noProof/>
        </w:rPr>
        <w:t xml:space="preserve"> </w:t>
      </w:r>
      <w:r w:rsidR="0043797B" w:rsidRPr="00C26D58">
        <w:rPr>
          <w:rFonts w:ascii="Arial" w:hAnsi="Arial" w:cs="Arial"/>
          <w:noProof/>
        </w:rPr>
        <w:t>и</w:t>
      </w:r>
      <w:r w:rsidRPr="00C26D58">
        <w:rPr>
          <w:rFonts w:ascii="Arial" w:hAnsi="Arial" w:cs="Arial"/>
          <w:noProof/>
        </w:rPr>
        <w:t xml:space="preserve"> </w:t>
      </w:r>
      <w:r w:rsidR="0043797B" w:rsidRPr="00C26D58">
        <w:rPr>
          <w:rFonts w:ascii="Arial" w:hAnsi="Arial" w:cs="Arial"/>
          <w:noProof/>
        </w:rPr>
        <w:t>која</w:t>
      </w:r>
      <w:r w:rsidRPr="00C26D58">
        <w:rPr>
          <w:rFonts w:ascii="Arial" w:hAnsi="Arial" w:cs="Arial"/>
          <w:noProof/>
        </w:rPr>
        <w:t xml:space="preserve"> </w:t>
      </w:r>
      <w:r w:rsidR="0043797B" w:rsidRPr="00C26D58">
        <w:rPr>
          <w:rFonts w:ascii="Arial" w:hAnsi="Arial" w:cs="Arial"/>
          <w:noProof/>
        </w:rPr>
        <w:t>не</w:t>
      </w:r>
      <w:r w:rsidRPr="00C26D58">
        <w:rPr>
          <w:rFonts w:ascii="Arial" w:hAnsi="Arial" w:cs="Arial"/>
          <w:noProof/>
        </w:rPr>
        <w:t xml:space="preserve"> </w:t>
      </w:r>
      <w:r w:rsidR="0043797B" w:rsidRPr="00C26D58">
        <w:rPr>
          <w:rFonts w:ascii="Arial" w:hAnsi="Arial" w:cs="Arial"/>
          <w:noProof/>
        </w:rPr>
        <w:t>прелази</w:t>
      </w:r>
      <w:r w:rsidRPr="00C26D58">
        <w:rPr>
          <w:rFonts w:ascii="Arial" w:hAnsi="Arial" w:cs="Arial"/>
          <w:noProof/>
        </w:rPr>
        <w:t xml:space="preserve"> </w:t>
      </w:r>
      <w:r w:rsidR="0043797B" w:rsidRPr="00C26D58">
        <w:rPr>
          <w:rFonts w:ascii="Arial" w:hAnsi="Arial" w:cs="Arial"/>
          <w:noProof/>
        </w:rPr>
        <w:t>износ</w:t>
      </w:r>
      <w:r w:rsidRPr="00C26D58">
        <w:rPr>
          <w:rFonts w:ascii="Arial" w:hAnsi="Arial" w:cs="Arial"/>
          <w:noProof/>
        </w:rPr>
        <w:t xml:space="preserve"> </w:t>
      </w:r>
      <w:r w:rsidR="0043797B" w:rsidRPr="00C26D58">
        <w:rPr>
          <w:rFonts w:ascii="Arial" w:hAnsi="Arial" w:cs="Arial"/>
          <w:noProof/>
        </w:rPr>
        <w:t>процењене</w:t>
      </w:r>
      <w:r w:rsidRPr="00C26D58">
        <w:rPr>
          <w:rFonts w:ascii="Arial" w:hAnsi="Arial" w:cs="Arial"/>
          <w:noProof/>
        </w:rPr>
        <w:t xml:space="preserve"> </w:t>
      </w:r>
      <w:r w:rsidR="0043797B" w:rsidRPr="00C26D58">
        <w:rPr>
          <w:rFonts w:ascii="Arial" w:hAnsi="Arial" w:cs="Arial"/>
          <w:noProof/>
        </w:rPr>
        <w:t>вредности</w:t>
      </w:r>
      <w:r w:rsidRPr="00C26D58">
        <w:rPr>
          <w:rFonts w:ascii="Arial" w:hAnsi="Arial" w:cs="Arial"/>
          <w:noProof/>
        </w:rPr>
        <w:t xml:space="preserve"> </w:t>
      </w:r>
      <w:r w:rsidR="0043797B" w:rsidRPr="00C26D58">
        <w:rPr>
          <w:rFonts w:ascii="Arial" w:hAnsi="Arial" w:cs="Arial"/>
          <w:noProof/>
        </w:rPr>
        <w:t>јавне</w:t>
      </w:r>
      <w:r w:rsidRPr="00C26D58">
        <w:rPr>
          <w:rFonts w:ascii="Arial" w:hAnsi="Arial" w:cs="Arial"/>
          <w:noProof/>
        </w:rPr>
        <w:t xml:space="preserve"> </w:t>
      </w:r>
      <w:r w:rsidR="0043797B" w:rsidRPr="00C26D58">
        <w:rPr>
          <w:rFonts w:ascii="Arial" w:hAnsi="Arial" w:cs="Arial"/>
          <w:noProof/>
        </w:rPr>
        <w:t>набавке</w:t>
      </w:r>
      <w:r w:rsidRPr="00C26D58">
        <w:rPr>
          <w:rFonts w:ascii="Arial" w:hAnsi="Arial" w:cs="Arial"/>
          <w:noProof/>
        </w:rPr>
        <w:t>.</w:t>
      </w:r>
    </w:p>
    <w:p w14:paraId="5F911DA7" w14:textId="77777777" w:rsidR="005362D7" w:rsidRPr="00C26D58" w:rsidRDefault="005362D7" w:rsidP="005362D7">
      <w:pPr>
        <w:jc w:val="both"/>
        <w:rPr>
          <w:rFonts w:ascii="Arial" w:hAnsi="Arial" w:cs="Arial"/>
          <w:b/>
          <w:noProof/>
        </w:rPr>
      </w:pPr>
    </w:p>
    <w:p w14:paraId="5D2B757E" w14:textId="77777777" w:rsidR="005362D7" w:rsidRPr="00C26D58" w:rsidRDefault="0043797B" w:rsidP="00E91558">
      <w:pPr>
        <w:pStyle w:val="ListParagraph"/>
        <w:numPr>
          <w:ilvl w:val="0"/>
          <w:numId w:val="29"/>
        </w:numPr>
        <w:tabs>
          <w:tab w:val="left" w:pos="426"/>
        </w:tabs>
        <w:spacing w:after="200" w:line="276" w:lineRule="auto"/>
        <w:ind w:left="0" w:firstLine="0"/>
        <w:contextualSpacing/>
        <w:jc w:val="both"/>
        <w:rPr>
          <w:rFonts w:ascii="Arial" w:hAnsi="Arial" w:cs="Arial"/>
          <w:b/>
          <w:noProof/>
        </w:rPr>
      </w:pPr>
      <w:r w:rsidRPr="00C26D58">
        <w:rPr>
          <w:rFonts w:ascii="Arial" w:hAnsi="Arial" w:cs="Arial"/>
          <w:b/>
          <w:noProof/>
        </w:rPr>
        <w:t>ПРАВО</w:t>
      </w:r>
      <w:r w:rsidR="005362D7" w:rsidRPr="00C26D58">
        <w:rPr>
          <w:rFonts w:ascii="Arial" w:hAnsi="Arial" w:cs="Arial"/>
          <w:b/>
          <w:noProof/>
        </w:rPr>
        <w:t xml:space="preserve"> </w:t>
      </w:r>
      <w:r w:rsidRPr="00C26D58">
        <w:rPr>
          <w:rFonts w:ascii="Arial" w:hAnsi="Arial" w:cs="Arial"/>
          <w:b/>
          <w:noProof/>
        </w:rPr>
        <w:t>НАРУЧИОЦА</w:t>
      </w:r>
      <w:r w:rsidR="005362D7" w:rsidRPr="00C26D58">
        <w:rPr>
          <w:rFonts w:ascii="Arial" w:hAnsi="Arial" w:cs="Arial"/>
          <w:b/>
          <w:noProof/>
        </w:rPr>
        <w:t xml:space="preserve"> </w:t>
      </w:r>
      <w:r w:rsidRPr="00C26D58">
        <w:rPr>
          <w:rFonts w:ascii="Arial" w:hAnsi="Arial" w:cs="Arial"/>
          <w:b/>
          <w:noProof/>
        </w:rPr>
        <w:t>ДА</w:t>
      </w:r>
      <w:r w:rsidR="005362D7" w:rsidRPr="00C26D58">
        <w:rPr>
          <w:rFonts w:ascii="Arial" w:hAnsi="Arial" w:cs="Arial"/>
          <w:b/>
          <w:noProof/>
        </w:rPr>
        <w:t xml:space="preserve"> </w:t>
      </w:r>
      <w:r w:rsidRPr="00C26D58">
        <w:rPr>
          <w:rFonts w:ascii="Arial" w:hAnsi="Arial" w:cs="Arial"/>
          <w:b/>
          <w:noProof/>
        </w:rPr>
        <w:t>ПРИХВАТИ</w:t>
      </w:r>
      <w:r w:rsidR="005362D7" w:rsidRPr="00C26D58">
        <w:rPr>
          <w:rFonts w:ascii="Arial" w:hAnsi="Arial" w:cs="Arial"/>
          <w:b/>
          <w:noProof/>
        </w:rPr>
        <w:t xml:space="preserve"> </w:t>
      </w:r>
      <w:r w:rsidRPr="00C26D58">
        <w:rPr>
          <w:rFonts w:ascii="Arial" w:hAnsi="Arial" w:cs="Arial"/>
          <w:b/>
          <w:noProof/>
        </w:rPr>
        <w:t>ПОНУДУ</w:t>
      </w:r>
      <w:r w:rsidR="005362D7" w:rsidRPr="00C26D58">
        <w:rPr>
          <w:rFonts w:ascii="Arial" w:hAnsi="Arial" w:cs="Arial"/>
          <w:b/>
          <w:noProof/>
        </w:rPr>
        <w:t xml:space="preserve"> </w:t>
      </w:r>
      <w:r w:rsidRPr="00C26D58">
        <w:rPr>
          <w:rFonts w:ascii="Arial" w:hAnsi="Arial" w:cs="Arial"/>
          <w:b/>
          <w:noProof/>
        </w:rPr>
        <w:t>ИЛИ</w:t>
      </w:r>
      <w:r w:rsidR="005362D7" w:rsidRPr="00C26D58">
        <w:rPr>
          <w:rFonts w:ascii="Arial" w:hAnsi="Arial" w:cs="Arial"/>
          <w:b/>
          <w:noProof/>
        </w:rPr>
        <w:t xml:space="preserve"> </w:t>
      </w:r>
      <w:r w:rsidRPr="00C26D58">
        <w:rPr>
          <w:rFonts w:ascii="Arial" w:hAnsi="Arial" w:cs="Arial"/>
          <w:b/>
          <w:noProof/>
        </w:rPr>
        <w:t>ОДБИЈЕ</w:t>
      </w:r>
      <w:r w:rsidR="005362D7" w:rsidRPr="00C26D58">
        <w:rPr>
          <w:rFonts w:ascii="Arial" w:hAnsi="Arial" w:cs="Arial"/>
          <w:b/>
          <w:noProof/>
        </w:rPr>
        <w:t xml:space="preserve"> </w:t>
      </w:r>
      <w:r w:rsidRPr="00C26D58">
        <w:rPr>
          <w:rFonts w:ascii="Arial" w:hAnsi="Arial" w:cs="Arial"/>
          <w:b/>
          <w:noProof/>
        </w:rPr>
        <w:t>НЕКУ</w:t>
      </w:r>
      <w:r w:rsidR="005362D7" w:rsidRPr="00C26D58">
        <w:rPr>
          <w:rFonts w:ascii="Arial" w:hAnsi="Arial" w:cs="Arial"/>
          <w:b/>
          <w:noProof/>
        </w:rPr>
        <w:t xml:space="preserve"> </w:t>
      </w:r>
      <w:r w:rsidRPr="00C26D58">
        <w:rPr>
          <w:rFonts w:ascii="Arial" w:hAnsi="Arial" w:cs="Arial"/>
          <w:b/>
          <w:noProof/>
        </w:rPr>
        <w:t>ИЛИ</w:t>
      </w:r>
      <w:r w:rsidR="005362D7" w:rsidRPr="00C26D58">
        <w:rPr>
          <w:rFonts w:ascii="Arial" w:hAnsi="Arial" w:cs="Arial"/>
          <w:b/>
          <w:noProof/>
        </w:rPr>
        <w:t xml:space="preserve"> </w:t>
      </w:r>
      <w:r w:rsidRPr="00C26D58">
        <w:rPr>
          <w:rFonts w:ascii="Arial" w:hAnsi="Arial" w:cs="Arial"/>
          <w:b/>
          <w:noProof/>
        </w:rPr>
        <w:t>СВЕ</w:t>
      </w:r>
      <w:r w:rsidR="005362D7" w:rsidRPr="00C26D58">
        <w:rPr>
          <w:rFonts w:ascii="Arial" w:hAnsi="Arial" w:cs="Arial"/>
          <w:b/>
          <w:noProof/>
        </w:rPr>
        <w:t xml:space="preserve"> </w:t>
      </w:r>
      <w:r w:rsidRPr="00C26D58">
        <w:rPr>
          <w:rFonts w:ascii="Arial" w:hAnsi="Arial" w:cs="Arial"/>
          <w:b/>
          <w:noProof/>
        </w:rPr>
        <w:t>ПОНУДЕ</w:t>
      </w:r>
      <w:r w:rsidR="005362D7" w:rsidRPr="00C26D58">
        <w:rPr>
          <w:rFonts w:ascii="Arial" w:hAnsi="Arial" w:cs="Arial"/>
          <w:b/>
          <w:noProof/>
        </w:rPr>
        <w:t xml:space="preserve">  </w:t>
      </w:r>
    </w:p>
    <w:p w14:paraId="67475D34" w14:textId="77777777" w:rsidR="005362D7" w:rsidRPr="00C26D58" w:rsidRDefault="0043797B" w:rsidP="005362D7">
      <w:pPr>
        <w:pStyle w:val="ListParagraph"/>
        <w:tabs>
          <w:tab w:val="left" w:pos="0"/>
        </w:tabs>
        <w:spacing w:after="200" w:line="276" w:lineRule="auto"/>
        <w:ind w:left="0"/>
        <w:contextualSpacing/>
        <w:jc w:val="both"/>
        <w:rPr>
          <w:rFonts w:ascii="Arial" w:hAnsi="Arial" w:cs="Arial"/>
          <w:noProof/>
        </w:rPr>
      </w:pPr>
      <w:r w:rsidRPr="00C26D58">
        <w:rPr>
          <w:rFonts w:ascii="Arial" w:hAnsi="Arial" w:cs="Arial"/>
          <w:noProof/>
        </w:rPr>
        <w:t>Наручилац</w:t>
      </w:r>
      <w:r w:rsidR="005362D7" w:rsidRPr="00C26D58">
        <w:rPr>
          <w:rFonts w:ascii="Arial" w:hAnsi="Arial" w:cs="Arial"/>
          <w:noProof/>
        </w:rPr>
        <w:t xml:space="preserve"> </w:t>
      </w:r>
      <w:r w:rsidRPr="00C26D58">
        <w:rPr>
          <w:rFonts w:ascii="Arial" w:hAnsi="Arial" w:cs="Arial"/>
          <w:noProof/>
        </w:rPr>
        <w:t>задржава</w:t>
      </w:r>
      <w:r w:rsidR="005362D7" w:rsidRPr="00C26D58">
        <w:rPr>
          <w:rFonts w:ascii="Arial" w:hAnsi="Arial" w:cs="Arial"/>
          <w:noProof/>
        </w:rPr>
        <w:t xml:space="preserve"> </w:t>
      </w:r>
      <w:r w:rsidRPr="00C26D58">
        <w:rPr>
          <w:rFonts w:ascii="Arial" w:hAnsi="Arial" w:cs="Arial"/>
          <w:noProof/>
        </w:rPr>
        <w:t>право</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прихвати</w:t>
      </w:r>
      <w:r w:rsidR="005362D7" w:rsidRPr="00C26D58">
        <w:rPr>
          <w:rFonts w:ascii="Arial" w:hAnsi="Arial" w:cs="Arial"/>
          <w:noProof/>
        </w:rPr>
        <w:t xml:space="preserve"> </w:t>
      </w:r>
      <w:r w:rsidRPr="00C26D58">
        <w:rPr>
          <w:rFonts w:ascii="Arial" w:hAnsi="Arial" w:cs="Arial"/>
          <w:noProof/>
        </w:rPr>
        <w:t>или</w:t>
      </w:r>
      <w:r w:rsidR="005362D7" w:rsidRPr="00C26D58">
        <w:rPr>
          <w:rFonts w:ascii="Arial" w:hAnsi="Arial" w:cs="Arial"/>
          <w:noProof/>
        </w:rPr>
        <w:t xml:space="preserve"> </w:t>
      </w:r>
      <w:r w:rsidRPr="00C26D58">
        <w:rPr>
          <w:rFonts w:ascii="Arial" w:hAnsi="Arial" w:cs="Arial"/>
          <w:noProof/>
        </w:rPr>
        <w:t>одбије</w:t>
      </w:r>
      <w:r w:rsidR="005362D7" w:rsidRPr="00C26D58">
        <w:rPr>
          <w:rFonts w:ascii="Arial" w:hAnsi="Arial" w:cs="Arial"/>
          <w:noProof/>
        </w:rPr>
        <w:t xml:space="preserve"> </w:t>
      </w:r>
      <w:r w:rsidRPr="00C26D58">
        <w:rPr>
          <w:rFonts w:ascii="Arial" w:hAnsi="Arial" w:cs="Arial"/>
          <w:noProof/>
        </w:rPr>
        <w:t>било</w:t>
      </w:r>
      <w:r w:rsidR="005362D7" w:rsidRPr="00C26D58">
        <w:rPr>
          <w:rFonts w:ascii="Arial" w:hAnsi="Arial" w:cs="Arial"/>
          <w:noProof/>
        </w:rPr>
        <w:t xml:space="preserve"> </w:t>
      </w:r>
      <w:r w:rsidRPr="00C26D58">
        <w:rPr>
          <w:rFonts w:ascii="Arial" w:hAnsi="Arial" w:cs="Arial"/>
          <w:noProof/>
        </w:rPr>
        <w:t>коју</w:t>
      </w:r>
      <w:r w:rsidR="005362D7" w:rsidRPr="00C26D58">
        <w:rPr>
          <w:rFonts w:ascii="Arial" w:hAnsi="Arial" w:cs="Arial"/>
          <w:noProof/>
        </w:rPr>
        <w:t xml:space="preserve"> </w:t>
      </w:r>
      <w:r w:rsidRPr="00C26D58">
        <w:rPr>
          <w:rFonts w:ascii="Arial" w:hAnsi="Arial" w:cs="Arial"/>
          <w:noProof/>
        </w:rPr>
        <w:t>од</w:t>
      </w:r>
      <w:r w:rsidR="005362D7" w:rsidRPr="00C26D58">
        <w:rPr>
          <w:rFonts w:ascii="Arial" w:hAnsi="Arial" w:cs="Arial"/>
          <w:noProof/>
        </w:rPr>
        <w:t xml:space="preserve"> </w:t>
      </w:r>
      <w:r w:rsidRPr="00C26D58">
        <w:rPr>
          <w:rFonts w:ascii="Arial" w:hAnsi="Arial" w:cs="Arial"/>
          <w:noProof/>
        </w:rPr>
        <w:t>понуда</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 </w:t>
      </w:r>
      <w:r w:rsidRPr="00C26D58">
        <w:rPr>
          <w:rFonts w:ascii="Arial" w:hAnsi="Arial" w:cs="Arial"/>
          <w:noProof/>
        </w:rPr>
        <w:t>или</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поништи</w:t>
      </w:r>
      <w:r w:rsidR="005362D7" w:rsidRPr="00C26D58">
        <w:rPr>
          <w:rFonts w:ascii="Arial" w:hAnsi="Arial" w:cs="Arial"/>
          <w:noProof/>
        </w:rPr>
        <w:t xml:space="preserve"> </w:t>
      </w:r>
      <w:r w:rsidRPr="00C26D58">
        <w:rPr>
          <w:rFonts w:ascii="Arial" w:hAnsi="Arial" w:cs="Arial"/>
          <w:noProof/>
        </w:rPr>
        <w:t>цео</w:t>
      </w:r>
      <w:r w:rsidR="005362D7" w:rsidRPr="00C26D58">
        <w:rPr>
          <w:rFonts w:ascii="Arial" w:hAnsi="Arial" w:cs="Arial"/>
          <w:noProof/>
        </w:rPr>
        <w:t xml:space="preserve"> </w:t>
      </w:r>
      <w:r w:rsidRPr="00C26D58">
        <w:rPr>
          <w:rFonts w:ascii="Arial" w:hAnsi="Arial" w:cs="Arial"/>
          <w:noProof/>
        </w:rPr>
        <w:t>поступак</w:t>
      </w:r>
      <w:r w:rsidR="005362D7" w:rsidRPr="00C26D58">
        <w:rPr>
          <w:rFonts w:ascii="Arial" w:hAnsi="Arial" w:cs="Arial"/>
          <w:noProof/>
        </w:rPr>
        <w:t xml:space="preserve"> </w:t>
      </w:r>
      <w:r w:rsidRPr="00C26D58">
        <w:rPr>
          <w:rFonts w:ascii="Arial" w:hAnsi="Arial" w:cs="Arial"/>
          <w:noProof/>
        </w:rPr>
        <w:t>јавне</w:t>
      </w:r>
      <w:r w:rsidR="005362D7" w:rsidRPr="00C26D58">
        <w:rPr>
          <w:rFonts w:ascii="Arial" w:hAnsi="Arial" w:cs="Arial"/>
          <w:noProof/>
        </w:rPr>
        <w:t xml:space="preserve"> </w:t>
      </w:r>
      <w:r w:rsidRPr="00C26D58">
        <w:rPr>
          <w:rFonts w:ascii="Arial" w:hAnsi="Arial" w:cs="Arial"/>
          <w:noProof/>
        </w:rPr>
        <w:t>набавке</w:t>
      </w:r>
      <w:r w:rsidR="005362D7" w:rsidRPr="00C26D58">
        <w:rPr>
          <w:rFonts w:ascii="Arial" w:hAnsi="Arial" w:cs="Arial"/>
          <w:noProof/>
        </w:rPr>
        <w:t xml:space="preserve"> </w:t>
      </w:r>
      <w:r w:rsidRPr="00C26D58">
        <w:rPr>
          <w:rFonts w:ascii="Arial" w:hAnsi="Arial" w:cs="Arial"/>
          <w:noProof/>
        </w:rPr>
        <w:t>и</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одбије</w:t>
      </w:r>
      <w:r w:rsidR="005362D7" w:rsidRPr="00C26D58">
        <w:rPr>
          <w:rFonts w:ascii="Arial" w:hAnsi="Arial" w:cs="Arial"/>
          <w:noProof/>
        </w:rPr>
        <w:t xml:space="preserve"> </w:t>
      </w:r>
      <w:r w:rsidRPr="00C26D58">
        <w:rPr>
          <w:rFonts w:ascii="Arial" w:hAnsi="Arial" w:cs="Arial"/>
          <w:noProof/>
        </w:rPr>
        <w:t>све</w:t>
      </w:r>
      <w:r w:rsidR="005362D7" w:rsidRPr="00C26D58">
        <w:rPr>
          <w:rFonts w:ascii="Arial" w:hAnsi="Arial" w:cs="Arial"/>
          <w:noProof/>
        </w:rPr>
        <w:t xml:space="preserve"> </w:t>
      </w:r>
      <w:r w:rsidRPr="00C26D58">
        <w:rPr>
          <w:rFonts w:ascii="Arial" w:hAnsi="Arial" w:cs="Arial"/>
          <w:noProof/>
        </w:rPr>
        <w:t>понуде</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складу</w:t>
      </w:r>
      <w:r w:rsidR="005362D7" w:rsidRPr="00C26D58">
        <w:rPr>
          <w:rFonts w:ascii="Arial" w:hAnsi="Arial" w:cs="Arial"/>
          <w:noProof/>
        </w:rPr>
        <w:t xml:space="preserve"> </w:t>
      </w:r>
      <w:r w:rsidRPr="00C26D58">
        <w:rPr>
          <w:rFonts w:ascii="Arial" w:hAnsi="Arial" w:cs="Arial"/>
          <w:noProof/>
        </w:rPr>
        <w:t>са</w:t>
      </w:r>
      <w:r w:rsidR="005362D7" w:rsidRPr="00C26D58">
        <w:rPr>
          <w:rFonts w:ascii="Arial" w:hAnsi="Arial" w:cs="Arial"/>
          <w:noProof/>
        </w:rPr>
        <w:t xml:space="preserve"> </w:t>
      </w:r>
      <w:r w:rsidRPr="00C26D58">
        <w:rPr>
          <w:rFonts w:ascii="Arial" w:hAnsi="Arial" w:cs="Arial"/>
          <w:noProof/>
        </w:rPr>
        <w:t>Законом</w:t>
      </w:r>
      <w:r w:rsidR="005362D7" w:rsidRPr="00C26D58">
        <w:rPr>
          <w:rFonts w:ascii="Arial" w:hAnsi="Arial" w:cs="Arial"/>
          <w:noProof/>
        </w:rPr>
        <w:t xml:space="preserve"> </w:t>
      </w:r>
      <w:r w:rsidRPr="00C26D58">
        <w:rPr>
          <w:rFonts w:ascii="Arial" w:hAnsi="Arial" w:cs="Arial"/>
          <w:noProof/>
        </w:rPr>
        <w:t>о</w:t>
      </w:r>
      <w:r w:rsidR="005362D7" w:rsidRPr="00C26D58">
        <w:rPr>
          <w:rFonts w:ascii="Arial" w:hAnsi="Arial" w:cs="Arial"/>
          <w:noProof/>
        </w:rPr>
        <w:t xml:space="preserve"> </w:t>
      </w:r>
      <w:r w:rsidRPr="00C26D58">
        <w:rPr>
          <w:rFonts w:ascii="Arial" w:hAnsi="Arial" w:cs="Arial"/>
          <w:noProof/>
        </w:rPr>
        <w:t>јавним</w:t>
      </w:r>
      <w:r w:rsidR="005362D7" w:rsidRPr="00C26D58">
        <w:rPr>
          <w:rFonts w:ascii="Arial" w:hAnsi="Arial" w:cs="Arial"/>
          <w:noProof/>
        </w:rPr>
        <w:t xml:space="preserve"> </w:t>
      </w:r>
      <w:r w:rsidRPr="00C26D58">
        <w:rPr>
          <w:rFonts w:ascii="Arial" w:hAnsi="Arial" w:cs="Arial"/>
          <w:noProof/>
        </w:rPr>
        <w:t>набавкама</w:t>
      </w:r>
      <w:r w:rsidR="005362D7" w:rsidRPr="00C26D58">
        <w:rPr>
          <w:rFonts w:ascii="Arial" w:hAnsi="Arial" w:cs="Arial"/>
          <w:noProof/>
        </w:rPr>
        <w:t xml:space="preserve">. </w:t>
      </w:r>
      <w:r w:rsidRPr="00C26D58">
        <w:rPr>
          <w:rFonts w:ascii="Arial" w:hAnsi="Arial" w:cs="Arial"/>
          <w:noProof/>
        </w:rPr>
        <w:t>Наручилац</w:t>
      </w:r>
      <w:r w:rsidR="005362D7" w:rsidRPr="00C26D58">
        <w:rPr>
          <w:rFonts w:ascii="Arial" w:hAnsi="Arial" w:cs="Arial"/>
          <w:noProof/>
        </w:rPr>
        <w:t xml:space="preserve"> </w:t>
      </w:r>
      <w:r w:rsidRPr="00C26D58">
        <w:rPr>
          <w:rFonts w:ascii="Arial" w:hAnsi="Arial" w:cs="Arial"/>
          <w:noProof/>
        </w:rPr>
        <w:t>то</w:t>
      </w:r>
      <w:r w:rsidR="005362D7" w:rsidRPr="00C26D58">
        <w:rPr>
          <w:rFonts w:ascii="Arial" w:hAnsi="Arial" w:cs="Arial"/>
          <w:noProof/>
        </w:rPr>
        <w:t xml:space="preserve"> </w:t>
      </w:r>
      <w:r w:rsidRPr="00C26D58">
        <w:rPr>
          <w:rFonts w:ascii="Arial" w:hAnsi="Arial" w:cs="Arial"/>
          <w:noProof/>
        </w:rPr>
        <w:t>може</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учини</w:t>
      </w:r>
      <w:r w:rsidR="005362D7" w:rsidRPr="00C26D58">
        <w:rPr>
          <w:rFonts w:ascii="Arial" w:hAnsi="Arial" w:cs="Arial"/>
          <w:noProof/>
        </w:rPr>
        <w:t xml:space="preserve"> </w:t>
      </w:r>
      <w:r w:rsidRPr="00C26D58">
        <w:rPr>
          <w:rFonts w:ascii="Arial" w:hAnsi="Arial" w:cs="Arial"/>
          <w:noProof/>
        </w:rPr>
        <w:t>у</w:t>
      </w:r>
      <w:r w:rsidR="005362D7" w:rsidRPr="00C26D58">
        <w:rPr>
          <w:rFonts w:ascii="Arial" w:hAnsi="Arial" w:cs="Arial"/>
          <w:noProof/>
        </w:rPr>
        <w:t xml:space="preserve"> </w:t>
      </w:r>
      <w:r w:rsidRPr="00C26D58">
        <w:rPr>
          <w:rFonts w:ascii="Arial" w:hAnsi="Arial" w:cs="Arial"/>
          <w:noProof/>
        </w:rPr>
        <w:t>било</w:t>
      </w:r>
      <w:r w:rsidR="005362D7" w:rsidRPr="00C26D58">
        <w:rPr>
          <w:rFonts w:ascii="Arial" w:hAnsi="Arial" w:cs="Arial"/>
          <w:noProof/>
        </w:rPr>
        <w:t xml:space="preserve"> </w:t>
      </w:r>
      <w:r w:rsidRPr="00C26D58">
        <w:rPr>
          <w:rFonts w:ascii="Arial" w:hAnsi="Arial" w:cs="Arial"/>
          <w:noProof/>
        </w:rPr>
        <w:t>које</w:t>
      </w:r>
      <w:r w:rsidR="005362D7" w:rsidRPr="00C26D58">
        <w:rPr>
          <w:rFonts w:ascii="Arial" w:hAnsi="Arial" w:cs="Arial"/>
          <w:noProof/>
        </w:rPr>
        <w:t xml:space="preserve"> </w:t>
      </w:r>
      <w:r w:rsidRPr="00C26D58">
        <w:rPr>
          <w:rFonts w:ascii="Arial" w:hAnsi="Arial" w:cs="Arial"/>
          <w:noProof/>
        </w:rPr>
        <w:t>време</w:t>
      </w:r>
      <w:r w:rsidR="005362D7" w:rsidRPr="00C26D58">
        <w:rPr>
          <w:rFonts w:ascii="Arial" w:hAnsi="Arial" w:cs="Arial"/>
          <w:noProof/>
        </w:rPr>
        <w:t xml:space="preserve"> </w:t>
      </w:r>
      <w:r w:rsidRPr="00C26D58">
        <w:rPr>
          <w:rFonts w:ascii="Arial" w:hAnsi="Arial" w:cs="Arial"/>
          <w:noProof/>
        </w:rPr>
        <w:t>пре</w:t>
      </w:r>
      <w:r w:rsidR="005362D7" w:rsidRPr="00C26D58">
        <w:rPr>
          <w:rFonts w:ascii="Arial" w:hAnsi="Arial" w:cs="Arial"/>
          <w:noProof/>
        </w:rPr>
        <w:t xml:space="preserve"> </w:t>
      </w:r>
      <w:r w:rsidRPr="00C26D58">
        <w:rPr>
          <w:rFonts w:ascii="Arial" w:hAnsi="Arial" w:cs="Arial"/>
          <w:noProof/>
        </w:rPr>
        <w:t>доделе</w:t>
      </w:r>
      <w:r w:rsidR="005362D7" w:rsidRPr="00C26D58">
        <w:rPr>
          <w:rFonts w:ascii="Arial" w:hAnsi="Arial" w:cs="Arial"/>
          <w:noProof/>
        </w:rPr>
        <w:t xml:space="preserve"> </w:t>
      </w:r>
      <w:r w:rsidRPr="00C26D58">
        <w:rPr>
          <w:rFonts w:ascii="Arial" w:hAnsi="Arial" w:cs="Arial"/>
          <w:noProof/>
        </w:rPr>
        <w:t>уговора</w:t>
      </w:r>
      <w:r w:rsidR="005362D7" w:rsidRPr="00C26D58">
        <w:rPr>
          <w:rFonts w:ascii="Arial" w:hAnsi="Arial" w:cs="Arial"/>
          <w:noProof/>
        </w:rPr>
        <w:t xml:space="preserve"> </w:t>
      </w:r>
      <w:r w:rsidRPr="00C26D58">
        <w:rPr>
          <w:rFonts w:ascii="Arial" w:hAnsi="Arial" w:cs="Arial"/>
          <w:noProof/>
        </w:rPr>
        <w:t>са</w:t>
      </w:r>
      <w:r w:rsidR="005362D7" w:rsidRPr="00C26D58">
        <w:rPr>
          <w:rFonts w:ascii="Arial" w:hAnsi="Arial" w:cs="Arial"/>
          <w:noProof/>
        </w:rPr>
        <w:t xml:space="preserve"> </w:t>
      </w:r>
      <w:r w:rsidRPr="00C26D58">
        <w:rPr>
          <w:rFonts w:ascii="Arial" w:hAnsi="Arial" w:cs="Arial"/>
          <w:noProof/>
        </w:rPr>
        <w:t>обавезом</w:t>
      </w:r>
      <w:r w:rsidR="005362D7" w:rsidRPr="00C26D58">
        <w:rPr>
          <w:rFonts w:ascii="Arial" w:hAnsi="Arial" w:cs="Arial"/>
          <w:noProof/>
        </w:rPr>
        <w:t xml:space="preserve"> </w:t>
      </w:r>
      <w:r w:rsidRPr="00C26D58">
        <w:rPr>
          <w:rFonts w:ascii="Arial" w:hAnsi="Arial" w:cs="Arial"/>
          <w:noProof/>
        </w:rPr>
        <w:t>да</w:t>
      </w:r>
      <w:r w:rsidR="005362D7" w:rsidRPr="00C26D58">
        <w:rPr>
          <w:rFonts w:ascii="Arial" w:hAnsi="Arial" w:cs="Arial"/>
          <w:noProof/>
        </w:rPr>
        <w:t xml:space="preserve"> </w:t>
      </w:r>
      <w:r w:rsidRPr="00C26D58">
        <w:rPr>
          <w:rFonts w:ascii="Arial" w:hAnsi="Arial" w:cs="Arial"/>
          <w:noProof/>
        </w:rPr>
        <w:t>своју</w:t>
      </w:r>
      <w:r w:rsidR="005362D7" w:rsidRPr="00C26D58">
        <w:rPr>
          <w:rFonts w:ascii="Arial" w:hAnsi="Arial" w:cs="Arial"/>
          <w:noProof/>
        </w:rPr>
        <w:t xml:space="preserve"> </w:t>
      </w:r>
      <w:r w:rsidRPr="00C26D58">
        <w:rPr>
          <w:rFonts w:ascii="Arial" w:hAnsi="Arial" w:cs="Arial"/>
          <w:noProof/>
        </w:rPr>
        <w:t>Одлуку</w:t>
      </w:r>
      <w:r w:rsidR="005362D7" w:rsidRPr="00C26D58">
        <w:rPr>
          <w:rFonts w:ascii="Arial" w:hAnsi="Arial" w:cs="Arial"/>
          <w:noProof/>
        </w:rPr>
        <w:t xml:space="preserve"> </w:t>
      </w:r>
      <w:r w:rsidRPr="00C26D58">
        <w:rPr>
          <w:rFonts w:ascii="Arial" w:hAnsi="Arial" w:cs="Arial"/>
          <w:noProof/>
        </w:rPr>
        <w:t>писмено</w:t>
      </w:r>
      <w:r w:rsidR="005362D7" w:rsidRPr="00C26D58">
        <w:rPr>
          <w:rFonts w:ascii="Arial" w:hAnsi="Arial" w:cs="Arial"/>
          <w:noProof/>
        </w:rPr>
        <w:t xml:space="preserve"> </w:t>
      </w:r>
      <w:r w:rsidRPr="00C26D58">
        <w:rPr>
          <w:rFonts w:ascii="Arial" w:hAnsi="Arial" w:cs="Arial"/>
          <w:noProof/>
        </w:rPr>
        <w:t>образложи</w:t>
      </w:r>
      <w:r w:rsidR="005362D7" w:rsidRPr="00C26D58">
        <w:rPr>
          <w:rFonts w:ascii="Arial" w:hAnsi="Arial" w:cs="Arial"/>
          <w:noProof/>
        </w:rPr>
        <w:t xml:space="preserve">, </w:t>
      </w:r>
      <w:r w:rsidRPr="00C26D58">
        <w:rPr>
          <w:rFonts w:ascii="Arial" w:hAnsi="Arial" w:cs="Arial"/>
          <w:noProof/>
        </w:rPr>
        <w:t>посебно</w:t>
      </w:r>
      <w:r w:rsidR="005362D7" w:rsidRPr="00C26D58">
        <w:rPr>
          <w:rFonts w:ascii="Arial" w:hAnsi="Arial" w:cs="Arial"/>
          <w:noProof/>
        </w:rPr>
        <w:t xml:space="preserve"> </w:t>
      </w:r>
      <w:r w:rsidRPr="00C26D58">
        <w:rPr>
          <w:rFonts w:ascii="Arial" w:hAnsi="Arial" w:cs="Arial"/>
          <w:noProof/>
        </w:rPr>
        <w:t>наводећи</w:t>
      </w:r>
      <w:r w:rsidR="005362D7" w:rsidRPr="00C26D58">
        <w:rPr>
          <w:rFonts w:ascii="Arial" w:hAnsi="Arial" w:cs="Arial"/>
          <w:noProof/>
        </w:rPr>
        <w:t xml:space="preserve"> </w:t>
      </w:r>
      <w:r w:rsidRPr="00C26D58">
        <w:rPr>
          <w:rFonts w:ascii="Arial" w:hAnsi="Arial" w:cs="Arial"/>
          <w:noProof/>
        </w:rPr>
        <w:t>разлоге</w:t>
      </w:r>
      <w:r w:rsidR="005362D7" w:rsidRPr="00C26D58">
        <w:rPr>
          <w:rFonts w:ascii="Arial" w:hAnsi="Arial" w:cs="Arial"/>
          <w:noProof/>
        </w:rPr>
        <w:t xml:space="preserve"> </w:t>
      </w:r>
      <w:r w:rsidRPr="00C26D58">
        <w:rPr>
          <w:rFonts w:ascii="Arial" w:hAnsi="Arial" w:cs="Arial"/>
          <w:noProof/>
        </w:rPr>
        <w:t>за</w:t>
      </w:r>
      <w:r w:rsidR="005362D7" w:rsidRPr="00C26D58">
        <w:rPr>
          <w:rFonts w:ascii="Arial" w:hAnsi="Arial" w:cs="Arial"/>
          <w:noProof/>
        </w:rPr>
        <w:t xml:space="preserve"> </w:t>
      </w:r>
      <w:r w:rsidRPr="00C26D58">
        <w:rPr>
          <w:rFonts w:ascii="Arial" w:hAnsi="Arial" w:cs="Arial"/>
          <w:noProof/>
        </w:rPr>
        <w:t>одбијање</w:t>
      </w:r>
      <w:r w:rsidR="005362D7" w:rsidRPr="00C26D58">
        <w:rPr>
          <w:rFonts w:ascii="Arial" w:hAnsi="Arial" w:cs="Arial"/>
          <w:noProof/>
        </w:rPr>
        <w:t>.</w:t>
      </w:r>
    </w:p>
    <w:p w14:paraId="37CF8C73" w14:textId="77777777" w:rsidR="005D5A63" w:rsidRPr="00C26D58" w:rsidRDefault="005D5A63" w:rsidP="00A87C96">
      <w:pPr>
        <w:jc w:val="both"/>
        <w:rPr>
          <w:rFonts w:ascii="Arial" w:hAnsi="Arial" w:cs="Arial"/>
          <w:b/>
          <w:bCs/>
        </w:rPr>
      </w:pPr>
    </w:p>
    <w:p w14:paraId="304BFB95" w14:textId="77777777" w:rsidR="009D15B9" w:rsidRPr="00C26D58" w:rsidRDefault="0043797B" w:rsidP="00E91558">
      <w:pPr>
        <w:pStyle w:val="ListParagraph"/>
        <w:numPr>
          <w:ilvl w:val="0"/>
          <w:numId w:val="29"/>
        </w:numPr>
        <w:jc w:val="both"/>
        <w:rPr>
          <w:rFonts w:ascii="Arial" w:hAnsi="Arial" w:cs="Arial"/>
          <w:b/>
        </w:rPr>
      </w:pPr>
      <w:r w:rsidRPr="00C26D58">
        <w:rPr>
          <w:rFonts w:ascii="Arial" w:hAnsi="Arial" w:cs="Arial"/>
          <w:b/>
        </w:rPr>
        <w:t>КОРИШЋЕЊЕ</w:t>
      </w:r>
      <w:r w:rsidR="005D5A63" w:rsidRPr="00C26D58">
        <w:rPr>
          <w:rFonts w:ascii="Arial" w:hAnsi="Arial" w:cs="Arial"/>
          <w:b/>
        </w:rPr>
        <w:t xml:space="preserve"> </w:t>
      </w:r>
      <w:r w:rsidRPr="00C26D58">
        <w:rPr>
          <w:rFonts w:ascii="Arial" w:hAnsi="Arial" w:cs="Arial"/>
          <w:b/>
        </w:rPr>
        <w:t>ПАТЕНАТА</w:t>
      </w:r>
      <w:r w:rsidR="005D5A63" w:rsidRPr="00C26D58">
        <w:rPr>
          <w:rFonts w:ascii="Arial" w:hAnsi="Arial" w:cs="Arial"/>
          <w:b/>
        </w:rPr>
        <w:t xml:space="preserve"> </w:t>
      </w:r>
      <w:r w:rsidRPr="00C26D58">
        <w:rPr>
          <w:rFonts w:ascii="Arial" w:hAnsi="Arial" w:cs="Arial"/>
          <w:b/>
        </w:rPr>
        <w:t>И</w:t>
      </w:r>
      <w:r w:rsidR="005D5A63" w:rsidRPr="00C26D58">
        <w:rPr>
          <w:rFonts w:ascii="Arial" w:hAnsi="Arial" w:cs="Arial"/>
          <w:b/>
        </w:rPr>
        <w:t xml:space="preserve"> </w:t>
      </w:r>
      <w:r w:rsidRPr="00C26D58">
        <w:rPr>
          <w:rFonts w:ascii="Arial" w:hAnsi="Arial" w:cs="Arial"/>
          <w:b/>
        </w:rPr>
        <w:t>ОДГОВОРНОСТ</w:t>
      </w:r>
      <w:r w:rsidR="005D5A63" w:rsidRPr="00C26D58">
        <w:rPr>
          <w:rFonts w:ascii="Arial" w:hAnsi="Arial" w:cs="Arial"/>
          <w:b/>
        </w:rPr>
        <w:t xml:space="preserve"> </w:t>
      </w:r>
      <w:r w:rsidRPr="00C26D58">
        <w:rPr>
          <w:rFonts w:ascii="Arial" w:hAnsi="Arial" w:cs="Arial"/>
          <w:b/>
        </w:rPr>
        <w:t>ЗА</w:t>
      </w:r>
      <w:r w:rsidR="005D5A63" w:rsidRPr="00C26D58">
        <w:rPr>
          <w:rFonts w:ascii="Arial" w:hAnsi="Arial" w:cs="Arial"/>
          <w:b/>
        </w:rPr>
        <w:t xml:space="preserve"> </w:t>
      </w:r>
      <w:r w:rsidRPr="00C26D58">
        <w:rPr>
          <w:rFonts w:ascii="Arial" w:hAnsi="Arial" w:cs="Arial"/>
          <w:b/>
        </w:rPr>
        <w:t>ПОВРЕДУ</w:t>
      </w:r>
      <w:r w:rsidR="005D5A63" w:rsidRPr="00C26D58">
        <w:rPr>
          <w:rFonts w:ascii="Arial" w:hAnsi="Arial" w:cs="Arial"/>
          <w:b/>
        </w:rPr>
        <w:t xml:space="preserve"> </w:t>
      </w:r>
      <w:r w:rsidRPr="00C26D58">
        <w:rPr>
          <w:rFonts w:ascii="Arial" w:hAnsi="Arial" w:cs="Arial"/>
          <w:b/>
        </w:rPr>
        <w:t>ЗАШТИЋЕНИХ</w:t>
      </w:r>
      <w:r w:rsidR="005D5A63" w:rsidRPr="00C26D58">
        <w:rPr>
          <w:rFonts w:ascii="Arial" w:hAnsi="Arial" w:cs="Arial"/>
          <w:b/>
        </w:rPr>
        <w:t xml:space="preserve"> </w:t>
      </w:r>
      <w:r w:rsidRPr="00C26D58">
        <w:rPr>
          <w:rFonts w:ascii="Arial" w:hAnsi="Arial" w:cs="Arial"/>
          <w:b/>
        </w:rPr>
        <w:t>ПРАВА</w:t>
      </w:r>
      <w:r w:rsidR="005D5A63" w:rsidRPr="00C26D58">
        <w:rPr>
          <w:rFonts w:ascii="Arial" w:hAnsi="Arial" w:cs="Arial"/>
          <w:b/>
        </w:rPr>
        <w:t xml:space="preserve"> </w:t>
      </w:r>
      <w:r w:rsidRPr="00C26D58">
        <w:rPr>
          <w:rFonts w:ascii="Arial" w:hAnsi="Arial" w:cs="Arial"/>
          <w:b/>
        </w:rPr>
        <w:t>ИНТЕЛЕКТУАЛНЕ</w:t>
      </w:r>
      <w:r w:rsidR="005D5A63" w:rsidRPr="00C26D58">
        <w:rPr>
          <w:rFonts w:ascii="Arial" w:hAnsi="Arial" w:cs="Arial"/>
          <w:b/>
        </w:rPr>
        <w:t xml:space="preserve"> </w:t>
      </w:r>
      <w:r w:rsidRPr="00C26D58">
        <w:rPr>
          <w:rFonts w:ascii="Arial" w:hAnsi="Arial" w:cs="Arial"/>
          <w:b/>
        </w:rPr>
        <w:t>СВОЈИНЕ</w:t>
      </w:r>
      <w:r w:rsidR="005D5A63" w:rsidRPr="00C26D58">
        <w:rPr>
          <w:rFonts w:ascii="Arial" w:hAnsi="Arial" w:cs="Arial"/>
          <w:b/>
        </w:rPr>
        <w:t xml:space="preserve"> </w:t>
      </w:r>
      <w:r w:rsidRPr="00C26D58">
        <w:rPr>
          <w:rFonts w:ascii="Arial" w:hAnsi="Arial" w:cs="Arial"/>
          <w:b/>
        </w:rPr>
        <w:t>ТРЕЋИХ</w:t>
      </w:r>
      <w:r w:rsidR="005D5A63" w:rsidRPr="00C26D58">
        <w:rPr>
          <w:rFonts w:ascii="Arial" w:hAnsi="Arial" w:cs="Arial"/>
          <w:b/>
        </w:rPr>
        <w:t xml:space="preserve"> </w:t>
      </w:r>
      <w:r w:rsidRPr="00C26D58">
        <w:rPr>
          <w:rFonts w:ascii="Arial" w:hAnsi="Arial" w:cs="Arial"/>
          <w:b/>
        </w:rPr>
        <w:t>ЛИЦА</w:t>
      </w:r>
    </w:p>
    <w:p w14:paraId="6DFF5ADE" w14:textId="77777777" w:rsidR="009D15B9" w:rsidRPr="00C26D58" w:rsidRDefault="009D15B9" w:rsidP="00407622">
      <w:pPr>
        <w:jc w:val="both"/>
        <w:rPr>
          <w:rFonts w:ascii="Arial" w:hAnsi="Arial" w:cs="Arial"/>
          <w:b/>
        </w:rPr>
      </w:pPr>
    </w:p>
    <w:p w14:paraId="784DEB62" w14:textId="77777777" w:rsidR="00407622" w:rsidRPr="00C26D58" w:rsidRDefault="0043797B" w:rsidP="00407622">
      <w:pPr>
        <w:jc w:val="both"/>
        <w:rPr>
          <w:rFonts w:ascii="Arial" w:eastAsia="TimesNewRomanPSMT" w:hAnsi="Arial" w:cs="Arial"/>
          <w:bCs/>
          <w:iCs/>
          <w:color w:val="auto"/>
        </w:rPr>
      </w:pPr>
      <w:r w:rsidRPr="00C26D58">
        <w:rPr>
          <w:rFonts w:ascii="Arial" w:eastAsia="TimesNewRomanPSMT" w:hAnsi="Arial" w:cs="Arial"/>
          <w:bCs/>
          <w:iCs/>
          <w:color w:val="auto"/>
        </w:rPr>
        <w:t>Накнаду</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за</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коришћење</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патената</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као</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и</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одговорност</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за</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повреду</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заштићених</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права</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интелектуалне</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својине</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трећих</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лица</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сноси</w:t>
      </w:r>
      <w:r w:rsidR="00251238" w:rsidRPr="00C26D58">
        <w:rPr>
          <w:rFonts w:ascii="Arial" w:eastAsia="TimesNewRomanPSMT" w:hAnsi="Arial" w:cs="Arial"/>
          <w:bCs/>
          <w:iCs/>
          <w:color w:val="auto"/>
        </w:rPr>
        <w:t xml:space="preserve"> </w:t>
      </w:r>
      <w:r w:rsidRPr="00C26D58">
        <w:rPr>
          <w:rFonts w:ascii="Arial" w:eastAsia="TimesNewRomanPSMT" w:hAnsi="Arial" w:cs="Arial"/>
          <w:bCs/>
          <w:iCs/>
          <w:color w:val="auto"/>
        </w:rPr>
        <w:t>понуђач</w:t>
      </w:r>
      <w:r w:rsidR="00251238" w:rsidRPr="00C26D58">
        <w:rPr>
          <w:rFonts w:ascii="Arial" w:eastAsia="TimesNewRomanPSMT" w:hAnsi="Arial" w:cs="Arial"/>
          <w:bCs/>
          <w:iCs/>
          <w:color w:val="auto"/>
        </w:rPr>
        <w:t>.</w:t>
      </w:r>
    </w:p>
    <w:p w14:paraId="604C0ECD" w14:textId="77777777" w:rsidR="00D73F92" w:rsidRPr="00C26D58" w:rsidRDefault="00D73F92" w:rsidP="00407622">
      <w:pPr>
        <w:jc w:val="both"/>
        <w:rPr>
          <w:rFonts w:ascii="Arial" w:hAnsi="Arial" w:cs="Arial"/>
          <w:b/>
        </w:rPr>
      </w:pPr>
    </w:p>
    <w:p w14:paraId="60E0C695" w14:textId="77777777" w:rsidR="0085281D" w:rsidRPr="00C26D58" w:rsidRDefault="00A87C96" w:rsidP="00E91558">
      <w:pPr>
        <w:pStyle w:val="ListParagraph"/>
        <w:numPr>
          <w:ilvl w:val="0"/>
          <w:numId w:val="29"/>
        </w:numPr>
        <w:jc w:val="both"/>
        <w:rPr>
          <w:rFonts w:ascii="Arial" w:hAnsi="Arial" w:cs="Arial"/>
          <w:b/>
          <w:bCs/>
          <w:color w:val="auto"/>
        </w:rPr>
      </w:pPr>
      <w:r w:rsidRPr="00C26D58">
        <w:rPr>
          <w:rFonts w:ascii="Arial" w:hAnsi="Arial" w:cs="Arial"/>
          <w:b/>
          <w:bCs/>
          <w:color w:val="auto"/>
        </w:rPr>
        <w:t xml:space="preserve"> </w:t>
      </w:r>
      <w:r w:rsidR="0043797B" w:rsidRPr="00C26D58">
        <w:rPr>
          <w:rFonts w:ascii="Arial" w:hAnsi="Arial" w:cs="Arial"/>
          <w:b/>
          <w:bCs/>
          <w:color w:val="auto"/>
        </w:rPr>
        <w:t>НАЧИН</w:t>
      </w:r>
      <w:r w:rsidRPr="00C26D58">
        <w:rPr>
          <w:rFonts w:ascii="Arial" w:hAnsi="Arial" w:cs="Arial"/>
          <w:b/>
          <w:bCs/>
          <w:color w:val="auto"/>
        </w:rPr>
        <w:t xml:space="preserve"> </w:t>
      </w:r>
      <w:r w:rsidR="0043797B" w:rsidRPr="00C26D58">
        <w:rPr>
          <w:rFonts w:ascii="Arial" w:hAnsi="Arial" w:cs="Arial"/>
          <w:b/>
          <w:bCs/>
          <w:color w:val="auto"/>
        </w:rPr>
        <w:t>И</w:t>
      </w:r>
      <w:r w:rsidRPr="00C26D58">
        <w:rPr>
          <w:rFonts w:ascii="Arial" w:hAnsi="Arial" w:cs="Arial"/>
          <w:b/>
          <w:bCs/>
          <w:color w:val="auto"/>
        </w:rPr>
        <w:t xml:space="preserve"> </w:t>
      </w:r>
      <w:r w:rsidR="0043797B" w:rsidRPr="00C26D58">
        <w:rPr>
          <w:rFonts w:ascii="Arial" w:hAnsi="Arial" w:cs="Arial"/>
          <w:b/>
          <w:bCs/>
          <w:color w:val="auto"/>
        </w:rPr>
        <w:t>РОК</w:t>
      </w:r>
      <w:r w:rsidRPr="00C26D58">
        <w:rPr>
          <w:rFonts w:ascii="Arial" w:hAnsi="Arial" w:cs="Arial"/>
          <w:b/>
          <w:bCs/>
          <w:color w:val="auto"/>
        </w:rPr>
        <w:t xml:space="preserve"> </w:t>
      </w:r>
      <w:r w:rsidR="0043797B" w:rsidRPr="00C26D58">
        <w:rPr>
          <w:rFonts w:ascii="Arial" w:hAnsi="Arial" w:cs="Arial"/>
          <w:b/>
          <w:bCs/>
          <w:color w:val="auto"/>
        </w:rPr>
        <w:t>ЗА</w:t>
      </w:r>
      <w:r w:rsidRPr="00C26D58">
        <w:rPr>
          <w:rFonts w:ascii="Arial" w:hAnsi="Arial" w:cs="Arial"/>
          <w:b/>
          <w:bCs/>
          <w:color w:val="auto"/>
        </w:rPr>
        <w:t xml:space="preserve"> </w:t>
      </w:r>
      <w:r w:rsidR="0043797B" w:rsidRPr="00C26D58">
        <w:rPr>
          <w:rFonts w:ascii="Arial" w:hAnsi="Arial" w:cs="Arial"/>
          <w:b/>
          <w:bCs/>
          <w:color w:val="auto"/>
        </w:rPr>
        <w:t>ПОДНОШЕЊЕ</w:t>
      </w:r>
      <w:r w:rsidRPr="00C26D58">
        <w:rPr>
          <w:rFonts w:ascii="Arial" w:hAnsi="Arial" w:cs="Arial"/>
          <w:b/>
          <w:bCs/>
          <w:color w:val="auto"/>
        </w:rPr>
        <w:t xml:space="preserve"> </w:t>
      </w:r>
      <w:r w:rsidR="0043797B" w:rsidRPr="00C26D58">
        <w:rPr>
          <w:rFonts w:ascii="Arial" w:hAnsi="Arial" w:cs="Arial"/>
          <w:b/>
          <w:bCs/>
          <w:color w:val="auto"/>
        </w:rPr>
        <w:t>ЗАХТЕВА</w:t>
      </w:r>
      <w:r w:rsidRPr="00C26D58">
        <w:rPr>
          <w:rFonts w:ascii="Arial" w:hAnsi="Arial" w:cs="Arial"/>
          <w:b/>
          <w:bCs/>
          <w:color w:val="auto"/>
        </w:rPr>
        <w:t xml:space="preserve"> </w:t>
      </w:r>
      <w:r w:rsidR="0043797B" w:rsidRPr="00C26D58">
        <w:rPr>
          <w:rFonts w:ascii="Arial" w:hAnsi="Arial" w:cs="Arial"/>
          <w:b/>
          <w:bCs/>
          <w:color w:val="auto"/>
        </w:rPr>
        <w:t>ЗА</w:t>
      </w:r>
      <w:r w:rsidRPr="00C26D58">
        <w:rPr>
          <w:rFonts w:ascii="Arial" w:hAnsi="Arial" w:cs="Arial"/>
          <w:b/>
          <w:bCs/>
          <w:color w:val="auto"/>
        </w:rPr>
        <w:t xml:space="preserve"> </w:t>
      </w:r>
      <w:r w:rsidR="0043797B" w:rsidRPr="00C26D58">
        <w:rPr>
          <w:rFonts w:ascii="Arial" w:hAnsi="Arial" w:cs="Arial"/>
          <w:b/>
          <w:bCs/>
          <w:color w:val="auto"/>
        </w:rPr>
        <w:t>ЗАШТИТУ</w:t>
      </w:r>
      <w:r w:rsidRPr="00C26D58">
        <w:rPr>
          <w:rFonts w:ascii="Arial" w:hAnsi="Arial" w:cs="Arial"/>
          <w:b/>
          <w:bCs/>
          <w:color w:val="auto"/>
        </w:rPr>
        <w:t xml:space="preserve"> </w:t>
      </w:r>
      <w:r w:rsidR="0043797B" w:rsidRPr="00C26D58">
        <w:rPr>
          <w:rFonts w:ascii="Arial" w:hAnsi="Arial" w:cs="Arial"/>
          <w:b/>
          <w:bCs/>
          <w:color w:val="auto"/>
        </w:rPr>
        <w:t>ПРАВА</w:t>
      </w:r>
      <w:r w:rsidRPr="00C26D58">
        <w:rPr>
          <w:rFonts w:ascii="Arial" w:hAnsi="Arial" w:cs="Arial"/>
          <w:b/>
          <w:bCs/>
          <w:color w:val="auto"/>
        </w:rPr>
        <w:t xml:space="preserve"> </w:t>
      </w:r>
      <w:r w:rsidR="0043797B" w:rsidRPr="00C26D58">
        <w:rPr>
          <w:rFonts w:ascii="Arial" w:hAnsi="Arial" w:cs="Arial"/>
          <w:b/>
          <w:bCs/>
          <w:color w:val="auto"/>
        </w:rPr>
        <w:t>ПОНУЂАЧА</w:t>
      </w:r>
      <w:r w:rsidRPr="00C26D58">
        <w:rPr>
          <w:rFonts w:ascii="Arial" w:hAnsi="Arial" w:cs="Arial"/>
          <w:b/>
          <w:bCs/>
          <w:color w:val="auto"/>
        </w:rPr>
        <w:t xml:space="preserve"> </w:t>
      </w:r>
      <w:r w:rsidR="0043797B" w:rsidRPr="00C26D58">
        <w:rPr>
          <w:rFonts w:ascii="Arial" w:hAnsi="Arial" w:cs="Arial"/>
          <w:b/>
          <w:bCs/>
          <w:color w:val="auto"/>
        </w:rPr>
        <w:t>СА</w:t>
      </w:r>
      <w:r w:rsidR="0085281D" w:rsidRPr="00C26D58">
        <w:rPr>
          <w:rFonts w:ascii="Arial" w:hAnsi="Arial" w:cs="Arial"/>
          <w:b/>
          <w:bCs/>
          <w:color w:val="auto"/>
        </w:rPr>
        <w:t xml:space="preserve"> </w:t>
      </w:r>
      <w:r w:rsidR="0043797B" w:rsidRPr="00C26D58">
        <w:rPr>
          <w:rFonts w:ascii="Arial" w:hAnsi="Arial" w:cs="Arial"/>
          <w:b/>
          <w:bCs/>
          <w:color w:val="auto"/>
        </w:rPr>
        <w:t>ДЕТАЉНИМ</w:t>
      </w:r>
      <w:r w:rsidR="0085281D" w:rsidRPr="00C26D58">
        <w:rPr>
          <w:rFonts w:ascii="Arial" w:hAnsi="Arial" w:cs="Arial"/>
          <w:b/>
          <w:bCs/>
          <w:color w:val="auto"/>
        </w:rPr>
        <w:t xml:space="preserve"> </w:t>
      </w:r>
      <w:r w:rsidR="0043797B" w:rsidRPr="00C26D58">
        <w:rPr>
          <w:rFonts w:ascii="Arial" w:hAnsi="Arial" w:cs="Arial"/>
          <w:b/>
          <w:bCs/>
          <w:color w:val="auto"/>
        </w:rPr>
        <w:t>УПУТСТВОМ</w:t>
      </w:r>
      <w:r w:rsidR="0085281D" w:rsidRPr="00C26D58">
        <w:rPr>
          <w:rFonts w:ascii="Arial" w:hAnsi="Arial" w:cs="Arial"/>
          <w:b/>
          <w:bCs/>
          <w:color w:val="auto"/>
        </w:rPr>
        <w:t xml:space="preserve"> </w:t>
      </w:r>
      <w:r w:rsidR="0043797B" w:rsidRPr="00C26D58">
        <w:rPr>
          <w:rFonts w:ascii="Arial" w:hAnsi="Arial" w:cs="Arial"/>
          <w:b/>
          <w:bCs/>
          <w:color w:val="auto"/>
        </w:rPr>
        <w:t>О</w:t>
      </w:r>
      <w:r w:rsidR="0085281D" w:rsidRPr="00C26D58">
        <w:rPr>
          <w:rFonts w:ascii="Arial" w:hAnsi="Arial" w:cs="Arial"/>
          <w:b/>
          <w:bCs/>
          <w:color w:val="auto"/>
        </w:rPr>
        <w:t xml:space="preserve"> </w:t>
      </w:r>
      <w:r w:rsidR="0043797B" w:rsidRPr="00C26D58">
        <w:rPr>
          <w:rFonts w:ascii="Arial" w:hAnsi="Arial" w:cs="Arial"/>
          <w:b/>
          <w:bCs/>
          <w:color w:val="auto"/>
        </w:rPr>
        <w:t>САДРЖИНИ</w:t>
      </w:r>
      <w:r w:rsidR="0085281D" w:rsidRPr="00C26D58">
        <w:rPr>
          <w:rFonts w:ascii="Arial" w:hAnsi="Arial" w:cs="Arial"/>
          <w:b/>
          <w:bCs/>
          <w:color w:val="auto"/>
        </w:rPr>
        <w:t xml:space="preserve"> </w:t>
      </w:r>
      <w:r w:rsidR="0043797B" w:rsidRPr="00C26D58">
        <w:rPr>
          <w:rFonts w:ascii="Arial" w:hAnsi="Arial" w:cs="Arial"/>
          <w:b/>
          <w:bCs/>
          <w:color w:val="auto"/>
        </w:rPr>
        <w:t>ПОТПУНОГ</w:t>
      </w:r>
      <w:r w:rsidR="0085281D" w:rsidRPr="00C26D58">
        <w:rPr>
          <w:rFonts w:ascii="Arial" w:hAnsi="Arial" w:cs="Arial"/>
          <w:b/>
          <w:bCs/>
          <w:color w:val="auto"/>
        </w:rPr>
        <w:t xml:space="preserve"> </w:t>
      </w:r>
      <w:r w:rsidR="0043797B" w:rsidRPr="00C26D58">
        <w:rPr>
          <w:rFonts w:ascii="Arial" w:hAnsi="Arial" w:cs="Arial"/>
          <w:b/>
          <w:bCs/>
          <w:color w:val="auto"/>
        </w:rPr>
        <w:t>ЗАХТЕВА</w:t>
      </w:r>
      <w:r w:rsidR="0085281D" w:rsidRPr="00C26D58">
        <w:rPr>
          <w:rFonts w:ascii="Arial" w:hAnsi="Arial" w:cs="Arial"/>
          <w:b/>
          <w:bCs/>
          <w:color w:val="auto"/>
        </w:rPr>
        <w:t xml:space="preserve"> </w:t>
      </w:r>
    </w:p>
    <w:p w14:paraId="2A2F227D" w14:textId="77777777" w:rsidR="0085281D" w:rsidRPr="00C26D58" w:rsidRDefault="0085281D" w:rsidP="0085281D">
      <w:pPr>
        <w:jc w:val="both"/>
        <w:rPr>
          <w:rFonts w:ascii="Arial" w:hAnsi="Arial" w:cs="Arial"/>
          <w:b/>
          <w:bCs/>
          <w:color w:val="FF0000"/>
        </w:rPr>
      </w:pPr>
    </w:p>
    <w:p w14:paraId="6D4ADF83" w14:textId="77777777" w:rsidR="00ED4485" w:rsidRPr="00C26D58" w:rsidRDefault="0043797B" w:rsidP="00ED4485">
      <w:pPr>
        <w:jc w:val="both"/>
        <w:rPr>
          <w:rFonts w:ascii="Arial" w:hAnsi="Arial" w:cs="Arial"/>
          <w:b/>
          <w:bCs/>
          <w:color w:val="auto"/>
        </w:rPr>
      </w:pPr>
      <w:r w:rsidRPr="00C26D58">
        <w:rPr>
          <w:rFonts w:ascii="Arial" w:hAnsi="Arial" w:cs="Arial"/>
          <w:color w:val="auto"/>
        </w:rPr>
        <w:t>Захтев</w:t>
      </w:r>
      <w:r w:rsidR="0085281D" w:rsidRPr="00C26D58">
        <w:rPr>
          <w:rFonts w:ascii="Arial" w:hAnsi="Arial" w:cs="Arial"/>
          <w:color w:val="auto"/>
        </w:rPr>
        <w:t xml:space="preserve"> </w:t>
      </w:r>
      <w:r w:rsidRPr="00C26D58">
        <w:rPr>
          <w:rFonts w:ascii="Arial" w:hAnsi="Arial" w:cs="Arial"/>
          <w:color w:val="auto"/>
        </w:rPr>
        <w:t>за</w:t>
      </w:r>
      <w:r w:rsidR="0085281D" w:rsidRPr="00C26D58">
        <w:rPr>
          <w:rFonts w:ascii="Arial" w:hAnsi="Arial" w:cs="Arial"/>
          <w:color w:val="auto"/>
        </w:rPr>
        <w:t xml:space="preserve"> </w:t>
      </w:r>
      <w:r w:rsidRPr="00C26D58">
        <w:rPr>
          <w:rFonts w:ascii="Arial" w:hAnsi="Arial" w:cs="Arial"/>
          <w:color w:val="auto"/>
        </w:rPr>
        <w:t>заштиту</w:t>
      </w:r>
      <w:r w:rsidR="0085281D" w:rsidRPr="00C26D58">
        <w:rPr>
          <w:rFonts w:ascii="Arial" w:hAnsi="Arial" w:cs="Arial"/>
          <w:color w:val="auto"/>
        </w:rPr>
        <w:t xml:space="preserve"> </w:t>
      </w:r>
      <w:r w:rsidRPr="00C26D58">
        <w:rPr>
          <w:rFonts w:ascii="Arial" w:hAnsi="Arial" w:cs="Arial"/>
          <w:color w:val="auto"/>
        </w:rPr>
        <w:t>права</w:t>
      </w:r>
      <w:r w:rsidR="0085281D" w:rsidRPr="00C26D58">
        <w:rPr>
          <w:rFonts w:ascii="Arial" w:hAnsi="Arial" w:cs="Arial"/>
          <w:color w:val="auto"/>
        </w:rPr>
        <w:t xml:space="preserve"> </w:t>
      </w:r>
      <w:r w:rsidRPr="00C26D58">
        <w:rPr>
          <w:rFonts w:ascii="Arial" w:hAnsi="Arial" w:cs="Arial"/>
          <w:color w:val="auto"/>
        </w:rPr>
        <w:t>може</w:t>
      </w:r>
      <w:r w:rsidR="0085281D" w:rsidRPr="00C26D58">
        <w:rPr>
          <w:rFonts w:ascii="Arial" w:hAnsi="Arial" w:cs="Arial"/>
          <w:color w:val="auto"/>
        </w:rPr>
        <w:t xml:space="preserve"> </w:t>
      </w:r>
      <w:r w:rsidRPr="00C26D58">
        <w:rPr>
          <w:rFonts w:ascii="Arial" w:hAnsi="Arial" w:cs="Arial"/>
          <w:color w:val="auto"/>
        </w:rPr>
        <w:t>да</w:t>
      </w:r>
      <w:r w:rsidR="0085281D" w:rsidRPr="00C26D58">
        <w:rPr>
          <w:rFonts w:ascii="Arial" w:hAnsi="Arial" w:cs="Arial"/>
          <w:color w:val="auto"/>
        </w:rPr>
        <w:t xml:space="preserve"> </w:t>
      </w:r>
      <w:r w:rsidRPr="00C26D58">
        <w:rPr>
          <w:rFonts w:ascii="Arial" w:hAnsi="Arial" w:cs="Arial"/>
          <w:color w:val="auto"/>
        </w:rPr>
        <w:t>поднесе</w:t>
      </w:r>
      <w:r w:rsidR="0085281D" w:rsidRPr="00C26D58">
        <w:rPr>
          <w:rFonts w:ascii="Arial" w:hAnsi="Arial" w:cs="Arial"/>
          <w:color w:val="auto"/>
        </w:rPr>
        <w:t xml:space="preserve"> </w:t>
      </w:r>
      <w:r w:rsidRPr="00C26D58">
        <w:rPr>
          <w:rFonts w:ascii="Arial" w:hAnsi="Arial" w:cs="Arial"/>
          <w:color w:val="auto"/>
        </w:rPr>
        <w:t>понуђач</w:t>
      </w:r>
      <w:r w:rsidR="0085281D" w:rsidRPr="00C26D58">
        <w:rPr>
          <w:rFonts w:ascii="Arial" w:hAnsi="Arial" w:cs="Arial"/>
          <w:color w:val="auto"/>
        </w:rPr>
        <w:t xml:space="preserve">, </w:t>
      </w:r>
      <w:r w:rsidRPr="00C26D58">
        <w:rPr>
          <w:rFonts w:ascii="Arial" w:hAnsi="Arial" w:cs="Arial"/>
          <w:color w:val="auto"/>
        </w:rPr>
        <w:t>односно</w:t>
      </w:r>
      <w:r w:rsidR="0085281D" w:rsidRPr="00C26D58">
        <w:rPr>
          <w:rFonts w:ascii="Arial" w:hAnsi="Arial" w:cs="Arial"/>
          <w:color w:val="auto"/>
        </w:rPr>
        <w:t xml:space="preserve"> </w:t>
      </w:r>
      <w:r w:rsidRPr="00C26D58">
        <w:rPr>
          <w:rFonts w:ascii="Arial" w:hAnsi="Arial" w:cs="Arial"/>
          <w:color w:val="auto"/>
        </w:rPr>
        <w:t>свако</w:t>
      </w:r>
      <w:r w:rsidR="0085281D" w:rsidRPr="00C26D58">
        <w:rPr>
          <w:rFonts w:ascii="Arial" w:hAnsi="Arial" w:cs="Arial"/>
          <w:color w:val="auto"/>
        </w:rPr>
        <w:t xml:space="preserve"> </w:t>
      </w:r>
      <w:r w:rsidRPr="00C26D58">
        <w:rPr>
          <w:rFonts w:ascii="Arial" w:hAnsi="Arial" w:cs="Arial"/>
          <w:color w:val="auto"/>
        </w:rPr>
        <w:t>заинтересовано</w:t>
      </w:r>
      <w:r w:rsidR="0085281D" w:rsidRPr="00C26D58">
        <w:rPr>
          <w:rFonts w:ascii="Arial" w:hAnsi="Arial" w:cs="Arial"/>
          <w:color w:val="auto"/>
        </w:rPr>
        <w:t xml:space="preserve"> </w:t>
      </w:r>
      <w:r w:rsidRPr="00C26D58">
        <w:rPr>
          <w:rFonts w:ascii="Arial" w:hAnsi="Arial" w:cs="Arial"/>
          <w:color w:val="auto"/>
        </w:rPr>
        <w:t>лице</w:t>
      </w:r>
      <w:r w:rsidR="0085281D" w:rsidRPr="00C26D58">
        <w:rPr>
          <w:rFonts w:ascii="Arial" w:hAnsi="Arial" w:cs="Arial"/>
          <w:color w:val="auto"/>
        </w:rPr>
        <w:t xml:space="preserve">, </w:t>
      </w:r>
      <w:r w:rsidRPr="00C26D58">
        <w:rPr>
          <w:rFonts w:ascii="Arial" w:hAnsi="Arial" w:cs="Arial"/>
          <w:color w:val="auto"/>
        </w:rPr>
        <w:t>који</w:t>
      </w:r>
      <w:r w:rsidR="0085281D" w:rsidRPr="00C26D58">
        <w:rPr>
          <w:rFonts w:ascii="Arial" w:hAnsi="Arial" w:cs="Arial"/>
          <w:color w:val="auto"/>
        </w:rPr>
        <w:t xml:space="preserve"> </w:t>
      </w:r>
      <w:r w:rsidRPr="00C26D58">
        <w:rPr>
          <w:rFonts w:ascii="Arial" w:hAnsi="Arial" w:cs="Arial"/>
          <w:color w:val="auto"/>
        </w:rPr>
        <w:t>има</w:t>
      </w:r>
      <w:r w:rsidR="0085281D" w:rsidRPr="00C26D58">
        <w:rPr>
          <w:rFonts w:ascii="Arial" w:hAnsi="Arial" w:cs="Arial"/>
          <w:color w:val="auto"/>
        </w:rPr>
        <w:t xml:space="preserve"> </w:t>
      </w:r>
      <w:r w:rsidRPr="00C26D58">
        <w:rPr>
          <w:rFonts w:ascii="Arial" w:hAnsi="Arial" w:cs="Arial"/>
          <w:color w:val="auto"/>
        </w:rPr>
        <w:t>интерес</w:t>
      </w:r>
      <w:r w:rsidR="0085281D" w:rsidRPr="00C26D58">
        <w:rPr>
          <w:rFonts w:ascii="Arial" w:hAnsi="Arial" w:cs="Arial"/>
          <w:color w:val="auto"/>
        </w:rPr>
        <w:t xml:space="preserve"> </w:t>
      </w:r>
      <w:r w:rsidRPr="00C26D58">
        <w:rPr>
          <w:rFonts w:ascii="Arial" w:hAnsi="Arial" w:cs="Arial"/>
          <w:color w:val="auto"/>
        </w:rPr>
        <w:t>за</w:t>
      </w:r>
      <w:r w:rsidR="0085281D" w:rsidRPr="00C26D58">
        <w:rPr>
          <w:rFonts w:ascii="Arial" w:hAnsi="Arial" w:cs="Arial"/>
          <w:color w:val="auto"/>
        </w:rPr>
        <w:t xml:space="preserve"> </w:t>
      </w:r>
      <w:r w:rsidRPr="00C26D58">
        <w:rPr>
          <w:rFonts w:ascii="Arial" w:hAnsi="Arial" w:cs="Arial"/>
          <w:color w:val="auto"/>
        </w:rPr>
        <w:t>доделу</w:t>
      </w:r>
      <w:r w:rsidR="0085281D" w:rsidRPr="00C26D58">
        <w:rPr>
          <w:rFonts w:ascii="Arial" w:hAnsi="Arial" w:cs="Arial"/>
          <w:color w:val="auto"/>
        </w:rPr>
        <w:t xml:space="preserve"> </w:t>
      </w:r>
      <w:r w:rsidRPr="00C26D58">
        <w:rPr>
          <w:rFonts w:ascii="Arial" w:hAnsi="Arial" w:cs="Arial"/>
          <w:color w:val="auto"/>
        </w:rPr>
        <w:t>уговора</w:t>
      </w:r>
      <w:r w:rsidR="0085281D" w:rsidRPr="00C26D58">
        <w:rPr>
          <w:rFonts w:ascii="Arial" w:hAnsi="Arial" w:cs="Arial"/>
          <w:color w:val="auto"/>
        </w:rPr>
        <w:t xml:space="preserve"> </w:t>
      </w:r>
      <w:r w:rsidRPr="00C26D58">
        <w:rPr>
          <w:rFonts w:ascii="Arial" w:hAnsi="Arial" w:cs="Arial"/>
          <w:color w:val="auto"/>
        </w:rPr>
        <w:t>у</w:t>
      </w:r>
      <w:r w:rsidR="0085281D" w:rsidRPr="00C26D58">
        <w:rPr>
          <w:rFonts w:ascii="Arial" w:hAnsi="Arial" w:cs="Arial"/>
          <w:color w:val="auto"/>
        </w:rPr>
        <w:t xml:space="preserve"> </w:t>
      </w:r>
      <w:r w:rsidRPr="00C26D58">
        <w:rPr>
          <w:rFonts w:ascii="Arial" w:hAnsi="Arial" w:cs="Arial"/>
          <w:color w:val="auto"/>
        </w:rPr>
        <w:t>конкретном</w:t>
      </w:r>
      <w:r w:rsidR="0085281D" w:rsidRPr="00C26D58">
        <w:rPr>
          <w:rFonts w:ascii="Arial" w:hAnsi="Arial" w:cs="Arial"/>
          <w:color w:val="auto"/>
        </w:rPr>
        <w:t xml:space="preserve"> </w:t>
      </w:r>
      <w:r w:rsidRPr="00C26D58">
        <w:rPr>
          <w:rFonts w:ascii="Arial" w:hAnsi="Arial" w:cs="Arial"/>
          <w:color w:val="auto"/>
        </w:rPr>
        <w:t>поступку</w:t>
      </w:r>
      <w:r w:rsidR="0085281D" w:rsidRPr="00C26D58">
        <w:rPr>
          <w:rFonts w:ascii="Arial" w:hAnsi="Arial" w:cs="Arial"/>
          <w:color w:val="auto"/>
        </w:rPr>
        <w:t xml:space="preserve"> </w:t>
      </w:r>
      <w:r w:rsidRPr="00C26D58">
        <w:rPr>
          <w:rFonts w:ascii="Arial" w:hAnsi="Arial" w:cs="Arial"/>
          <w:color w:val="auto"/>
        </w:rPr>
        <w:t>јавне</w:t>
      </w:r>
      <w:r w:rsidR="0085281D" w:rsidRPr="00C26D58">
        <w:rPr>
          <w:rFonts w:ascii="Arial" w:hAnsi="Arial" w:cs="Arial"/>
          <w:color w:val="auto"/>
        </w:rPr>
        <w:t xml:space="preserve"> </w:t>
      </w:r>
      <w:r w:rsidRPr="00C26D58">
        <w:rPr>
          <w:rFonts w:ascii="Arial" w:hAnsi="Arial" w:cs="Arial"/>
          <w:color w:val="auto"/>
        </w:rPr>
        <w:t>набавке</w:t>
      </w:r>
      <w:r w:rsidR="0085281D" w:rsidRPr="00C26D58">
        <w:rPr>
          <w:rFonts w:ascii="Arial" w:hAnsi="Arial" w:cs="Arial"/>
          <w:color w:val="auto"/>
        </w:rPr>
        <w:t xml:space="preserve"> </w:t>
      </w:r>
      <w:r w:rsidRPr="00C26D58">
        <w:rPr>
          <w:rFonts w:ascii="Arial" w:hAnsi="Arial" w:cs="Arial"/>
          <w:color w:val="auto"/>
        </w:rPr>
        <w:t>и</w:t>
      </w:r>
      <w:r w:rsidR="0085281D" w:rsidRPr="00C26D58">
        <w:rPr>
          <w:rFonts w:ascii="Arial" w:hAnsi="Arial" w:cs="Arial"/>
          <w:color w:val="auto"/>
        </w:rPr>
        <w:t xml:space="preserve"> </w:t>
      </w:r>
      <w:r w:rsidRPr="00C26D58">
        <w:rPr>
          <w:rFonts w:ascii="Arial" w:hAnsi="Arial" w:cs="Arial"/>
          <w:color w:val="auto"/>
        </w:rPr>
        <w:t>који</w:t>
      </w:r>
      <w:r w:rsidR="0085281D" w:rsidRPr="00C26D58">
        <w:rPr>
          <w:rFonts w:ascii="Arial" w:hAnsi="Arial" w:cs="Arial"/>
          <w:color w:val="auto"/>
        </w:rPr>
        <w:t xml:space="preserve"> </w:t>
      </w:r>
      <w:r w:rsidRPr="00C26D58">
        <w:rPr>
          <w:rFonts w:ascii="Arial" w:hAnsi="Arial" w:cs="Arial"/>
          <w:color w:val="auto"/>
        </w:rPr>
        <w:t>је</w:t>
      </w:r>
      <w:r w:rsidR="0085281D" w:rsidRPr="00C26D58">
        <w:rPr>
          <w:rFonts w:ascii="Arial" w:hAnsi="Arial" w:cs="Arial"/>
          <w:color w:val="auto"/>
        </w:rPr>
        <w:t xml:space="preserve"> </w:t>
      </w:r>
      <w:r w:rsidRPr="00C26D58">
        <w:rPr>
          <w:rFonts w:ascii="Arial" w:hAnsi="Arial" w:cs="Arial"/>
          <w:color w:val="auto"/>
        </w:rPr>
        <w:t>претрпео</w:t>
      </w:r>
      <w:r w:rsidR="0085281D" w:rsidRPr="00C26D58">
        <w:rPr>
          <w:rFonts w:ascii="Arial" w:hAnsi="Arial" w:cs="Arial"/>
          <w:color w:val="auto"/>
        </w:rPr>
        <w:t xml:space="preserve"> </w:t>
      </w:r>
      <w:r w:rsidRPr="00C26D58">
        <w:rPr>
          <w:rFonts w:ascii="Arial" w:hAnsi="Arial" w:cs="Arial"/>
          <w:color w:val="auto"/>
        </w:rPr>
        <w:t>или</w:t>
      </w:r>
      <w:r w:rsidR="0085281D" w:rsidRPr="00C26D58">
        <w:rPr>
          <w:rFonts w:ascii="Arial" w:hAnsi="Arial" w:cs="Arial"/>
          <w:color w:val="auto"/>
        </w:rPr>
        <w:t xml:space="preserve"> </w:t>
      </w:r>
      <w:r w:rsidRPr="00C26D58">
        <w:rPr>
          <w:rFonts w:ascii="Arial" w:hAnsi="Arial" w:cs="Arial"/>
          <w:color w:val="auto"/>
        </w:rPr>
        <w:t>би</w:t>
      </w:r>
      <w:r w:rsidR="0085281D" w:rsidRPr="00C26D58">
        <w:rPr>
          <w:rFonts w:ascii="Arial" w:hAnsi="Arial" w:cs="Arial"/>
          <w:color w:val="auto"/>
        </w:rPr>
        <w:t xml:space="preserve"> </w:t>
      </w:r>
      <w:r w:rsidRPr="00C26D58">
        <w:rPr>
          <w:rFonts w:ascii="Arial" w:hAnsi="Arial" w:cs="Arial"/>
          <w:color w:val="auto"/>
        </w:rPr>
        <w:t>могао</w:t>
      </w:r>
      <w:r w:rsidR="0085281D" w:rsidRPr="00C26D58">
        <w:rPr>
          <w:rFonts w:ascii="Arial" w:hAnsi="Arial" w:cs="Arial"/>
          <w:color w:val="auto"/>
        </w:rPr>
        <w:t xml:space="preserve"> </w:t>
      </w:r>
      <w:r w:rsidRPr="00C26D58">
        <w:rPr>
          <w:rFonts w:ascii="Arial" w:hAnsi="Arial" w:cs="Arial"/>
          <w:color w:val="auto"/>
        </w:rPr>
        <w:t>да</w:t>
      </w:r>
      <w:r w:rsidR="0085281D" w:rsidRPr="00C26D58">
        <w:rPr>
          <w:rFonts w:ascii="Arial" w:hAnsi="Arial" w:cs="Arial"/>
          <w:color w:val="auto"/>
        </w:rPr>
        <w:t xml:space="preserve"> </w:t>
      </w:r>
      <w:r w:rsidRPr="00C26D58">
        <w:rPr>
          <w:rFonts w:ascii="Arial" w:hAnsi="Arial" w:cs="Arial"/>
          <w:color w:val="auto"/>
        </w:rPr>
        <w:t>претрпи</w:t>
      </w:r>
      <w:r w:rsidR="0085281D" w:rsidRPr="00C26D58">
        <w:rPr>
          <w:rFonts w:ascii="Arial" w:hAnsi="Arial" w:cs="Arial"/>
          <w:color w:val="auto"/>
        </w:rPr>
        <w:t xml:space="preserve"> </w:t>
      </w:r>
      <w:r w:rsidRPr="00C26D58">
        <w:rPr>
          <w:rFonts w:ascii="Arial" w:hAnsi="Arial" w:cs="Arial"/>
          <w:color w:val="auto"/>
        </w:rPr>
        <w:t>штету</w:t>
      </w:r>
      <w:r w:rsidR="0085281D" w:rsidRPr="00C26D58">
        <w:rPr>
          <w:rFonts w:ascii="Arial" w:hAnsi="Arial" w:cs="Arial"/>
          <w:color w:val="auto"/>
        </w:rPr>
        <w:t xml:space="preserve"> </w:t>
      </w:r>
      <w:r w:rsidRPr="00C26D58">
        <w:rPr>
          <w:rFonts w:ascii="Arial" w:hAnsi="Arial" w:cs="Arial"/>
          <w:color w:val="auto"/>
        </w:rPr>
        <w:t>због</w:t>
      </w:r>
      <w:r w:rsidR="0085281D" w:rsidRPr="00C26D58">
        <w:rPr>
          <w:rFonts w:ascii="Arial" w:hAnsi="Arial" w:cs="Arial"/>
          <w:color w:val="auto"/>
        </w:rPr>
        <w:t xml:space="preserve"> </w:t>
      </w:r>
      <w:r w:rsidRPr="00C26D58">
        <w:rPr>
          <w:rFonts w:ascii="Arial" w:hAnsi="Arial" w:cs="Arial"/>
          <w:color w:val="auto"/>
        </w:rPr>
        <w:t>поступања</w:t>
      </w:r>
      <w:r w:rsidR="0085281D" w:rsidRPr="00C26D58">
        <w:rPr>
          <w:rFonts w:ascii="Arial" w:hAnsi="Arial" w:cs="Arial"/>
          <w:color w:val="auto"/>
        </w:rPr>
        <w:t xml:space="preserve"> </w:t>
      </w:r>
      <w:r w:rsidRPr="00C26D58">
        <w:rPr>
          <w:rFonts w:ascii="Arial" w:hAnsi="Arial" w:cs="Arial"/>
          <w:color w:val="auto"/>
        </w:rPr>
        <w:t>наручиоца</w:t>
      </w:r>
      <w:r w:rsidR="0085281D" w:rsidRPr="00C26D58">
        <w:rPr>
          <w:rFonts w:ascii="Arial" w:hAnsi="Arial" w:cs="Arial"/>
          <w:color w:val="auto"/>
        </w:rPr>
        <w:t xml:space="preserve"> </w:t>
      </w:r>
      <w:r w:rsidRPr="00C26D58">
        <w:rPr>
          <w:rFonts w:ascii="Arial" w:hAnsi="Arial" w:cs="Arial"/>
          <w:color w:val="auto"/>
        </w:rPr>
        <w:t>противно</w:t>
      </w:r>
      <w:r w:rsidR="008F7DD5" w:rsidRPr="00C26D58">
        <w:rPr>
          <w:rFonts w:ascii="Arial" w:hAnsi="Arial" w:cs="Arial"/>
          <w:color w:val="auto"/>
        </w:rPr>
        <w:t xml:space="preserve"> </w:t>
      </w:r>
      <w:r w:rsidRPr="00C26D58">
        <w:rPr>
          <w:rFonts w:ascii="Arial" w:hAnsi="Arial" w:cs="Arial"/>
          <w:color w:val="auto"/>
        </w:rPr>
        <w:t>одредбама</w:t>
      </w:r>
      <w:r w:rsidR="0085281D" w:rsidRPr="00C26D58">
        <w:rPr>
          <w:rFonts w:ascii="Arial" w:hAnsi="Arial" w:cs="Arial"/>
          <w:color w:val="auto"/>
        </w:rPr>
        <w:t xml:space="preserve"> </w:t>
      </w:r>
      <w:r w:rsidRPr="00C26D58">
        <w:rPr>
          <w:rFonts w:ascii="Arial" w:hAnsi="Arial" w:cs="Arial"/>
          <w:color w:val="auto"/>
        </w:rPr>
        <w:t>ЗЈН</w:t>
      </w:r>
      <w:r w:rsidR="0085281D" w:rsidRPr="00C26D58">
        <w:rPr>
          <w:rFonts w:ascii="Arial" w:hAnsi="Arial" w:cs="Arial"/>
          <w:color w:val="auto"/>
        </w:rPr>
        <w:t>.</w:t>
      </w:r>
    </w:p>
    <w:p w14:paraId="6C6D9714" w14:textId="77777777" w:rsidR="00971D7C" w:rsidRPr="00C26D58" w:rsidRDefault="0043797B" w:rsidP="00A87C96">
      <w:pPr>
        <w:jc w:val="both"/>
        <w:rPr>
          <w:rStyle w:val="Strong"/>
          <w:rFonts w:ascii="Arial" w:hAnsi="Arial" w:cs="Arial"/>
          <w:b w:val="0"/>
          <w:color w:val="auto"/>
        </w:rPr>
      </w:pPr>
      <w:r w:rsidRPr="00C26D58">
        <w:rPr>
          <w:rStyle w:val="Strong"/>
          <w:rFonts w:ascii="Arial" w:hAnsi="Arial" w:cs="Arial"/>
          <w:b w:val="0"/>
          <w:color w:val="auto"/>
        </w:rPr>
        <w:t>Захтев</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за</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заштиту</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права</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подноси</w:t>
      </w:r>
      <w:r w:rsidR="0085281D" w:rsidRPr="00C26D58">
        <w:rPr>
          <w:rStyle w:val="Strong"/>
          <w:rFonts w:ascii="Arial" w:hAnsi="Arial" w:cs="Arial"/>
          <w:b w:val="0"/>
          <w:color w:val="auto"/>
        </w:rPr>
        <w:t xml:space="preserve"> </w:t>
      </w:r>
      <w:r w:rsidRPr="00C26D58">
        <w:rPr>
          <w:rStyle w:val="Strong"/>
          <w:rFonts w:ascii="Arial" w:hAnsi="Arial" w:cs="Arial"/>
          <w:b w:val="0"/>
          <w:color w:val="auto"/>
        </w:rPr>
        <w:t>се</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наручиоцу</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а</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копија</w:t>
      </w:r>
      <w:r w:rsidR="0085281D" w:rsidRPr="00C26D58">
        <w:rPr>
          <w:rStyle w:val="Strong"/>
          <w:rFonts w:ascii="Arial" w:hAnsi="Arial" w:cs="Arial"/>
          <w:b w:val="0"/>
          <w:color w:val="auto"/>
        </w:rPr>
        <w:t xml:space="preserve"> </w:t>
      </w:r>
      <w:r w:rsidRPr="00C26D58">
        <w:rPr>
          <w:rStyle w:val="Strong"/>
          <w:rFonts w:ascii="Arial" w:hAnsi="Arial" w:cs="Arial"/>
          <w:b w:val="0"/>
          <w:color w:val="auto"/>
        </w:rPr>
        <w:t>се</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истовремено</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доставља</w:t>
      </w:r>
      <w:r w:rsidR="0085281D" w:rsidRPr="00C26D58">
        <w:rPr>
          <w:rStyle w:val="Strong"/>
          <w:rFonts w:ascii="Arial" w:hAnsi="Arial" w:cs="Arial"/>
          <w:b w:val="0"/>
          <w:color w:val="auto"/>
        </w:rPr>
        <w:t xml:space="preserve"> </w:t>
      </w:r>
      <w:r w:rsidRPr="00C26D58">
        <w:rPr>
          <w:rStyle w:val="Strong"/>
          <w:rFonts w:ascii="Arial" w:hAnsi="Arial" w:cs="Arial"/>
          <w:b w:val="0"/>
          <w:color w:val="auto"/>
        </w:rPr>
        <w:t>Републичкој</w:t>
      </w:r>
      <w:r w:rsidR="0085281D" w:rsidRPr="00C26D58">
        <w:rPr>
          <w:rStyle w:val="Strong"/>
          <w:rFonts w:ascii="Arial" w:hAnsi="Arial" w:cs="Arial"/>
          <w:b w:val="0"/>
          <w:color w:val="auto"/>
        </w:rPr>
        <w:t xml:space="preserve"> </w:t>
      </w:r>
      <w:r w:rsidRPr="00C26D58">
        <w:rPr>
          <w:rStyle w:val="Strong"/>
          <w:rFonts w:ascii="Arial" w:hAnsi="Arial" w:cs="Arial"/>
          <w:b w:val="0"/>
          <w:color w:val="auto"/>
        </w:rPr>
        <w:t>комисији</w:t>
      </w:r>
      <w:r w:rsidR="0085281D" w:rsidRPr="00C26D58">
        <w:rPr>
          <w:rFonts w:ascii="Arial" w:hAnsi="Arial" w:cs="Arial"/>
          <w:color w:val="auto"/>
        </w:rPr>
        <w:t xml:space="preserve"> </w:t>
      </w:r>
      <w:r w:rsidRPr="00C26D58">
        <w:rPr>
          <w:rFonts w:ascii="Arial" w:hAnsi="Arial" w:cs="Arial"/>
          <w:color w:val="auto"/>
        </w:rPr>
        <w:t>за</w:t>
      </w:r>
      <w:r w:rsidR="0085281D" w:rsidRPr="00C26D58">
        <w:rPr>
          <w:rFonts w:ascii="Arial" w:hAnsi="Arial" w:cs="Arial"/>
          <w:color w:val="auto"/>
        </w:rPr>
        <w:t xml:space="preserve"> </w:t>
      </w:r>
      <w:r w:rsidRPr="00C26D58">
        <w:rPr>
          <w:rFonts w:ascii="Arial" w:hAnsi="Arial" w:cs="Arial"/>
          <w:color w:val="auto"/>
        </w:rPr>
        <w:t>заштиту</w:t>
      </w:r>
      <w:r w:rsidR="0085281D" w:rsidRPr="00C26D58">
        <w:rPr>
          <w:rFonts w:ascii="Arial" w:hAnsi="Arial" w:cs="Arial"/>
          <w:color w:val="auto"/>
        </w:rPr>
        <w:t xml:space="preserve"> </w:t>
      </w:r>
      <w:r w:rsidRPr="00C26D58">
        <w:rPr>
          <w:rFonts w:ascii="Arial" w:hAnsi="Arial" w:cs="Arial"/>
          <w:color w:val="auto"/>
        </w:rPr>
        <w:t>права</w:t>
      </w:r>
      <w:r w:rsidR="0085281D" w:rsidRPr="00C26D58">
        <w:rPr>
          <w:rFonts w:ascii="Arial" w:hAnsi="Arial" w:cs="Arial"/>
          <w:color w:val="auto"/>
        </w:rPr>
        <w:t xml:space="preserve"> </w:t>
      </w:r>
      <w:r w:rsidRPr="00C26D58">
        <w:rPr>
          <w:rFonts w:ascii="Arial" w:hAnsi="Arial" w:cs="Arial"/>
          <w:color w:val="auto"/>
        </w:rPr>
        <w:t>у</w:t>
      </w:r>
      <w:r w:rsidR="0085281D" w:rsidRPr="00C26D58">
        <w:rPr>
          <w:rFonts w:ascii="Arial" w:hAnsi="Arial" w:cs="Arial"/>
          <w:color w:val="auto"/>
        </w:rPr>
        <w:t xml:space="preserve"> </w:t>
      </w:r>
      <w:r w:rsidRPr="00C26D58">
        <w:rPr>
          <w:rFonts w:ascii="Arial" w:hAnsi="Arial" w:cs="Arial"/>
          <w:color w:val="auto"/>
        </w:rPr>
        <w:t>поступцима</w:t>
      </w:r>
      <w:r w:rsidR="0085281D" w:rsidRPr="00C26D58">
        <w:rPr>
          <w:rFonts w:ascii="Arial" w:hAnsi="Arial" w:cs="Arial"/>
          <w:color w:val="auto"/>
        </w:rPr>
        <w:t xml:space="preserve"> </w:t>
      </w:r>
      <w:r w:rsidRPr="00C26D58">
        <w:rPr>
          <w:rFonts w:ascii="Arial" w:hAnsi="Arial" w:cs="Arial"/>
          <w:color w:val="auto"/>
        </w:rPr>
        <w:t>јавних</w:t>
      </w:r>
      <w:r w:rsidR="0085281D" w:rsidRPr="00C26D58">
        <w:rPr>
          <w:rFonts w:ascii="Arial" w:hAnsi="Arial" w:cs="Arial"/>
          <w:color w:val="auto"/>
        </w:rPr>
        <w:t xml:space="preserve"> </w:t>
      </w:r>
      <w:r w:rsidRPr="00C26D58">
        <w:rPr>
          <w:rFonts w:ascii="Arial" w:hAnsi="Arial" w:cs="Arial"/>
          <w:color w:val="auto"/>
        </w:rPr>
        <w:t>набавки</w:t>
      </w:r>
      <w:r w:rsidR="0085281D" w:rsidRPr="00C26D58">
        <w:rPr>
          <w:rFonts w:ascii="Arial" w:hAnsi="Arial" w:cs="Arial"/>
          <w:color w:val="auto"/>
        </w:rPr>
        <w:t xml:space="preserve"> (</w:t>
      </w:r>
      <w:r w:rsidRPr="00C26D58">
        <w:rPr>
          <w:rFonts w:ascii="Arial" w:hAnsi="Arial" w:cs="Arial"/>
          <w:color w:val="auto"/>
        </w:rPr>
        <w:t>у</w:t>
      </w:r>
      <w:r w:rsidR="0085281D" w:rsidRPr="00C26D58">
        <w:rPr>
          <w:rFonts w:ascii="Arial" w:hAnsi="Arial" w:cs="Arial"/>
          <w:color w:val="auto"/>
        </w:rPr>
        <w:t xml:space="preserve"> </w:t>
      </w:r>
      <w:r w:rsidRPr="00C26D58">
        <w:rPr>
          <w:rFonts w:ascii="Arial" w:hAnsi="Arial" w:cs="Arial"/>
          <w:color w:val="auto"/>
        </w:rPr>
        <w:t>даљем</w:t>
      </w:r>
      <w:r w:rsidR="0085281D" w:rsidRPr="00C26D58">
        <w:rPr>
          <w:rFonts w:ascii="Arial" w:hAnsi="Arial" w:cs="Arial"/>
          <w:color w:val="auto"/>
        </w:rPr>
        <w:t xml:space="preserve"> </w:t>
      </w:r>
      <w:r w:rsidRPr="00C26D58">
        <w:rPr>
          <w:rFonts w:ascii="Arial" w:hAnsi="Arial" w:cs="Arial"/>
          <w:color w:val="auto"/>
        </w:rPr>
        <w:t>тексту</w:t>
      </w:r>
      <w:r w:rsidR="0085281D" w:rsidRPr="00C26D58">
        <w:rPr>
          <w:rFonts w:ascii="Arial" w:hAnsi="Arial" w:cs="Arial"/>
          <w:color w:val="auto"/>
        </w:rPr>
        <w:t xml:space="preserve">: </w:t>
      </w:r>
      <w:r w:rsidRPr="00C26D58">
        <w:rPr>
          <w:rFonts w:ascii="Arial" w:hAnsi="Arial" w:cs="Arial"/>
          <w:color w:val="auto"/>
        </w:rPr>
        <w:t>Републичка</w:t>
      </w:r>
      <w:r w:rsidR="0085281D" w:rsidRPr="00C26D58">
        <w:rPr>
          <w:rFonts w:ascii="Arial" w:hAnsi="Arial" w:cs="Arial"/>
          <w:color w:val="auto"/>
        </w:rPr>
        <w:t xml:space="preserve"> </w:t>
      </w:r>
      <w:r w:rsidRPr="00C26D58">
        <w:rPr>
          <w:rFonts w:ascii="Arial" w:hAnsi="Arial" w:cs="Arial"/>
          <w:color w:val="auto"/>
        </w:rPr>
        <w:t>комисија</w:t>
      </w:r>
      <w:r w:rsidR="0085281D" w:rsidRPr="00C26D58">
        <w:rPr>
          <w:rFonts w:ascii="Arial" w:hAnsi="Arial" w:cs="Arial"/>
          <w:color w:val="auto"/>
        </w:rPr>
        <w:t>)</w:t>
      </w:r>
      <w:r w:rsidR="0085281D" w:rsidRPr="00C26D58">
        <w:rPr>
          <w:rStyle w:val="Strong"/>
          <w:rFonts w:ascii="Arial" w:hAnsi="Arial" w:cs="Arial"/>
          <w:b w:val="0"/>
          <w:color w:val="auto"/>
        </w:rPr>
        <w:t>.</w:t>
      </w:r>
      <w:r w:rsidR="00971D7C" w:rsidRPr="00C26D58">
        <w:rPr>
          <w:rStyle w:val="Strong"/>
          <w:rFonts w:ascii="Arial" w:hAnsi="Arial" w:cs="Arial"/>
          <w:b w:val="0"/>
          <w:color w:val="auto"/>
        </w:rPr>
        <w:t xml:space="preserve"> </w:t>
      </w:r>
    </w:p>
    <w:p w14:paraId="4349C916" w14:textId="4B38F0AE" w:rsidR="00A87C96" w:rsidRPr="00C26D58" w:rsidRDefault="0043797B" w:rsidP="00A87C96">
      <w:pPr>
        <w:jc w:val="both"/>
        <w:rPr>
          <w:rFonts w:ascii="Arial" w:hAnsi="Arial" w:cs="Arial"/>
          <w:bCs/>
          <w:color w:val="auto"/>
        </w:rPr>
      </w:pPr>
      <w:r w:rsidRPr="00C26D58">
        <w:rPr>
          <w:rFonts w:ascii="Arial" w:eastAsia="TimesNewRomanPSMT" w:hAnsi="Arial" w:cs="Arial"/>
          <w:bCs/>
          <w:color w:val="auto"/>
        </w:rPr>
        <w:t>Захтев</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за</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заштиту</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права</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се</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доставља</w:t>
      </w:r>
      <w:r w:rsidR="00971D7C" w:rsidRPr="00C26D58">
        <w:rPr>
          <w:rFonts w:ascii="Arial" w:eastAsia="TimesNewRomanPSMT" w:hAnsi="Arial" w:cs="Arial"/>
          <w:bCs/>
          <w:color w:val="FF0000"/>
        </w:rPr>
        <w:t xml:space="preserve"> </w:t>
      </w:r>
      <w:r w:rsidRPr="00C26D58">
        <w:rPr>
          <w:rFonts w:ascii="Arial" w:eastAsia="TimesNewRomanPSMT" w:hAnsi="Arial" w:cs="Arial"/>
          <w:bCs/>
          <w:color w:val="auto"/>
        </w:rPr>
        <w:t>наручиоцу</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непосредно</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електронском</w:t>
      </w:r>
      <w:r w:rsidR="00A87C96" w:rsidRPr="00C26D58">
        <w:rPr>
          <w:rFonts w:ascii="Arial" w:eastAsia="TimesNewRomanPSMT" w:hAnsi="Arial" w:cs="Arial"/>
          <w:bCs/>
          <w:color w:val="auto"/>
        </w:rPr>
        <w:t xml:space="preserve"> </w:t>
      </w:r>
      <w:r w:rsidRPr="00C26D58">
        <w:rPr>
          <w:rFonts w:ascii="Arial" w:eastAsia="TimesNewRomanPSMT" w:hAnsi="Arial" w:cs="Arial"/>
          <w:bCs/>
          <w:color w:val="auto"/>
        </w:rPr>
        <w:t>поштом</w:t>
      </w:r>
      <w:r w:rsidR="00A87C96" w:rsidRPr="00C26D58">
        <w:rPr>
          <w:rFonts w:ascii="Arial" w:hAnsi="Arial" w:cs="Arial"/>
          <w:color w:val="auto"/>
        </w:rPr>
        <w:t xml:space="preserve"> </w:t>
      </w:r>
      <w:r w:rsidRPr="00C26D58">
        <w:rPr>
          <w:rFonts w:ascii="Arial" w:hAnsi="Arial" w:cs="Arial"/>
          <w:color w:val="auto"/>
        </w:rPr>
        <w:t>на</w:t>
      </w:r>
      <w:r w:rsidR="00A87C96" w:rsidRPr="00C26D58">
        <w:rPr>
          <w:rFonts w:ascii="Arial" w:hAnsi="Arial" w:cs="Arial"/>
          <w:color w:val="auto"/>
        </w:rPr>
        <w:t xml:space="preserve"> </w:t>
      </w:r>
      <w:r w:rsidRPr="00C26D58">
        <w:rPr>
          <w:rFonts w:ascii="Arial" w:hAnsi="Arial" w:cs="Arial"/>
          <w:iCs/>
          <w:color w:val="auto"/>
        </w:rPr>
        <w:t>е</w:t>
      </w:r>
      <w:r w:rsidR="00A87C96" w:rsidRPr="00C26D58">
        <w:rPr>
          <w:rFonts w:ascii="Arial" w:hAnsi="Arial" w:cs="Arial"/>
          <w:iCs/>
          <w:color w:val="auto"/>
        </w:rPr>
        <w:t>-</w:t>
      </w:r>
      <w:r w:rsidRPr="00C26D58">
        <w:rPr>
          <w:rFonts w:ascii="Arial" w:hAnsi="Arial" w:cs="Arial"/>
          <w:iCs/>
          <w:color w:val="auto"/>
        </w:rPr>
        <w:t>маил</w:t>
      </w:r>
      <w:r w:rsidR="00CA4C7A" w:rsidRPr="00C26D58">
        <w:rPr>
          <w:rFonts w:ascii="Arial" w:hAnsi="Arial" w:cs="Arial"/>
          <w:iCs/>
          <w:color w:val="auto"/>
        </w:rPr>
        <w:t xml:space="preserve">: </w:t>
      </w:r>
      <w:hyperlink r:id="rId19" w:history="1">
        <w:r w:rsidR="00D6426C" w:rsidRPr="00F762C7">
          <w:rPr>
            <w:rStyle w:val="Hyperlink"/>
            <w:rFonts w:ascii="Arial" w:hAnsi="Arial" w:cs="Arial"/>
            <w:i/>
            <w:color w:val="auto"/>
          </w:rPr>
          <w:t>vukadin.vukajlovic@mre.gov.rs</w:t>
        </w:r>
      </w:hyperlink>
      <w:r w:rsidR="00221E8A" w:rsidRPr="00C26D58">
        <w:rPr>
          <w:rFonts w:ascii="Arial" w:hAnsi="Arial" w:cs="Arial"/>
        </w:rPr>
        <w:t xml:space="preserve"> </w:t>
      </w:r>
      <w:r w:rsidR="00221E8A" w:rsidRPr="00C26D58">
        <w:rPr>
          <w:rFonts w:ascii="Arial" w:hAnsi="Arial" w:cs="Arial"/>
          <w:i/>
          <w:iCs/>
        </w:rPr>
        <w:t>или факсом на број. 011/362 50 5</w:t>
      </w:r>
      <w:r w:rsidR="00D6426C" w:rsidRPr="00C26D58">
        <w:rPr>
          <w:rFonts w:ascii="Arial" w:hAnsi="Arial" w:cs="Arial"/>
          <w:i/>
          <w:iCs/>
        </w:rPr>
        <w:t>7</w:t>
      </w:r>
      <w:r w:rsidR="00F0004D" w:rsidRPr="00C26D58">
        <w:rPr>
          <w:rFonts w:ascii="Arial" w:hAnsi="Arial" w:cs="Arial"/>
          <w:noProof/>
        </w:rPr>
        <w:t xml:space="preserve"> </w:t>
      </w:r>
      <w:r w:rsidRPr="00C26D58">
        <w:rPr>
          <w:rFonts w:ascii="Arial" w:hAnsi="Arial" w:cs="Arial"/>
          <w:noProof/>
        </w:rPr>
        <w:t>или</w:t>
      </w:r>
      <w:r w:rsidR="00F0004D" w:rsidRPr="00C26D58">
        <w:rPr>
          <w:rFonts w:ascii="Arial" w:hAnsi="Arial" w:cs="Arial"/>
          <w:noProof/>
        </w:rPr>
        <w:t xml:space="preserve"> </w:t>
      </w:r>
      <w:r w:rsidRPr="00C26D58">
        <w:rPr>
          <w:rFonts w:ascii="Arial" w:hAnsi="Arial" w:cs="Arial"/>
          <w:noProof/>
        </w:rPr>
        <w:t>препорученом</w:t>
      </w:r>
      <w:r w:rsidR="00F0004D" w:rsidRPr="00C26D58">
        <w:rPr>
          <w:rFonts w:ascii="Arial" w:hAnsi="Arial" w:cs="Arial"/>
          <w:noProof/>
        </w:rPr>
        <w:t xml:space="preserve"> </w:t>
      </w:r>
      <w:r w:rsidRPr="00C26D58">
        <w:rPr>
          <w:rFonts w:ascii="Arial" w:hAnsi="Arial" w:cs="Arial"/>
          <w:noProof/>
        </w:rPr>
        <w:t>пошиљком</w:t>
      </w:r>
      <w:r w:rsidR="00F0004D" w:rsidRPr="00C26D58">
        <w:rPr>
          <w:rFonts w:ascii="Arial" w:hAnsi="Arial" w:cs="Arial"/>
          <w:noProof/>
        </w:rPr>
        <w:t xml:space="preserve"> </w:t>
      </w:r>
      <w:r w:rsidRPr="00C26D58">
        <w:rPr>
          <w:rFonts w:ascii="Arial" w:hAnsi="Arial" w:cs="Arial"/>
          <w:noProof/>
        </w:rPr>
        <w:t>са</w:t>
      </w:r>
      <w:r w:rsidR="00F0004D" w:rsidRPr="00C26D58">
        <w:rPr>
          <w:rFonts w:ascii="Arial" w:hAnsi="Arial" w:cs="Arial"/>
          <w:noProof/>
        </w:rPr>
        <w:t xml:space="preserve"> </w:t>
      </w:r>
      <w:r w:rsidRPr="00C26D58">
        <w:rPr>
          <w:rFonts w:ascii="Arial" w:hAnsi="Arial" w:cs="Arial"/>
          <w:noProof/>
        </w:rPr>
        <w:t>повратницом</w:t>
      </w:r>
      <w:r w:rsidR="00F0004D" w:rsidRPr="00C26D58">
        <w:rPr>
          <w:rFonts w:ascii="Arial" w:hAnsi="Arial" w:cs="Arial"/>
          <w:noProof/>
        </w:rPr>
        <w:t xml:space="preserve"> </w:t>
      </w:r>
      <w:r w:rsidRPr="00C26D58">
        <w:rPr>
          <w:rFonts w:ascii="Arial" w:hAnsi="Arial" w:cs="Arial"/>
          <w:noProof/>
        </w:rPr>
        <w:t>на</w:t>
      </w:r>
      <w:r w:rsidR="00F0004D" w:rsidRPr="00C26D58">
        <w:rPr>
          <w:rFonts w:ascii="Arial" w:hAnsi="Arial" w:cs="Arial"/>
          <w:noProof/>
        </w:rPr>
        <w:t xml:space="preserve"> </w:t>
      </w:r>
      <w:r w:rsidRPr="00C26D58">
        <w:rPr>
          <w:rFonts w:ascii="Arial" w:hAnsi="Arial" w:cs="Arial"/>
          <w:noProof/>
        </w:rPr>
        <w:t>адресу</w:t>
      </w:r>
      <w:r w:rsidR="00F0004D" w:rsidRPr="00C26D58">
        <w:rPr>
          <w:rFonts w:ascii="Arial" w:hAnsi="Arial" w:cs="Arial"/>
          <w:noProof/>
        </w:rPr>
        <w:t xml:space="preserve"> </w:t>
      </w:r>
      <w:r w:rsidR="00221E8A" w:rsidRPr="00C26D58">
        <w:rPr>
          <w:rFonts w:ascii="Arial" w:hAnsi="Arial" w:cs="Arial"/>
          <w:b/>
          <w:bCs/>
          <w:noProof/>
          <w:shd w:val="clear" w:color="auto" w:fill="FFFFFF" w:themeFill="background1"/>
        </w:rPr>
        <w:t>Министарство рударства и енергетике, Управа зе резерве енергената Београд</w:t>
      </w:r>
      <w:r w:rsidR="00221E8A" w:rsidRPr="00C26D58">
        <w:rPr>
          <w:rFonts w:ascii="Arial" w:hAnsi="Arial" w:cs="Arial"/>
          <w:b/>
          <w:bCs/>
          <w:noProof/>
        </w:rPr>
        <w:t xml:space="preserve">,  11000 </w:t>
      </w:r>
      <w:r w:rsidR="00221E8A" w:rsidRPr="00C26D58">
        <w:rPr>
          <w:rFonts w:ascii="Arial" w:hAnsi="Arial" w:cs="Arial"/>
          <w:b/>
          <w:noProof/>
          <w:w w:val="106"/>
        </w:rPr>
        <w:t xml:space="preserve">Београд, ул. </w:t>
      </w:r>
      <w:r w:rsidR="00221E8A" w:rsidRPr="00C26D58">
        <w:rPr>
          <w:rFonts w:ascii="Arial" w:hAnsi="Arial" w:cs="Arial"/>
          <w:b/>
          <w:lang w:val="sr-Cyrl-CS"/>
        </w:rPr>
        <w:t>Немањина 22-26</w:t>
      </w:r>
      <w:r w:rsidR="00221E8A" w:rsidRPr="00C26D58">
        <w:rPr>
          <w:rFonts w:ascii="Arial" w:hAnsi="Arial" w:cs="Arial"/>
          <w:b/>
          <w:noProof/>
        </w:rPr>
        <w:t>, Република Србија</w:t>
      </w:r>
      <w:r w:rsidR="00A87C96" w:rsidRPr="00C26D58">
        <w:rPr>
          <w:rFonts w:ascii="Arial" w:eastAsia="TimesNewRomanPSMT" w:hAnsi="Arial" w:cs="Arial"/>
          <w:bCs/>
          <w:color w:val="auto"/>
        </w:rPr>
        <w:t>.</w:t>
      </w:r>
      <w:r w:rsidR="00A87C96" w:rsidRPr="00C26D58">
        <w:rPr>
          <w:rFonts w:ascii="Arial" w:eastAsia="TimesNewRomanPSMT" w:hAnsi="Arial" w:cs="Arial"/>
          <w:bCs/>
        </w:rPr>
        <w:t xml:space="preserve"> </w:t>
      </w:r>
      <w:r w:rsidRPr="00C26D58">
        <w:rPr>
          <w:rFonts w:ascii="Arial" w:hAnsi="Arial" w:cs="Arial"/>
        </w:rPr>
        <w:lastRenderedPageBreak/>
        <w:t>Захтев</w:t>
      </w:r>
      <w:r w:rsidR="00A87C96" w:rsidRPr="00C26D58">
        <w:rPr>
          <w:rFonts w:ascii="Arial" w:hAnsi="Arial" w:cs="Arial"/>
        </w:rPr>
        <w:t xml:space="preserve"> </w:t>
      </w:r>
      <w:r w:rsidRPr="00C26D58">
        <w:rPr>
          <w:rFonts w:ascii="Arial" w:hAnsi="Arial" w:cs="Arial"/>
        </w:rPr>
        <w:t>за</w:t>
      </w:r>
      <w:r w:rsidR="00A87C96" w:rsidRPr="00C26D58">
        <w:rPr>
          <w:rFonts w:ascii="Arial" w:hAnsi="Arial" w:cs="Arial"/>
        </w:rPr>
        <w:t xml:space="preserve"> </w:t>
      </w:r>
      <w:r w:rsidRPr="00C26D58">
        <w:rPr>
          <w:rFonts w:ascii="Arial" w:hAnsi="Arial" w:cs="Arial"/>
        </w:rPr>
        <w:t>заштиту</w:t>
      </w:r>
      <w:r w:rsidR="00A87C96" w:rsidRPr="00C26D58">
        <w:rPr>
          <w:rFonts w:ascii="Arial" w:hAnsi="Arial" w:cs="Arial"/>
        </w:rPr>
        <w:t xml:space="preserve"> </w:t>
      </w:r>
      <w:r w:rsidRPr="00C26D58">
        <w:rPr>
          <w:rFonts w:ascii="Arial" w:hAnsi="Arial" w:cs="Arial"/>
        </w:rPr>
        <w:t>права</w:t>
      </w:r>
      <w:r w:rsidR="00A87C96" w:rsidRPr="00C26D58">
        <w:rPr>
          <w:rFonts w:ascii="Arial" w:hAnsi="Arial" w:cs="Arial"/>
        </w:rPr>
        <w:t xml:space="preserve"> </w:t>
      </w:r>
      <w:r w:rsidRPr="00C26D58">
        <w:rPr>
          <w:rFonts w:ascii="Arial" w:hAnsi="Arial" w:cs="Arial"/>
        </w:rPr>
        <w:t>се</w:t>
      </w:r>
      <w:r w:rsidR="00A87C96" w:rsidRPr="00C26D58">
        <w:rPr>
          <w:rFonts w:ascii="Arial" w:hAnsi="Arial" w:cs="Arial"/>
        </w:rPr>
        <w:t xml:space="preserve"> </w:t>
      </w:r>
      <w:r w:rsidRPr="00C26D58">
        <w:rPr>
          <w:rFonts w:ascii="Arial" w:hAnsi="Arial" w:cs="Arial"/>
        </w:rPr>
        <w:t>може</w:t>
      </w:r>
      <w:r w:rsidR="00A87C96" w:rsidRPr="00C26D58">
        <w:rPr>
          <w:rFonts w:ascii="Arial" w:hAnsi="Arial" w:cs="Arial"/>
        </w:rPr>
        <w:t xml:space="preserve"> </w:t>
      </w:r>
      <w:r w:rsidRPr="00C26D58">
        <w:rPr>
          <w:rFonts w:ascii="Arial" w:hAnsi="Arial" w:cs="Arial"/>
        </w:rPr>
        <w:t>поднети</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току</w:t>
      </w:r>
      <w:r w:rsidR="00A87C96" w:rsidRPr="00C26D58">
        <w:rPr>
          <w:rFonts w:ascii="Arial" w:hAnsi="Arial" w:cs="Arial"/>
        </w:rPr>
        <w:t xml:space="preserve"> </w:t>
      </w:r>
      <w:r w:rsidRPr="00C26D58">
        <w:rPr>
          <w:rFonts w:ascii="Arial" w:hAnsi="Arial" w:cs="Arial"/>
        </w:rPr>
        <w:t>целог</w:t>
      </w:r>
      <w:r w:rsidR="00A87C96" w:rsidRPr="00C26D58">
        <w:rPr>
          <w:rFonts w:ascii="Arial" w:hAnsi="Arial" w:cs="Arial"/>
        </w:rPr>
        <w:t xml:space="preserve"> </w:t>
      </w:r>
      <w:r w:rsidRPr="00C26D58">
        <w:rPr>
          <w:rFonts w:ascii="Arial" w:hAnsi="Arial" w:cs="Arial"/>
        </w:rPr>
        <w:t>поступка</w:t>
      </w:r>
      <w:r w:rsidR="00A87C96" w:rsidRPr="00C26D58">
        <w:rPr>
          <w:rFonts w:ascii="Arial" w:hAnsi="Arial" w:cs="Arial"/>
        </w:rPr>
        <w:t xml:space="preserve"> </w:t>
      </w:r>
      <w:r w:rsidRPr="00C26D58">
        <w:rPr>
          <w:rFonts w:ascii="Arial" w:hAnsi="Arial" w:cs="Arial"/>
        </w:rPr>
        <w:t>јавне</w:t>
      </w:r>
      <w:r w:rsidR="00A87C96" w:rsidRPr="00C26D58">
        <w:rPr>
          <w:rFonts w:ascii="Arial" w:hAnsi="Arial" w:cs="Arial"/>
        </w:rPr>
        <w:t xml:space="preserve"> </w:t>
      </w:r>
      <w:r w:rsidRPr="00C26D58">
        <w:rPr>
          <w:rFonts w:ascii="Arial" w:hAnsi="Arial" w:cs="Arial"/>
        </w:rPr>
        <w:t>набавке</w:t>
      </w:r>
      <w:r w:rsidR="00A87C96" w:rsidRPr="00C26D58">
        <w:rPr>
          <w:rFonts w:ascii="Arial" w:hAnsi="Arial" w:cs="Arial"/>
        </w:rPr>
        <w:t xml:space="preserve">, </w:t>
      </w:r>
      <w:r w:rsidRPr="00C26D58">
        <w:rPr>
          <w:rFonts w:ascii="Arial" w:hAnsi="Arial" w:cs="Arial"/>
        </w:rPr>
        <w:t>против</w:t>
      </w:r>
      <w:r w:rsidR="00A87C96" w:rsidRPr="00C26D58">
        <w:rPr>
          <w:rFonts w:ascii="Arial" w:hAnsi="Arial" w:cs="Arial"/>
        </w:rPr>
        <w:t xml:space="preserve"> </w:t>
      </w:r>
      <w:r w:rsidRPr="00C26D58">
        <w:rPr>
          <w:rFonts w:ascii="Arial" w:hAnsi="Arial" w:cs="Arial"/>
        </w:rPr>
        <w:t>сваке</w:t>
      </w:r>
      <w:r w:rsidR="00A87C96" w:rsidRPr="00C26D58">
        <w:rPr>
          <w:rFonts w:ascii="Arial" w:hAnsi="Arial" w:cs="Arial"/>
        </w:rPr>
        <w:t xml:space="preserve"> </w:t>
      </w:r>
      <w:r w:rsidRPr="00C26D58">
        <w:rPr>
          <w:rFonts w:ascii="Arial" w:hAnsi="Arial" w:cs="Arial"/>
        </w:rPr>
        <w:t>радње</w:t>
      </w:r>
      <w:r w:rsidR="00A87C96" w:rsidRPr="00C26D58">
        <w:rPr>
          <w:rFonts w:ascii="Arial" w:hAnsi="Arial" w:cs="Arial"/>
        </w:rPr>
        <w:t xml:space="preserve"> </w:t>
      </w:r>
      <w:r w:rsidRPr="00C26D58">
        <w:rPr>
          <w:rFonts w:ascii="Arial" w:hAnsi="Arial" w:cs="Arial"/>
        </w:rPr>
        <w:t>наручиоца</w:t>
      </w:r>
      <w:r w:rsidR="00A87C96" w:rsidRPr="00C26D58">
        <w:rPr>
          <w:rFonts w:ascii="Arial" w:hAnsi="Arial" w:cs="Arial"/>
        </w:rPr>
        <w:t xml:space="preserve">, </w:t>
      </w:r>
      <w:r w:rsidRPr="00C26D58">
        <w:rPr>
          <w:rFonts w:ascii="Arial" w:hAnsi="Arial" w:cs="Arial"/>
        </w:rPr>
        <w:t>осим</w:t>
      </w:r>
      <w:r w:rsidR="00A87C96" w:rsidRPr="00C26D58">
        <w:rPr>
          <w:rFonts w:ascii="Arial" w:hAnsi="Arial" w:cs="Arial"/>
        </w:rPr>
        <w:t xml:space="preserve"> </w:t>
      </w:r>
      <w:r w:rsidRPr="00C26D58">
        <w:rPr>
          <w:rFonts w:ascii="Arial" w:hAnsi="Arial" w:cs="Arial"/>
        </w:rPr>
        <w:t>уколико</w:t>
      </w:r>
      <w:r w:rsidR="00A87C96" w:rsidRPr="00C26D58">
        <w:rPr>
          <w:rFonts w:ascii="Arial" w:hAnsi="Arial" w:cs="Arial"/>
        </w:rPr>
        <w:t xml:space="preserve"> </w:t>
      </w:r>
      <w:r w:rsidRPr="00C26D58">
        <w:rPr>
          <w:rFonts w:ascii="Arial" w:hAnsi="Arial" w:cs="Arial"/>
        </w:rPr>
        <w:t>ЗЈН</w:t>
      </w:r>
      <w:r w:rsidR="00A87C96" w:rsidRPr="00C26D58">
        <w:rPr>
          <w:rFonts w:ascii="Arial" w:hAnsi="Arial" w:cs="Arial"/>
        </w:rPr>
        <w:t xml:space="preserve"> </w:t>
      </w:r>
      <w:r w:rsidRPr="00C26D58">
        <w:rPr>
          <w:rFonts w:ascii="Arial" w:hAnsi="Arial" w:cs="Arial"/>
        </w:rPr>
        <w:t>није</w:t>
      </w:r>
      <w:r w:rsidR="00A87C96" w:rsidRPr="00C26D58">
        <w:rPr>
          <w:rFonts w:ascii="Arial" w:hAnsi="Arial" w:cs="Arial"/>
        </w:rPr>
        <w:t xml:space="preserve"> </w:t>
      </w:r>
      <w:r w:rsidRPr="00C26D58">
        <w:rPr>
          <w:rFonts w:ascii="Arial" w:hAnsi="Arial" w:cs="Arial"/>
        </w:rPr>
        <w:t>другачије</w:t>
      </w:r>
      <w:r w:rsidR="00A87C96" w:rsidRPr="00C26D58">
        <w:rPr>
          <w:rFonts w:ascii="Arial" w:hAnsi="Arial" w:cs="Arial"/>
        </w:rPr>
        <w:t xml:space="preserve"> </w:t>
      </w:r>
      <w:r w:rsidRPr="00C26D58">
        <w:rPr>
          <w:rFonts w:ascii="Arial" w:hAnsi="Arial" w:cs="Arial"/>
        </w:rPr>
        <w:t>одређено</w:t>
      </w:r>
      <w:r w:rsidR="00A87C96" w:rsidRPr="00C26D58">
        <w:rPr>
          <w:rFonts w:ascii="Arial" w:hAnsi="Arial" w:cs="Arial"/>
        </w:rPr>
        <w:t xml:space="preserve">. </w:t>
      </w:r>
      <w:r w:rsidRPr="00C26D58">
        <w:rPr>
          <w:rFonts w:ascii="Arial" w:hAnsi="Arial" w:cs="Arial"/>
        </w:rPr>
        <w:t>О</w:t>
      </w:r>
      <w:r w:rsidR="00A87C96" w:rsidRPr="00C26D58">
        <w:rPr>
          <w:rFonts w:ascii="Arial" w:hAnsi="Arial" w:cs="Arial"/>
        </w:rPr>
        <w:t xml:space="preserve"> </w:t>
      </w:r>
      <w:r w:rsidRPr="00C26D58">
        <w:rPr>
          <w:rFonts w:ascii="Arial" w:hAnsi="Arial" w:cs="Arial"/>
        </w:rPr>
        <w:t>поднетом</w:t>
      </w:r>
      <w:r w:rsidR="00A87C96" w:rsidRPr="00C26D58">
        <w:rPr>
          <w:rFonts w:ascii="Arial" w:hAnsi="Arial" w:cs="Arial"/>
        </w:rPr>
        <w:t xml:space="preserve"> </w:t>
      </w:r>
      <w:r w:rsidRPr="00C26D58">
        <w:rPr>
          <w:rFonts w:ascii="Arial" w:hAnsi="Arial" w:cs="Arial"/>
        </w:rPr>
        <w:t>захтеву</w:t>
      </w:r>
      <w:r w:rsidR="00A87C96" w:rsidRPr="00C26D58">
        <w:rPr>
          <w:rFonts w:ascii="Arial" w:hAnsi="Arial" w:cs="Arial"/>
        </w:rPr>
        <w:t xml:space="preserve"> </w:t>
      </w:r>
      <w:r w:rsidRPr="00C26D58">
        <w:rPr>
          <w:rFonts w:ascii="Arial" w:hAnsi="Arial" w:cs="Arial"/>
        </w:rPr>
        <w:t>за</w:t>
      </w:r>
      <w:r w:rsidR="00A87C96" w:rsidRPr="00C26D58">
        <w:rPr>
          <w:rFonts w:ascii="Arial" w:hAnsi="Arial" w:cs="Arial"/>
        </w:rPr>
        <w:t xml:space="preserve"> </w:t>
      </w:r>
      <w:r w:rsidRPr="00C26D58">
        <w:rPr>
          <w:rFonts w:ascii="Arial" w:hAnsi="Arial" w:cs="Arial"/>
        </w:rPr>
        <w:t>заштиту</w:t>
      </w:r>
      <w:r w:rsidR="00A87C96" w:rsidRPr="00C26D58">
        <w:rPr>
          <w:rFonts w:ascii="Arial" w:hAnsi="Arial" w:cs="Arial"/>
        </w:rPr>
        <w:t xml:space="preserve"> </w:t>
      </w:r>
      <w:r w:rsidRPr="00C26D58">
        <w:rPr>
          <w:rFonts w:ascii="Arial" w:hAnsi="Arial" w:cs="Arial"/>
        </w:rPr>
        <w:t>права</w:t>
      </w:r>
      <w:r w:rsidR="00A87C96" w:rsidRPr="00C26D58">
        <w:rPr>
          <w:rFonts w:ascii="Arial" w:hAnsi="Arial" w:cs="Arial"/>
        </w:rPr>
        <w:t xml:space="preserve"> </w:t>
      </w:r>
      <w:r w:rsidRPr="00C26D58">
        <w:rPr>
          <w:rFonts w:ascii="Arial" w:hAnsi="Arial" w:cs="Arial"/>
        </w:rPr>
        <w:t>наручилац</w:t>
      </w:r>
      <w:r w:rsidR="00A87C96" w:rsidRPr="00C26D58">
        <w:rPr>
          <w:rFonts w:ascii="Arial" w:hAnsi="Arial" w:cs="Arial"/>
        </w:rPr>
        <w:t xml:space="preserve"> </w:t>
      </w:r>
      <w:r w:rsidRPr="00C26D58">
        <w:rPr>
          <w:rFonts w:ascii="Arial" w:hAnsi="Arial" w:cs="Arial"/>
        </w:rPr>
        <w:t>обавештава</w:t>
      </w:r>
      <w:r w:rsidR="00A87C96" w:rsidRPr="00C26D58">
        <w:rPr>
          <w:rFonts w:ascii="Arial" w:hAnsi="Arial" w:cs="Arial"/>
        </w:rPr>
        <w:t xml:space="preserve"> </w:t>
      </w:r>
      <w:r w:rsidRPr="00C26D58">
        <w:rPr>
          <w:rFonts w:ascii="Arial" w:hAnsi="Arial" w:cs="Arial"/>
        </w:rPr>
        <w:t>све</w:t>
      </w:r>
      <w:r w:rsidR="00A87C96" w:rsidRPr="00C26D58">
        <w:rPr>
          <w:rFonts w:ascii="Arial" w:hAnsi="Arial" w:cs="Arial"/>
        </w:rPr>
        <w:t xml:space="preserve"> </w:t>
      </w:r>
      <w:r w:rsidRPr="00C26D58">
        <w:rPr>
          <w:rFonts w:ascii="Arial" w:hAnsi="Arial" w:cs="Arial"/>
        </w:rPr>
        <w:t>учеснике</w:t>
      </w:r>
      <w:r w:rsidR="00A87C96" w:rsidRPr="00C26D58">
        <w:rPr>
          <w:rFonts w:ascii="Arial" w:hAnsi="Arial" w:cs="Arial"/>
        </w:rPr>
        <w:t xml:space="preserve"> </w:t>
      </w:r>
      <w:r w:rsidRPr="00C26D58">
        <w:rPr>
          <w:rFonts w:ascii="Arial" w:hAnsi="Arial" w:cs="Arial"/>
        </w:rPr>
        <w:t>у</w:t>
      </w:r>
      <w:r w:rsidR="00A87C96" w:rsidRPr="00C26D58">
        <w:rPr>
          <w:rFonts w:ascii="Arial" w:hAnsi="Arial" w:cs="Arial"/>
        </w:rPr>
        <w:t xml:space="preserve"> </w:t>
      </w:r>
      <w:r w:rsidRPr="00C26D58">
        <w:rPr>
          <w:rFonts w:ascii="Arial" w:hAnsi="Arial" w:cs="Arial"/>
        </w:rPr>
        <w:t>поступку</w:t>
      </w:r>
      <w:r w:rsidR="00A87C96" w:rsidRPr="00C26D58">
        <w:rPr>
          <w:rFonts w:ascii="Arial" w:hAnsi="Arial" w:cs="Arial"/>
        </w:rPr>
        <w:t xml:space="preserve"> </w:t>
      </w:r>
      <w:r w:rsidRPr="00C26D58">
        <w:rPr>
          <w:rFonts w:ascii="Arial" w:hAnsi="Arial" w:cs="Arial"/>
        </w:rPr>
        <w:t>јавне</w:t>
      </w:r>
      <w:r w:rsidR="00A87C96" w:rsidRPr="00C26D58">
        <w:rPr>
          <w:rFonts w:ascii="Arial" w:hAnsi="Arial" w:cs="Arial"/>
        </w:rPr>
        <w:t xml:space="preserve"> </w:t>
      </w:r>
      <w:r w:rsidRPr="00C26D58">
        <w:rPr>
          <w:rFonts w:ascii="Arial" w:hAnsi="Arial" w:cs="Arial"/>
        </w:rPr>
        <w:t>набавке</w:t>
      </w:r>
      <w:r w:rsidR="00A87C96" w:rsidRPr="00C26D58">
        <w:rPr>
          <w:rFonts w:ascii="Arial" w:hAnsi="Arial" w:cs="Arial"/>
        </w:rPr>
        <w:t xml:space="preserve">, </w:t>
      </w:r>
      <w:r w:rsidRPr="00C26D58">
        <w:rPr>
          <w:rFonts w:ascii="Arial" w:hAnsi="Arial" w:cs="Arial"/>
        </w:rPr>
        <w:t>односно</w:t>
      </w:r>
      <w:r w:rsidR="00A87C96" w:rsidRPr="00C26D58">
        <w:rPr>
          <w:rFonts w:ascii="Arial" w:hAnsi="Arial" w:cs="Arial"/>
        </w:rPr>
        <w:t xml:space="preserve"> </w:t>
      </w:r>
      <w:r w:rsidRPr="00C26D58">
        <w:rPr>
          <w:rFonts w:ascii="Arial" w:hAnsi="Arial" w:cs="Arial"/>
        </w:rPr>
        <w:t>објављује</w:t>
      </w:r>
      <w:r w:rsidR="00A87C96" w:rsidRPr="00C26D58">
        <w:rPr>
          <w:rFonts w:ascii="Arial" w:hAnsi="Arial" w:cs="Arial"/>
        </w:rPr>
        <w:t xml:space="preserve"> </w:t>
      </w:r>
      <w:r w:rsidRPr="00C26D58">
        <w:rPr>
          <w:rFonts w:ascii="Arial" w:hAnsi="Arial" w:cs="Arial"/>
        </w:rPr>
        <w:t>обавештење</w:t>
      </w:r>
      <w:r w:rsidR="00A87C96" w:rsidRPr="00C26D58">
        <w:rPr>
          <w:rFonts w:ascii="Arial" w:hAnsi="Arial" w:cs="Arial"/>
        </w:rPr>
        <w:t xml:space="preserve"> </w:t>
      </w:r>
      <w:r w:rsidRPr="00C26D58">
        <w:rPr>
          <w:rFonts w:ascii="Arial" w:hAnsi="Arial" w:cs="Arial"/>
        </w:rPr>
        <w:t>о</w:t>
      </w:r>
      <w:r w:rsidR="00A87C96" w:rsidRPr="00C26D58">
        <w:rPr>
          <w:rFonts w:ascii="Arial" w:hAnsi="Arial" w:cs="Arial"/>
        </w:rPr>
        <w:t xml:space="preserve"> </w:t>
      </w:r>
      <w:r w:rsidRPr="00C26D58">
        <w:rPr>
          <w:rFonts w:ascii="Arial" w:hAnsi="Arial" w:cs="Arial"/>
        </w:rPr>
        <w:t>поднетом</w:t>
      </w:r>
      <w:r w:rsidR="00A87C96" w:rsidRPr="00C26D58">
        <w:rPr>
          <w:rFonts w:ascii="Arial" w:hAnsi="Arial" w:cs="Arial"/>
        </w:rPr>
        <w:t xml:space="preserve"> </w:t>
      </w:r>
      <w:r w:rsidRPr="00C26D58">
        <w:rPr>
          <w:rFonts w:ascii="Arial" w:hAnsi="Arial" w:cs="Arial"/>
        </w:rPr>
        <w:t>захтеву</w:t>
      </w:r>
      <w:r w:rsidR="00A87C96" w:rsidRPr="00C26D58">
        <w:rPr>
          <w:rFonts w:ascii="Arial" w:hAnsi="Arial" w:cs="Arial"/>
        </w:rPr>
        <w:t xml:space="preserve"> </w:t>
      </w:r>
      <w:r w:rsidRPr="00C26D58">
        <w:rPr>
          <w:rFonts w:ascii="Arial" w:hAnsi="Arial" w:cs="Arial"/>
        </w:rPr>
        <w:t>на</w:t>
      </w:r>
      <w:r w:rsidR="00A87C96" w:rsidRPr="00C26D58">
        <w:rPr>
          <w:rFonts w:ascii="Arial" w:hAnsi="Arial" w:cs="Arial"/>
        </w:rPr>
        <w:t xml:space="preserve"> </w:t>
      </w:r>
      <w:r w:rsidRPr="00C26D58">
        <w:rPr>
          <w:rFonts w:ascii="Arial" w:hAnsi="Arial" w:cs="Arial"/>
        </w:rPr>
        <w:t>Порталу</w:t>
      </w:r>
      <w:r w:rsidR="00A87C96" w:rsidRPr="00C26D58">
        <w:rPr>
          <w:rFonts w:ascii="Arial" w:hAnsi="Arial" w:cs="Arial"/>
        </w:rPr>
        <w:t xml:space="preserve"> </w:t>
      </w:r>
      <w:r w:rsidRPr="00C26D58">
        <w:rPr>
          <w:rFonts w:ascii="Arial" w:hAnsi="Arial" w:cs="Arial"/>
        </w:rPr>
        <w:t>јавних</w:t>
      </w:r>
      <w:r w:rsidR="00A87C96" w:rsidRPr="00C26D58">
        <w:rPr>
          <w:rFonts w:ascii="Arial" w:hAnsi="Arial" w:cs="Arial"/>
        </w:rPr>
        <w:t xml:space="preserve"> </w:t>
      </w:r>
      <w:r w:rsidRPr="00C26D58">
        <w:rPr>
          <w:rFonts w:ascii="Arial" w:hAnsi="Arial" w:cs="Arial"/>
        </w:rPr>
        <w:t>набавки</w:t>
      </w:r>
      <w:r w:rsidR="00971D7C" w:rsidRPr="00C26D58">
        <w:rPr>
          <w:rFonts w:ascii="Arial" w:hAnsi="Arial" w:cs="Arial"/>
          <w:color w:val="FF0000"/>
        </w:rPr>
        <w:t xml:space="preserve"> </w:t>
      </w:r>
      <w:r w:rsidRPr="00C26D58">
        <w:rPr>
          <w:rFonts w:ascii="Arial" w:hAnsi="Arial" w:cs="Arial"/>
          <w:color w:val="auto"/>
        </w:rPr>
        <w:t>и</w:t>
      </w:r>
      <w:r w:rsidR="00971D7C" w:rsidRPr="00C26D58">
        <w:rPr>
          <w:rFonts w:ascii="Arial" w:hAnsi="Arial" w:cs="Arial"/>
          <w:color w:val="auto"/>
        </w:rPr>
        <w:t xml:space="preserve"> </w:t>
      </w:r>
      <w:r w:rsidRPr="00C26D58">
        <w:rPr>
          <w:rFonts w:ascii="Arial" w:hAnsi="Arial" w:cs="Arial"/>
          <w:color w:val="auto"/>
        </w:rPr>
        <w:t>на</w:t>
      </w:r>
      <w:r w:rsidR="00971D7C" w:rsidRPr="00C26D58">
        <w:rPr>
          <w:rFonts w:ascii="Arial" w:hAnsi="Arial" w:cs="Arial"/>
          <w:color w:val="auto"/>
        </w:rPr>
        <w:t xml:space="preserve"> </w:t>
      </w:r>
      <w:r w:rsidRPr="00C26D58">
        <w:rPr>
          <w:rFonts w:ascii="Arial" w:hAnsi="Arial" w:cs="Arial"/>
          <w:color w:val="auto"/>
        </w:rPr>
        <w:t>својој</w:t>
      </w:r>
      <w:r w:rsidR="00971D7C" w:rsidRPr="00C26D58">
        <w:rPr>
          <w:rFonts w:ascii="Arial" w:hAnsi="Arial" w:cs="Arial"/>
          <w:color w:val="auto"/>
        </w:rPr>
        <w:t xml:space="preserve"> </w:t>
      </w:r>
      <w:r w:rsidRPr="00C26D58">
        <w:rPr>
          <w:rFonts w:ascii="Arial" w:hAnsi="Arial" w:cs="Arial"/>
          <w:color w:val="auto"/>
        </w:rPr>
        <w:t>интернет</w:t>
      </w:r>
      <w:r w:rsidR="00971D7C" w:rsidRPr="00C26D58">
        <w:rPr>
          <w:rFonts w:ascii="Arial" w:hAnsi="Arial" w:cs="Arial"/>
          <w:color w:val="auto"/>
        </w:rPr>
        <w:t xml:space="preserve"> </w:t>
      </w:r>
      <w:r w:rsidRPr="00C26D58">
        <w:rPr>
          <w:rFonts w:ascii="Arial" w:hAnsi="Arial" w:cs="Arial"/>
          <w:color w:val="auto"/>
        </w:rPr>
        <w:t>страници</w:t>
      </w:r>
      <w:r w:rsidR="00A87C96" w:rsidRPr="00C26D58">
        <w:rPr>
          <w:rFonts w:ascii="Arial" w:hAnsi="Arial" w:cs="Arial"/>
          <w:color w:val="auto"/>
        </w:rPr>
        <w:t xml:space="preserve">, </w:t>
      </w:r>
      <w:r w:rsidRPr="00C26D58">
        <w:rPr>
          <w:rFonts w:ascii="Arial" w:hAnsi="Arial" w:cs="Arial"/>
          <w:color w:val="auto"/>
        </w:rPr>
        <w:t>најкасније</w:t>
      </w:r>
      <w:r w:rsidR="00971D7C" w:rsidRPr="00C26D58">
        <w:rPr>
          <w:rFonts w:ascii="Arial" w:hAnsi="Arial" w:cs="Arial"/>
          <w:color w:val="auto"/>
        </w:rPr>
        <w:t xml:space="preserve"> </w:t>
      </w:r>
      <w:r w:rsidRPr="00C26D58">
        <w:rPr>
          <w:rFonts w:ascii="Arial" w:hAnsi="Arial" w:cs="Arial"/>
          <w:color w:val="auto"/>
        </w:rPr>
        <w:t>у</w:t>
      </w:r>
      <w:r w:rsidR="00971D7C" w:rsidRPr="00C26D58">
        <w:rPr>
          <w:rFonts w:ascii="Arial" w:hAnsi="Arial" w:cs="Arial"/>
          <w:color w:val="auto"/>
        </w:rPr>
        <w:t xml:space="preserve"> </w:t>
      </w:r>
      <w:r w:rsidRPr="00C26D58">
        <w:rPr>
          <w:rFonts w:ascii="Arial" w:hAnsi="Arial" w:cs="Arial"/>
          <w:color w:val="auto"/>
        </w:rPr>
        <w:t>року</w:t>
      </w:r>
      <w:r w:rsidR="00971D7C" w:rsidRPr="00C26D58">
        <w:rPr>
          <w:rFonts w:ascii="Arial" w:hAnsi="Arial" w:cs="Arial"/>
          <w:color w:val="auto"/>
        </w:rPr>
        <w:t xml:space="preserve"> </w:t>
      </w:r>
      <w:r w:rsidRPr="00C26D58">
        <w:rPr>
          <w:rFonts w:ascii="Arial" w:hAnsi="Arial" w:cs="Arial"/>
          <w:color w:val="auto"/>
        </w:rPr>
        <w:t>од</w:t>
      </w:r>
      <w:r w:rsidR="00971D7C" w:rsidRPr="00C26D58">
        <w:rPr>
          <w:rFonts w:ascii="Arial" w:hAnsi="Arial" w:cs="Arial"/>
          <w:color w:val="auto"/>
        </w:rPr>
        <w:t xml:space="preserve"> </w:t>
      </w:r>
      <w:r w:rsidRPr="00C26D58">
        <w:rPr>
          <w:rFonts w:ascii="Arial" w:hAnsi="Arial" w:cs="Arial"/>
          <w:color w:val="auto"/>
        </w:rPr>
        <w:t>два</w:t>
      </w:r>
      <w:r w:rsidR="00A87C96" w:rsidRPr="00C26D58">
        <w:rPr>
          <w:rFonts w:ascii="Arial" w:hAnsi="Arial" w:cs="Arial"/>
          <w:color w:val="auto"/>
        </w:rPr>
        <w:t xml:space="preserve"> </w:t>
      </w:r>
      <w:r w:rsidRPr="00C26D58">
        <w:rPr>
          <w:rFonts w:ascii="Arial" w:hAnsi="Arial" w:cs="Arial"/>
          <w:color w:val="auto"/>
        </w:rPr>
        <w:t>дана</w:t>
      </w:r>
      <w:r w:rsidR="00A87C96" w:rsidRPr="00C26D58">
        <w:rPr>
          <w:rFonts w:ascii="Arial" w:hAnsi="Arial" w:cs="Arial"/>
          <w:color w:val="auto"/>
        </w:rPr>
        <w:t xml:space="preserve"> </w:t>
      </w:r>
      <w:r w:rsidRPr="00C26D58">
        <w:rPr>
          <w:rFonts w:ascii="Arial" w:hAnsi="Arial" w:cs="Arial"/>
          <w:color w:val="auto"/>
        </w:rPr>
        <w:t>од</w:t>
      </w:r>
      <w:r w:rsidR="00A87C96" w:rsidRPr="00C26D58">
        <w:rPr>
          <w:rFonts w:ascii="Arial" w:hAnsi="Arial" w:cs="Arial"/>
          <w:color w:val="auto"/>
        </w:rPr>
        <w:t xml:space="preserve"> </w:t>
      </w:r>
      <w:r w:rsidRPr="00C26D58">
        <w:rPr>
          <w:rFonts w:ascii="Arial" w:hAnsi="Arial" w:cs="Arial"/>
          <w:color w:val="auto"/>
        </w:rPr>
        <w:t>дана</w:t>
      </w:r>
      <w:r w:rsidR="00A87C96" w:rsidRPr="00C26D58">
        <w:rPr>
          <w:rFonts w:ascii="Arial" w:hAnsi="Arial" w:cs="Arial"/>
          <w:color w:val="auto"/>
        </w:rPr>
        <w:t xml:space="preserve"> </w:t>
      </w:r>
      <w:r w:rsidRPr="00C26D58">
        <w:rPr>
          <w:rFonts w:ascii="Arial" w:hAnsi="Arial" w:cs="Arial"/>
          <w:color w:val="auto"/>
        </w:rPr>
        <w:t>пријема</w:t>
      </w:r>
      <w:r w:rsidR="00A87C96" w:rsidRPr="00C26D58">
        <w:rPr>
          <w:rFonts w:ascii="Arial" w:hAnsi="Arial" w:cs="Arial"/>
          <w:color w:val="auto"/>
        </w:rPr>
        <w:t xml:space="preserve"> </w:t>
      </w:r>
      <w:r w:rsidRPr="00C26D58">
        <w:rPr>
          <w:rFonts w:ascii="Arial" w:hAnsi="Arial" w:cs="Arial"/>
          <w:color w:val="auto"/>
        </w:rPr>
        <w:t>захтева</w:t>
      </w:r>
      <w:r w:rsidR="00A87C96" w:rsidRPr="00C26D58">
        <w:rPr>
          <w:rFonts w:ascii="Arial" w:hAnsi="Arial" w:cs="Arial"/>
          <w:color w:val="auto"/>
        </w:rPr>
        <w:t>.</w:t>
      </w:r>
    </w:p>
    <w:p w14:paraId="00B41D59" w14:textId="77777777" w:rsidR="005B0841" w:rsidRPr="00C26D58" w:rsidRDefault="0043797B" w:rsidP="00C61EC2">
      <w:pPr>
        <w:jc w:val="both"/>
        <w:rPr>
          <w:rFonts w:ascii="Arial" w:hAnsi="Arial" w:cs="Arial"/>
          <w:color w:val="auto"/>
        </w:rPr>
      </w:pPr>
      <w:r w:rsidRPr="00C26D58">
        <w:rPr>
          <w:rFonts w:ascii="Arial" w:hAnsi="Arial" w:cs="Arial"/>
        </w:rPr>
        <w:t>Уколико</w:t>
      </w:r>
      <w:r w:rsidR="00934F47" w:rsidRPr="00C26D58">
        <w:rPr>
          <w:rFonts w:ascii="Arial" w:hAnsi="Arial" w:cs="Arial"/>
        </w:rPr>
        <w:t xml:space="preserve"> </w:t>
      </w:r>
      <w:r w:rsidRPr="00C26D58">
        <w:rPr>
          <w:rFonts w:ascii="Arial" w:hAnsi="Arial" w:cs="Arial"/>
        </w:rPr>
        <w:t>се</w:t>
      </w:r>
      <w:r w:rsidR="00934F47" w:rsidRPr="00C26D58">
        <w:rPr>
          <w:rFonts w:ascii="Arial" w:hAnsi="Arial" w:cs="Arial"/>
        </w:rPr>
        <w:t xml:space="preserve"> </w:t>
      </w:r>
      <w:r w:rsidRPr="00C26D58">
        <w:rPr>
          <w:rFonts w:ascii="Arial" w:hAnsi="Arial" w:cs="Arial"/>
        </w:rPr>
        <w:t>захтевом</w:t>
      </w:r>
      <w:r w:rsidR="00934F47" w:rsidRPr="00C26D58">
        <w:rPr>
          <w:rFonts w:ascii="Arial" w:hAnsi="Arial" w:cs="Arial"/>
        </w:rPr>
        <w:t xml:space="preserve"> </w:t>
      </w:r>
      <w:r w:rsidRPr="00C26D58">
        <w:rPr>
          <w:rFonts w:ascii="Arial" w:hAnsi="Arial" w:cs="Arial"/>
        </w:rPr>
        <w:t>за</w:t>
      </w:r>
      <w:r w:rsidR="00934F47" w:rsidRPr="00C26D58">
        <w:rPr>
          <w:rFonts w:ascii="Arial" w:hAnsi="Arial" w:cs="Arial"/>
        </w:rPr>
        <w:t xml:space="preserve"> </w:t>
      </w:r>
      <w:r w:rsidRPr="00C26D58">
        <w:rPr>
          <w:rFonts w:ascii="Arial" w:hAnsi="Arial" w:cs="Arial"/>
        </w:rPr>
        <w:t>заштиту</w:t>
      </w:r>
      <w:r w:rsidR="00934F47" w:rsidRPr="00C26D58">
        <w:rPr>
          <w:rFonts w:ascii="Arial" w:hAnsi="Arial" w:cs="Arial"/>
        </w:rPr>
        <w:t xml:space="preserve"> </w:t>
      </w:r>
      <w:r w:rsidRPr="00C26D58">
        <w:rPr>
          <w:rFonts w:ascii="Arial" w:hAnsi="Arial" w:cs="Arial"/>
        </w:rPr>
        <w:t>права</w:t>
      </w:r>
      <w:r w:rsidR="00934F47" w:rsidRPr="00C26D58">
        <w:rPr>
          <w:rFonts w:ascii="Arial" w:hAnsi="Arial" w:cs="Arial"/>
        </w:rPr>
        <w:t xml:space="preserve"> </w:t>
      </w:r>
      <w:r w:rsidRPr="00C26D58">
        <w:rPr>
          <w:rFonts w:ascii="Arial" w:hAnsi="Arial" w:cs="Arial"/>
        </w:rPr>
        <w:t>оспорава</w:t>
      </w:r>
      <w:r w:rsidR="00934F47" w:rsidRPr="00C26D58">
        <w:rPr>
          <w:rFonts w:ascii="Arial" w:hAnsi="Arial" w:cs="Arial"/>
        </w:rPr>
        <w:t xml:space="preserve"> </w:t>
      </w:r>
      <w:r w:rsidRPr="00C26D58">
        <w:rPr>
          <w:rFonts w:ascii="Arial" w:hAnsi="Arial" w:cs="Arial"/>
        </w:rPr>
        <w:t>врста</w:t>
      </w:r>
      <w:r w:rsidR="00934F47" w:rsidRPr="00C26D58">
        <w:rPr>
          <w:rFonts w:ascii="Arial" w:hAnsi="Arial" w:cs="Arial"/>
        </w:rPr>
        <w:t xml:space="preserve"> </w:t>
      </w:r>
      <w:r w:rsidRPr="00C26D58">
        <w:rPr>
          <w:rFonts w:ascii="Arial" w:hAnsi="Arial" w:cs="Arial"/>
        </w:rPr>
        <w:t>поступка</w:t>
      </w:r>
      <w:r w:rsidR="00934F47" w:rsidRPr="00C26D58">
        <w:rPr>
          <w:rFonts w:ascii="Arial" w:hAnsi="Arial" w:cs="Arial"/>
        </w:rPr>
        <w:t xml:space="preserve">, </w:t>
      </w:r>
      <w:r w:rsidRPr="00C26D58">
        <w:rPr>
          <w:rFonts w:ascii="Arial" w:hAnsi="Arial" w:cs="Arial"/>
        </w:rPr>
        <w:t>садржина</w:t>
      </w:r>
      <w:r w:rsidR="00934F47" w:rsidRPr="00C26D58">
        <w:rPr>
          <w:rFonts w:ascii="Arial" w:hAnsi="Arial" w:cs="Arial"/>
        </w:rPr>
        <w:t xml:space="preserve"> </w:t>
      </w:r>
      <w:r w:rsidRPr="00C26D58">
        <w:rPr>
          <w:rFonts w:ascii="Arial" w:hAnsi="Arial" w:cs="Arial"/>
        </w:rPr>
        <w:t>позива</w:t>
      </w:r>
      <w:r w:rsidR="00934F47" w:rsidRPr="00C26D58">
        <w:rPr>
          <w:rFonts w:ascii="Arial" w:hAnsi="Arial" w:cs="Arial"/>
        </w:rPr>
        <w:t xml:space="preserve"> </w:t>
      </w:r>
      <w:r w:rsidRPr="00C26D58">
        <w:rPr>
          <w:rFonts w:ascii="Arial" w:hAnsi="Arial" w:cs="Arial"/>
        </w:rPr>
        <w:t>за</w:t>
      </w:r>
      <w:r w:rsidR="00934F47" w:rsidRPr="00C26D58">
        <w:rPr>
          <w:rFonts w:ascii="Arial" w:hAnsi="Arial" w:cs="Arial"/>
        </w:rPr>
        <w:t xml:space="preserve"> </w:t>
      </w:r>
      <w:r w:rsidRPr="00C26D58">
        <w:rPr>
          <w:rFonts w:ascii="Arial" w:hAnsi="Arial" w:cs="Arial"/>
        </w:rPr>
        <w:t>подношење</w:t>
      </w:r>
      <w:r w:rsidR="00934F47" w:rsidRPr="00C26D58">
        <w:rPr>
          <w:rFonts w:ascii="Arial" w:hAnsi="Arial" w:cs="Arial"/>
        </w:rPr>
        <w:t xml:space="preserve"> </w:t>
      </w:r>
      <w:r w:rsidRPr="00C26D58">
        <w:rPr>
          <w:rFonts w:ascii="Arial" w:hAnsi="Arial" w:cs="Arial"/>
        </w:rPr>
        <w:t>понуда</w:t>
      </w:r>
      <w:r w:rsidR="00934F47" w:rsidRPr="00C26D58">
        <w:rPr>
          <w:rFonts w:ascii="Arial" w:hAnsi="Arial" w:cs="Arial"/>
        </w:rPr>
        <w:t xml:space="preserve"> </w:t>
      </w:r>
      <w:r w:rsidRPr="00C26D58">
        <w:rPr>
          <w:rFonts w:ascii="Arial" w:hAnsi="Arial" w:cs="Arial"/>
        </w:rPr>
        <w:t>или</w:t>
      </w:r>
      <w:r w:rsidR="00934F47" w:rsidRPr="00C26D58">
        <w:rPr>
          <w:rFonts w:ascii="Arial" w:hAnsi="Arial" w:cs="Arial"/>
        </w:rPr>
        <w:t xml:space="preserve"> </w:t>
      </w:r>
      <w:r w:rsidRPr="00C26D58">
        <w:rPr>
          <w:rFonts w:ascii="Arial" w:hAnsi="Arial" w:cs="Arial"/>
        </w:rPr>
        <w:t>конкурсне</w:t>
      </w:r>
      <w:r w:rsidR="00934F47" w:rsidRPr="00C26D58">
        <w:rPr>
          <w:rFonts w:ascii="Arial" w:hAnsi="Arial" w:cs="Arial"/>
        </w:rPr>
        <w:t xml:space="preserve"> </w:t>
      </w:r>
      <w:r w:rsidRPr="00C26D58">
        <w:rPr>
          <w:rFonts w:ascii="Arial" w:hAnsi="Arial" w:cs="Arial"/>
        </w:rPr>
        <w:t>документације</w:t>
      </w:r>
      <w:r w:rsidR="00934F47" w:rsidRPr="00C26D58">
        <w:rPr>
          <w:rFonts w:ascii="Arial" w:hAnsi="Arial" w:cs="Arial"/>
        </w:rPr>
        <w:t xml:space="preserve">, </w:t>
      </w:r>
      <w:r w:rsidRPr="00C26D58">
        <w:rPr>
          <w:rFonts w:ascii="Arial" w:hAnsi="Arial" w:cs="Arial"/>
        </w:rPr>
        <w:t>захтев</w:t>
      </w:r>
      <w:r w:rsidR="00934F47" w:rsidRPr="00C26D58">
        <w:rPr>
          <w:rFonts w:ascii="Arial" w:hAnsi="Arial" w:cs="Arial"/>
        </w:rPr>
        <w:t xml:space="preserve"> </w:t>
      </w:r>
      <w:r w:rsidRPr="00C26D58">
        <w:rPr>
          <w:rFonts w:ascii="Arial" w:hAnsi="Arial" w:cs="Arial"/>
        </w:rPr>
        <w:t>ће</w:t>
      </w:r>
      <w:r w:rsidR="00934F47" w:rsidRPr="00C26D58">
        <w:rPr>
          <w:rFonts w:ascii="Arial" w:hAnsi="Arial" w:cs="Arial"/>
        </w:rPr>
        <w:t xml:space="preserve"> </w:t>
      </w:r>
      <w:r w:rsidRPr="00C26D58">
        <w:rPr>
          <w:rFonts w:ascii="Arial" w:hAnsi="Arial" w:cs="Arial"/>
        </w:rPr>
        <w:t>се</w:t>
      </w:r>
      <w:r w:rsidR="00934F47" w:rsidRPr="00C26D58">
        <w:rPr>
          <w:rFonts w:ascii="Arial" w:hAnsi="Arial" w:cs="Arial"/>
        </w:rPr>
        <w:t xml:space="preserve"> </w:t>
      </w:r>
      <w:r w:rsidRPr="00C26D58">
        <w:rPr>
          <w:rFonts w:ascii="Arial" w:hAnsi="Arial" w:cs="Arial"/>
        </w:rPr>
        <w:t>сматрати</w:t>
      </w:r>
      <w:r w:rsidR="00934F47" w:rsidRPr="00C26D58">
        <w:rPr>
          <w:rFonts w:ascii="Arial" w:hAnsi="Arial" w:cs="Arial"/>
        </w:rPr>
        <w:t xml:space="preserve"> </w:t>
      </w:r>
      <w:r w:rsidRPr="00C26D58">
        <w:rPr>
          <w:rFonts w:ascii="Arial" w:hAnsi="Arial" w:cs="Arial"/>
        </w:rPr>
        <w:t>благовременим</w:t>
      </w:r>
      <w:r w:rsidR="00934F47" w:rsidRPr="00C26D58">
        <w:rPr>
          <w:rFonts w:ascii="Arial" w:hAnsi="Arial" w:cs="Arial"/>
        </w:rPr>
        <w:t xml:space="preserve"> </w:t>
      </w:r>
      <w:r w:rsidRPr="00C26D58">
        <w:rPr>
          <w:rFonts w:ascii="Arial" w:hAnsi="Arial" w:cs="Arial"/>
        </w:rPr>
        <w:t>уколико</w:t>
      </w:r>
      <w:r w:rsidR="00934F47" w:rsidRPr="00C26D58">
        <w:rPr>
          <w:rFonts w:ascii="Arial" w:hAnsi="Arial" w:cs="Arial"/>
        </w:rPr>
        <w:t xml:space="preserve"> </w:t>
      </w:r>
      <w:r w:rsidRPr="00C26D58">
        <w:rPr>
          <w:rFonts w:ascii="Arial" w:hAnsi="Arial" w:cs="Arial"/>
        </w:rPr>
        <w:t>је</w:t>
      </w:r>
      <w:r w:rsidR="00934F47" w:rsidRPr="00C26D58">
        <w:rPr>
          <w:rFonts w:ascii="Arial" w:hAnsi="Arial" w:cs="Arial"/>
        </w:rPr>
        <w:t xml:space="preserve"> </w:t>
      </w:r>
      <w:r w:rsidRPr="00C26D58">
        <w:rPr>
          <w:rFonts w:ascii="Arial" w:hAnsi="Arial" w:cs="Arial"/>
        </w:rPr>
        <w:t>примљен</w:t>
      </w:r>
      <w:r w:rsidR="00934F47" w:rsidRPr="00C26D58">
        <w:rPr>
          <w:rFonts w:ascii="Arial" w:hAnsi="Arial" w:cs="Arial"/>
        </w:rPr>
        <w:t xml:space="preserve"> </w:t>
      </w:r>
      <w:r w:rsidRPr="00C26D58">
        <w:rPr>
          <w:rFonts w:ascii="Arial" w:hAnsi="Arial" w:cs="Arial"/>
        </w:rPr>
        <w:t>од</w:t>
      </w:r>
      <w:r w:rsidR="00934F47" w:rsidRPr="00C26D58">
        <w:rPr>
          <w:rFonts w:ascii="Arial" w:hAnsi="Arial" w:cs="Arial"/>
        </w:rPr>
        <w:t xml:space="preserve"> </w:t>
      </w:r>
      <w:r w:rsidRPr="00C26D58">
        <w:rPr>
          <w:rFonts w:ascii="Arial" w:hAnsi="Arial" w:cs="Arial"/>
        </w:rPr>
        <w:t>стране</w:t>
      </w:r>
      <w:r w:rsidR="00934F47" w:rsidRPr="00C26D58">
        <w:rPr>
          <w:rFonts w:ascii="Arial" w:hAnsi="Arial" w:cs="Arial"/>
        </w:rPr>
        <w:t xml:space="preserve"> </w:t>
      </w:r>
      <w:r w:rsidRPr="00C26D58">
        <w:rPr>
          <w:rFonts w:ascii="Arial" w:hAnsi="Arial" w:cs="Arial"/>
        </w:rPr>
        <w:t>наручиоца</w:t>
      </w:r>
      <w:r w:rsidR="00934F47" w:rsidRPr="00C26D58">
        <w:rPr>
          <w:rFonts w:ascii="Arial" w:hAnsi="Arial" w:cs="Arial"/>
        </w:rPr>
        <w:t xml:space="preserve"> </w:t>
      </w:r>
      <w:r w:rsidRPr="00C26D58">
        <w:rPr>
          <w:rFonts w:ascii="Arial" w:hAnsi="Arial" w:cs="Arial"/>
        </w:rPr>
        <w:t>најкасније</w:t>
      </w:r>
      <w:r w:rsidR="006D0833" w:rsidRPr="00C26D58">
        <w:rPr>
          <w:rFonts w:ascii="Arial" w:hAnsi="Arial" w:cs="Arial"/>
        </w:rPr>
        <w:t xml:space="preserve"> </w:t>
      </w:r>
      <w:r w:rsidRPr="00C26D58">
        <w:rPr>
          <w:rFonts w:ascii="Arial" w:hAnsi="Arial" w:cs="Arial"/>
        </w:rPr>
        <w:t>седам</w:t>
      </w:r>
      <w:r w:rsidR="00934F47" w:rsidRPr="00C26D58">
        <w:rPr>
          <w:rFonts w:ascii="Arial" w:hAnsi="Arial" w:cs="Arial"/>
        </w:rPr>
        <w:t xml:space="preserve"> </w:t>
      </w:r>
      <w:r w:rsidRPr="00C26D58">
        <w:rPr>
          <w:rFonts w:ascii="Arial" w:hAnsi="Arial" w:cs="Arial"/>
        </w:rPr>
        <w:t>дана</w:t>
      </w:r>
      <w:r w:rsidR="00934F47" w:rsidRPr="00C26D58">
        <w:rPr>
          <w:rFonts w:ascii="Arial" w:hAnsi="Arial" w:cs="Arial"/>
        </w:rPr>
        <w:t xml:space="preserve"> </w:t>
      </w:r>
      <w:r w:rsidRPr="00C26D58">
        <w:rPr>
          <w:rFonts w:ascii="Arial" w:hAnsi="Arial" w:cs="Arial"/>
        </w:rPr>
        <w:t>пре</w:t>
      </w:r>
      <w:r w:rsidR="00934F47" w:rsidRPr="00C26D58">
        <w:rPr>
          <w:rFonts w:ascii="Arial" w:hAnsi="Arial" w:cs="Arial"/>
        </w:rPr>
        <w:t xml:space="preserve"> </w:t>
      </w:r>
      <w:r w:rsidRPr="00C26D58">
        <w:rPr>
          <w:rFonts w:ascii="Arial" w:hAnsi="Arial" w:cs="Arial"/>
        </w:rPr>
        <w:t>истека</w:t>
      </w:r>
      <w:r w:rsidR="00934F47" w:rsidRPr="00C26D58">
        <w:rPr>
          <w:rFonts w:ascii="Arial" w:hAnsi="Arial" w:cs="Arial"/>
        </w:rPr>
        <w:t xml:space="preserve"> </w:t>
      </w:r>
      <w:r w:rsidRPr="00C26D58">
        <w:rPr>
          <w:rFonts w:ascii="Arial" w:hAnsi="Arial" w:cs="Arial"/>
        </w:rPr>
        <w:t>рока</w:t>
      </w:r>
      <w:r w:rsidR="00934F47" w:rsidRPr="00C26D58">
        <w:rPr>
          <w:rFonts w:ascii="Arial" w:hAnsi="Arial" w:cs="Arial"/>
        </w:rPr>
        <w:t xml:space="preserve"> </w:t>
      </w:r>
      <w:r w:rsidRPr="00C26D58">
        <w:rPr>
          <w:rFonts w:ascii="Arial" w:hAnsi="Arial" w:cs="Arial"/>
        </w:rPr>
        <w:t>за</w:t>
      </w:r>
      <w:r w:rsidR="00934F47" w:rsidRPr="00C26D58">
        <w:rPr>
          <w:rFonts w:ascii="Arial" w:hAnsi="Arial" w:cs="Arial"/>
        </w:rPr>
        <w:t xml:space="preserve"> </w:t>
      </w:r>
      <w:r w:rsidRPr="00C26D58">
        <w:rPr>
          <w:rFonts w:ascii="Arial" w:hAnsi="Arial" w:cs="Arial"/>
        </w:rPr>
        <w:t>подношење</w:t>
      </w:r>
      <w:r w:rsidR="00934F47" w:rsidRPr="00C26D58">
        <w:rPr>
          <w:rFonts w:ascii="Arial" w:hAnsi="Arial" w:cs="Arial"/>
        </w:rPr>
        <w:t xml:space="preserve"> </w:t>
      </w:r>
      <w:r w:rsidRPr="00C26D58">
        <w:rPr>
          <w:rFonts w:ascii="Arial" w:hAnsi="Arial" w:cs="Arial"/>
        </w:rPr>
        <w:t>понуда</w:t>
      </w:r>
      <w:r w:rsidR="00934F47" w:rsidRPr="00C26D58">
        <w:rPr>
          <w:rFonts w:ascii="Arial" w:hAnsi="Arial" w:cs="Arial"/>
        </w:rPr>
        <w:t xml:space="preserve">, </w:t>
      </w:r>
      <w:r w:rsidRPr="00C26D58">
        <w:rPr>
          <w:rFonts w:ascii="Arial" w:hAnsi="Arial" w:cs="Arial"/>
        </w:rPr>
        <w:t>без</w:t>
      </w:r>
      <w:r w:rsidR="00934F47" w:rsidRPr="00C26D58">
        <w:rPr>
          <w:rFonts w:ascii="Arial" w:hAnsi="Arial" w:cs="Arial"/>
        </w:rPr>
        <w:t xml:space="preserve"> </w:t>
      </w:r>
      <w:r w:rsidRPr="00C26D58">
        <w:rPr>
          <w:rFonts w:ascii="Arial" w:hAnsi="Arial" w:cs="Arial"/>
        </w:rPr>
        <w:t>обзира</w:t>
      </w:r>
      <w:r w:rsidR="00934F47" w:rsidRPr="00C26D58">
        <w:rPr>
          <w:rFonts w:ascii="Arial" w:hAnsi="Arial" w:cs="Arial"/>
        </w:rPr>
        <w:t xml:space="preserve"> </w:t>
      </w:r>
      <w:r w:rsidRPr="00C26D58">
        <w:rPr>
          <w:rFonts w:ascii="Arial" w:hAnsi="Arial" w:cs="Arial"/>
        </w:rPr>
        <w:t>на</w:t>
      </w:r>
      <w:r w:rsidR="00934F47" w:rsidRPr="00C26D58">
        <w:rPr>
          <w:rFonts w:ascii="Arial" w:hAnsi="Arial" w:cs="Arial"/>
        </w:rPr>
        <w:t xml:space="preserve"> </w:t>
      </w:r>
      <w:r w:rsidRPr="00C26D58">
        <w:rPr>
          <w:rFonts w:ascii="Arial" w:hAnsi="Arial" w:cs="Arial"/>
        </w:rPr>
        <w:t>начин</w:t>
      </w:r>
      <w:r w:rsidR="00934F47" w:rsidRPr="00C26D58">
        <w:rPr>
          <w:rFonts w:ascii="Arial" w:hAnsi="Arial" w:cs="Arial"/>
        </w:rPr>
        <w:t xml:space="preserve"> </w:t>
      </w:r>
      <w:r w:rsidRPr="00C26D58">
        <w:rPr>
          <w:rFonts w:ascii="Arial" w:hAnsi="Arial" w:cs="Arial"/>
        </w:rPr>
        <w:t>достављања</w:t>
      </w:r>
      <w:r w:rsidR="006D0833" w:rsidRPr="00C26D58">
        <w:rPr>
          <w:rFonts w:ascii="Arial" w:hAnsi="Arial" w:cs="Arial"/>
        </w:rPr>
        <w:t xml:space="preserve"> </w:t>
      </w:r>
      <w:r w:rsidRPr="00C26D58">
        <w:rPr>
          <w:rFonts w:ascii="Arial" w:hAnsi="Arial" w:cs="Arial"/>
          <w:color w:val="auto"/>
        </w:rPr>
        <w:t>и</w:t>
      </w:r>
      <w:r w:rsidR="006D0833" w:rsidRPr="00C26D58">
        <w:rPr>
          <w:rFonts w:ascii="Arial" w:hAnsi="Arial" w:cs="Arial"/>
          <w:color w:val="auto"/>
        </w:rPr>
        <w:t xml:space="preserve"> </w:t>
      </w:r>
      <w:r w:rsidRPr="00C26D58">
        <w:rPr>
          <w:rFonts w:ascii="Arial" w:hAnsi="Arial" w:cs="Arial"/>
          <w:color w:val="auto"/>
        </w:rPr>
        <w:t>уколико</w:t>
      </w:r>
      <w:r w:rsidR="006D0833" w:rsidRPr="00C26D58">
        <w:rPr>
          <w:rFonts w:ascii="Arial" w:hAnsi="Arial" w:cs="Arial"/>
          <w:color w:val="auto"/>
        </w:rPr>
        <w:t xml:space="preserve"> </w:t>
      </w:r>
      <w:r w:rsidRPr="00C26D58">
        <w:rPr>
          <w:rFonts w:ascii="Arial" w:hAnsi="Arial" w:cs="Arial"/>
          <w:color w:val="auto"/>
        </w:rPr>
        <w:t>је</w:t>
      </w:r>
      <w:r w:rsidR="006D0833" w:rsidRPr="00C26D58">
        <w:rPr>
          <w:rFonts w:ascii="Arial" w:hAnsi="Arial" w:cs="Arial"/>
          <w:color w:val="auto"/>
        </w:rPr>
        <w:t xml:space="preserve"> </w:t>
      </w:r>
      <w:r w:rsidRPr="00C26D58">
        <w:rPr>
          <w:rFonts w:ascii="Arial" w:hAnsi="Arial" w:cs="Arial"/>
          <w:color w:val="auto"/>
        </w:rPr>
        <w:t>подносилац</w:t>
      </w:r>
      <w:r w:rsidR="006D0833" w:rsidRPr="00C26D58">
        <w:rPr>
          <w:rFonts w:ascii="Arial" w:hAnsi="Arial" w:cs="Arial"/>
          <w:color w:val="auto"/>
        </w:rPr>
        <w:t xml:space="preserve"> </w:t>
      </w:r>
      <w:r w:rsidRPr="00C26D58">
        <w:rPr>
          <w:rFonts w:ascii="Arial" w:hAnsi="Arial" w:cs="Arial"/>
          <w:color w:val="auto"/>
        </w:rPr>
        <w:t>захтева</w:t>
      </w:r>
      <w:r w:rsidR="006D0833" w:rsidRPr="00C26D58">
        <w:rPr>
          <w:rFonts w:ascii="Arial" w:hAnsi="Arial" w:cs="Arial"/>
          <w:color w:val="auto"/>
        </w:rPr>
        <w:t xml:space="preserve"> </w:t>
      </w:r>
      <w:r w:rsidRPr="00C26D58">
        <w:rPr>
          <w:rFonts w:ascii="Arial" w:hAnsi="Arial" w:cs="Arial"/>
          <w:color w:val="auto"/>
        </w:rPr>
        <w:t>у</w:t>
      </w:r>
      <w:r w:rsidR="006D0833" w:rsidRPr="00C26D58">
        <w:rPr>
          <w:rFonts w:ascii="Arial" w:hAnsi="Arial" w:cs="Arial"/>
          <w:color w:val="auto"/>
        </w:rPr>
        <w:t xml:space="preserve"> </w:t>
      </w:r>
      <w:r w:rsidRPr="00C26D58">
        <w:rPr>
          <w:rFonts w:ascii="Arial" w:hAnsi="Arial" w:cs="Arial"/>
          <w:color w:val="auto"/>
        </w:rPr>
        <w:t>складу</w:t>
      </w:r>
      <w:r w:rsidR="00234883" w:rsidRPr="00C26D58">
        <w:rPr>
          <w:rFonts w:ascii="Arial" w:hAnsi="Arial" w:cs="Arial"/>
          <w:color w:val="auto"/>
        </w:rPr>
        <w:t xml:space="preserve"> </w:t>
      </w:r>
      <w:r w:rsidRPr="00C26D58">
        <w:rPr>
          <w:rFonts w:ascii="Arial" w:hAnsi="Arial" w:cs="Arial"/>
          <w:color w:val="auto"/>
        </w:rPr>
        <w:t>са</w:t>
      </w:r>
      <w:r w:rsidR="00234883" w:rsidRPr="00C26D58">
        <w:rPr>
          <w:rFonts w:ascii="Arial" w:hAnsi="Arial" w:cs="Arial"/>
          <w:color w:val="auto"/>
        </w:rPr>
        <w:t xml:space="preserve"> </w:t>
      </w:r>
      <w:r w:rsidRPr="00C26D58">
        <w:rPr>
          <w:rFonts w:ascii="Arial" w:hAnsi="Arial" w:cs="Arial"/>
          <w:color w:val="auto"/>
        </w:rPr>
        <w:t>чл</w:t>
      </w:r>
      <w:r w:rsidR="00234883" w:rsidRPr="00C26D58">
        <w:rPr>
          <w:rFonts w:ascii="Arial" w:hAnsi="Arial" w:cs="Arial"/>
          <w:color w:val="auto"/>
        </w:rPr>
        <w:t xml:space="preserve">. 63. </w:t>
      </w:r>
      <w:r w:rsidRPr="00C26D58">
        <w:rPr>
          <w:rFonts w:ascii="Arial" w:hAnsi="Arial" w:cs="Arial"/>
          <w:color w:val="auto"/>
        </w:rPr>
        <w:t>ст</w:t>
      </w:r>
      <w:r w:rsidR="00234883" w:rsidRPr="00C26D58">
        <w:rPr>
          <w:rFonts w:ascii="Arial" w:hAnsi="Arial" w:cs="Arial"/>
          <w:color w:val="auto"/>
        </w:rPr>
        <w:t>.</w:t>
      </w:r>
      <w:r w:rsidR="006D0833" w:rsidRPr="00C26D58">
        <w:rPr>
          <w:rFonts w:ascii="Arial" w:hAnsi="Arial" w:cs="Arial"/>
          <w:color w:val="auto"/>
        </w:rPr>
        <w:t xml:space="preserve"> 2. </w:t>
      </w:r>
      <w:r w:rsidRPr="00C26D58">
        <w:rPr>
          <w:rFonts w:ascii="Arial" w:hAnsi="Arial" w:cs="Arial"/>
          <w:color w:val="auto"/>
        </w:rPr>
        <w:t>ЗЈН</w:t>
      </w:r>
      <w:r w:rsidR="00234883" w:rsidRPr="00C26D58">
        <w:rPr>
          <w:rFonts w:ascii="Arial" w:hAnsi="Arial" w:cs="Arial"/>
          <w:color w:val="auto"/>
        </w:rPr>
        <w:t xml:space="preserve"> </w:t>
      </w:r>
      <w:r w:rsidRPr="00C26D58">
        <w:rPr>
          <w:rFonts w:ascii="Arial" w:hAnsi="Arial" w:cs="Arial"/>
          <w:color w:val="auto"/>
        </w:rPr>
        <w:t>указао</w:t>
      </w:r>
      <w:r w:rsidR="00234883" w:rsidRPr="00C26D58">
        <w:rPr>
          <w:rFonts w:ascii="Arial" w:hAnsi="Arial" w:cs="Arial"/>
          <w:color w:val="auto"/>
        </w:rPr>
        <w:t xml:space="preserve"> </w:t>
      </w:r>
      <w:r w:rsidRPr="00C26D58">
        <w:rPr>
          <w:rFonts w:ascii="Arial" w:hAnsi="Arial" w:cs="Arial"/>
          <w:color w:val="auto"/>
        </w:rPr>
        <w:t>наручиоцу</w:t>
      </w:r>
      <w:r w:rsidR="006D0833" w:rsidRPr="00C26D58">
        <w:rPr>
          <w:rFonts w:ascii="Arial" w:hAnsi="Arial" w:cs="Arial"/>
          <w:color w:val="auto"/>
        </w:rPr>
        <w:t xml:space="preserve"> </w:t>
      </w:r>
      <w:r w:rsidRPr="00C26D58">
        <w:rPr>
          <w:rFonts w:ascii="Arial" w:hAnsi="Arial" w:cs="Arial"/>
          <w:color w:val="auto"/>
        </w:rPr>
        <w:t>на</w:t>
      </w:r>
      <w:r w:rsidR="006D0833" w:rsidRPr="00C26D58">
        <w:rPr>
          <w:rFonts w:ascii="Arial" w:hAnsi="Arial" w:cs="Arial"/>
          <w:color w:val="auto"/>
        </w:rPr>
        <w:t xml:space="preserve"> </w:t>
      </w:r>
      <w:r w:rsidRPr="00C26D58">
        <w:rPr>
          <w:rFonts w:ascii="Arial" w:hAnsi="Arial" w:cs="Arial"/>
          <w:color w:val="auto"/>
        </w:rPr>
        <w:t>евентуалне</w:t>
      </w:r>
      <w:r w:rsidR="006D0833" w:rsidRPr="00C26D58">
        <w:rPr>
          <w:rFonts w:ascii="Arial" w:hAnsi="Arial" w:cs="Arial"/>
          <w:color w:val="auto"/>
        </w:rPr>
        <w:t xml:space="preserve"> </w:t>
      </w:r>
      <w:r w:rsidRPr="00C26D58">
        <w:rPr>
          <w:rFonts w:ascii="Arial" w:hAnsi="Arial" w:cs="Arial"/>
          <w:color w:val="auto"/>
        </w:rPr>
        <w:t>недостатке</w:t>
      </w:r>
      <w:r w:rsidR="006D0833" w:rsidRPr="00C26D58">
        <w:rPr>
          <w:rFonts w:ascii="Arial" w:hAnsi="Arial" w:cs="Arial"/>
          <w:color w:val="auto"/>
        </w:rPr>
        <w:t xml:space="preserve"> </w:t>
      </w:r>
      <w:r w:rsidRPr="00C26D58">
        <w:rPr>
          <w:rFonts w:ascii="Arial" w:hAnsi="Arial" w:cs="Arial"/>
          <w:color w:val="auto"/>
        </w:rPr>
        <w:t>и</w:t>
      </w:r>
      <w:r w:rsidR="006D0833" w:rsidRPr="00C26D58">
        <w:rPr>
          <w:rFonts w:ascii="Arial" w:hAnsi="Arial" w:cs="Arial"/>
          <w:color w:val="auto"/>
        </w:rPr>
        <w:t xml:space="preserve"> </w:t>
      </w:r>
      <w:r w:rsidRPr="00C26D58">
        <w:rPr>
          <w:rFonts w:ascii="Arial" w:hAnsi="Arial" w:cs="Arial"/>
          <w:color w:val="auto"/>
        </w:rPr>
        <w:t>неправилности</w:t>
      </w:r>
      <w:r w:rsidR="006D0833" w:rsidRPr="00C26D58">
        <w:rPr>
          <w:rFonts w:ascii="Arial" w:hAnsi="Arial" w:cs="Arial"/>
          <w:color w:val="auto"/>
        </w:rPr>
        <w:t xml:space="preserve">, </w:t>
      </w:r>
      <w:r w:rsidRPr="00C26D58">
        <w:rPr>
          <w:rFonts w:ascii="Arial" w:hAnsi="Arial" w:cs="Arial"/>
          <w:color w:val="auto"/>
        </w:rPr>
        <w:t>а</w:t>
      </w:r>
      <w:r w:rsidR="006D0833" w:rsidRPr="00C26D58">
        <w:rPr>
          <w:rFonts w:ascii="Arial" w:hAnsi="Arial" w:cs="Arial"/>
          <w:color w:val="auto"/>
        </w:rPr>
        <w:t xml:space="preserve"> </w:t>
      </w:r>
      <w:r w:rsidRPr="00C26D58">
        <w:rPr>
          <w:rFonts w:ascii="Arial" w:hAnsi="Arial" w:cs="Arial"/>
          <w:color w:val="auto"/>
        </w:rPr>
        <w:t>наручилац</w:t>
      </w:r>
      <w:r w:rsidR="006D0833" w:rsidRPr="00C26D58">
        <w:rPr>
          <w:rFonts w:ascii="Arial" w:hAnsi="Arial" w:cs="Arial"/>
          <w:color w:val="auto"/>
        </w:rPr>
        <w:t xml:space="preserve"> </w:t>
      </w:r>
      <w:r w:rsidRPr="00C26D58">
        <w:rPr>
          <w:rFonts w:ascii="Arial" w:hAnsi="Arial" w:cs="Arial"/>
          <w:color w:val="auto"/>
        </w:rPr>
        <w:t>исте</w:t>
      </w:r>
      <w:r w:rsidR="006D0833" w:rsidRPr="00C26D58">
        <w:rPr>
          <w:rFonts w:ascii="Arial" w:hAnsi="Arial" w:cs="Arial"/>
          <w:color w:val="auto"/>
        </w:rPr>
        <w:t xml:space="preserve"> </w:t>
      </w:r>
      <w:r w:rsidRPr="00C26D58">
        <w:rPr>
          <w:rFonts w:ascii="Arial" w:hAnsi="Arial" w:cs="Arial"/>
          <w:color w:val="auto"/>
        </w:rPr>
        <w:t>није</w:t>
      </w:r>
      <w:r w:rsidR="006D0833" w:rsidRPr="00C26D58">
        <w:rPr>
          <w:rFonts w:ascii="Arial" w:hAnsi="Arial" w:cs="Arial"/>
          <w:color w:val="auto"/>
        </w:rPr>
        <w:t xml:space="preserve"> </w:t>
      </w:r>
      <w:r w:rsidRPr="00C26D58">
        <w:rPr>
          <w:rFonts w:ascii="Arial" w:hAnsi="Arial" w:cs="Arial"/>
          <w:color w:val="auto"/>
        </w:rPr>
        <w:t>отклонио</w:t>
      </w:r>
      <w:r w:rsidR="006D0833" w:rsidRPr="00C26D58">
        <w:rPr>
          <w:rFonts w:ascii="Arial" w:hAnsi="Arial" w:cs="Arial"/>
          <w:color w:val="auto"/>
        </w:rPr>
        <w:t>.</w:t>
      </w:r>
      <w:r w:rsidR="00094D8A" w:rsidRPr="00C26D58">
        <w:rPr>
          <w:rFonts w:ascii="Arial" w:hAnsi="Arial" w:cs="Arial"/>
          <w:color w:val="auto"/>
        </w:rPr>
        <w:t xml:space="preserve"> </w:t>
      </w:r>
    </w:p>
    <w:p w14:paraId="18D69655" w14:textId="77777777" w:rsidR="00C61EC2" w:rsidRPr="00C26D58" w:rsidRDefault="0043797B" w:rsidP="00C61EC2">
      <w:pPr>
        <w:jc w:val="both"/>
        <w:rPr>
          <w:rFonts w:ascii="Arial" w:hAnsi="Arial" w:cs="Arial"/>
          <w:color w:val="FF0000"/>
        </w:rPr>
      </w:pPr>
      <w:r w:rsidRPr="00C26D58">
        <w:rPr>
          <w:rFonts w:ascii="Arial" w:hAnsi="Arial" w:cs="Arial"/>
          <w:color w:val="auto"/>
        </w:rPr>
        <w:t>Захтев</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заштиту</w:t>
      </w:r>
      <w:r w:rsidR="00063F06" w:rsidRPr="00C26D58">
        <w:rPr>
          <w:rFonts w:ascii="Arial" w:hAnsi="Arial" w:cs="Arial"/>
          <w:color w:val="auto"/>
        </w:rPr>
        <w:t xml:space="preserve"> </w:t>
      </w:r>
      <w:r w:rsidRPr="00C26D58">
        <w:rPr>
          <w:rFonts w:ascii="Arial" w:hAnsi="Arial" w:cs="Arial"/>
          <w:color w:val="auto"/>
        </w:rPr>
        <w:t>права</w:t>
      </w:r>
      <w:r w:rsidR="00063F06" w:rsidRPr="00C26D58">
        <w:rPr>
          <w:rFonts w:ascii="Arial" w:hAnsi="Arial" w:cs="Arial"/>
          <w:color w:val="auto"/>
        </w:rPr>
        <w:t xml:space="preserve"> </w:t>
      </w:r>
      <w:r w:rsidRPr="00C26D58">
        <w:rPr>
          <w:rFonts w:ascii="Arial" w:hAnsi="Arial" w:cs="Arial"/>
          <w:color w:val="auto"/>
        </w:rPr>
        <w:t>којим</w:t>
      </w:r>
      <w:r w:rsidR="00063F06" w:rsidRPr="00C26D58">
        <w:rPr>
          <w:rFonts w:ascii="Arial" w:hAnsi="Arial" w:cs="Arial"/>
          <w:color w:val="auto"/>
        </w:rPr>
        <w:t xml:space="preserve"> </w:t>
      </w:r>
      <w:r w:rsidRPr="00C26D58">
        <w:rPr>
          <w:rFonts w:ascii="Arial" w:hAnsi="Arial" w:cs="Arial"/>
          <w:color w:val="auto"/>
        </w:rPr>
        <w:t>се</w:t>
      </w:r>
      <w:r w:rsidR="00063F06" w:rsidRPr="00C26D58">
        <w:rPr>
          <w:rFonts w:ascii="Arial" w:hAnsi="Arial" w:cs="Arial"/>
          <w:color w:val="auto"/>
        </w:rPr>
        <w:t xml:space="preserve"> </w:t>
      </w:r>
      <w:r w:rsidRPr="00C26D58">
        <w:rPr>
          <w:rFonts w:ascii="Arial" w:hAnsi="Arial" w:cs="Arial"/>
          <w:color w:val="auto"/>
        </w:rPr>
        <w:t>оспоравају</w:t>
      </w:r>
      <w:r w:rsidR="00063F06" w:rsidRPr="00C26D58">
        <w:rPr>
          <w:rFonts w:ascii="Arial" w:hAnsi="Arial" w:cs="Arial"/>
          <w:color w:val="auto"/>
        </w:rPr>
        <w:t xml:space="preserve"> </w:t>
      </w:r>
      <w:r w:rsidRPr="00C26D58">
        <w:rPr>
          <w:rFonts w:ascii="Arial" w:hAnsi="Arial" w:cs="Arial"/>
          <w:color w:val="auto"/>
        </w:rPr>
        <w:t>радње</w:t>
      </w:r>
      <w:r w:rsidR="00063F06" w:rsidRPr="00C26D58">
        <w:rPr>
          <w:rFonts w:ascii="Arial" w:hAnsi="Arial" w:cs="Arial"/>
          <w:color w:val="auto"/>
        </w:rPr>
        <w:t xml:space="preserve"> </w:t>
      </w:r>
      <w:r w:rsidRPr="00C26D58">
        <w:rPr>
          <w:rFonts w:ascii="Arial" w:hAnsi="Arial" w:cs="Arial"/>
          <w:color w:val="auto"/>
        </w:rPr>
        <w:t>које</w:t>
      </w:r>
      <w:r w:rsidR="00063F06" w:rsidRPr="00C26D58">
        <w:rPr>
          <w:rFonts w:ascii="Arial" w:hAnsi="Arial" w:cs="Arial"/>
          <w:color w:val="auto"/>
        </w:rPr>
        <w:t xml:space="preserve"> </w:t>
      </w:r>
      <w:r w:rsidRPr="00C26D58">
        <w:rPr>
          <w:rFonts w:ascii="Arial" w:hAnsi="Arial" w:cs="Arial"/>
          <w:color w:val="auto"/>
        </w:rPr>
        <w:t>наручилац</w:t>
      </w:r>
      <w:r w:rsidR="00063F06" w:rsidRPr="00C26D58">
        <w:rPr>
          <w:rFonts w:ascii="Arial" w:hAnsi="Arial" w:cs="Arial"/>
          <w:color w:val="auto"/>
        </w:rPr>
        <w:t xml:space="preserve"> </w:t>
      </w:r>
      <w:r w:rsidRPr="00C26D58">
        <w:rPr>
          <w:rFonts w:ascii="Arial" w:hAnsi="Arial" w:cs="Arial"/>
          <w:color w:val="auto"/>
        </w:rPr>
        <w:t>предузме</w:t>
      </w:r>
      <w:r w:rsidR="00063F06" w:rsidRPr="00C26D58">
        <w:rPr>
          <w:rFonts w:ascii="Arial" w:hAnsi="Arial" w:cs="Arial"/>
          <w:color w:val="auto"/>
        </w:rPr>
        <w:t xml:space="preserve"> </w:t>
      </w:r>
      <w:r w:rsidRPr="00C26D58">
        <w:rPr>
          <w:rFonts w:ascii="Arial" w:hAnsi="Arial" w:cs="Arial"/>
          <w:color w:val="auto"/>
        </w:rPr>
        <w:t>пре</w:t>
      </w:r>
      <w:r w:rsidR="00063F06" w:rsidRPr="00C26D58">
        <w:rPr>
          <w:rFonts w:ascii="Arial" w:hAnsi="Arial" w:cs="Arial"/>
          <w:color w:val="auto"/>
        </w:rPr>
        <w:t xml:space="preserve"> </w:t>
      </w:r>
      <w:r w:rsidRPr="00C26D58">
        <w:rPr>
          <w:rFonts w:ascii="Arial" w:hAnsi="Arial" w:cs="Arial"/>
          <w:color w:val="auto"/>
        </w:rPr>
        <w:t>истека</w:t>
      </w:r>
      <w:r w:rsidR="00063F06" w:rsidRPr="00C26D58">
        <w:rPr>
          <w:rFonts w:ascii="Arial" w:hAnsi="Arial" w:cs="Arial"/>
          <w:color w:val="auto"/>
        </w:rPr>
        <w:t xml:space="preserve"> </w:t>
      </w:r>
      <w:r w:rsidRPr="00C26D58">
        <w:rPr>
          <w:rFonts w:ascii="Arial" w:hAnsi="Arial" w:cs="Arial"/>
          <w:color w:val="auto"/>
        </w:rPr>
        <w:t>рока</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подношење</w:t>
      </w:r>
      <w:r w:rsidR="00063F06" w:rsidRPr="00C26D58">
        <w:rPr>
          <w:rFonts w:ascii="Arial" w:hAnsi="Arial" w:cs="Arial"/>
          <w:color w:val="auto"/>
        </w:rPr>
        <w:t xml:space="preserve"> </w:t>
      </w:r>
      <w:r w:rsidRPr="00C26D58">
        <w:rPr>
          <w:rFonts w:ascii="Arial" w:hAnsi="Arial" w:cs="Arial"/>
          <w:color w:val="auto"/>
        </w:rPr>
        <w:t>понуда</w:t>
      </w:r>
      <w:r w:rsidR="00063F06" w:rsidRPr="00C26D58">
        <w:rPr>
          <w:rFonts w:ascii="Arial" w:hAnsi="Arial" w:cs="Arial"/>
          <w:color w:val="auto"/>
        </w:rPr>
        <w:t xml:space="preserve">, </w:t>
      </w:r>
      <w:r w:rsidRPr="00C26D58">
        <w:rPr>
          <w:rFonts w:ascii="Arial" w:hAnsi="Arial" w:cs="Arial"/>
          <w:color w:val="auto"/>
        </w:rPr>
        <w:t>а</w:t>
      </w:r>
      <w:r w:rsidR="00063F06" w:rsidRPr="00C26D58">
        <w:rPr>
          <w:rFonts w:ascii="Arial" w:hAnsi="Arial" w:cs="Arial"/>
          <w:color w:val="auto"/>
        </w:rPr>
        <w:t xml:space="preserve"> </w:t>
      </w:r>
      <w:r w:rsidRPr="00C26D58">
        <w:rPr>
          <w:rFonts w:ascii="Arial" w:hAnsi="Arial" w:cs="Arial"/>
          <w:color w:val="auto"/>
        </w:rPr>
        <w:t>након</w:t>
      </w:r>
      <w:r w:rsidR="00063F06" w:rsidRPr="00C26D58">
        <w:rPr>
          <w:rFonts w:ascii="Arial" w:hAnsi="Arial" w:cs="Arial"/>
          <w:color w:val="auto"/>
        </w:rPr>
        <w:t xml:space="preserve"> </w:t>
      </w:r>
      <w:r w:rsidRPr="00C26D58">
        <w:rPr>
          <w:rFonts w:ascii="Arial" w:hAnsi="Arial" w:cs="Arial"/>
          <w:color w:val="auto"/>
        </w:rPr>
        <w:t>истека</w:t>
      </w:r>
      <w:r w:rsidR="00063F06" w:rsidRPr="00C26D58">
        <w:rPr>
          <w:rFonts w:ascii="Arial" w:hAnsi="Arial" w:cs="Arial"/>
          <w:color w:val="auto"/>
        </w:rPr>
        <w:t xml:space="preserve"> </w:t>
      </w:r>
      <w:r w:rsidRPr="00C26D58">
        <w:rPr>
          <w:rFonts w:ascii="Arial" w:hAnsi="Arial" w:cs="Arial"/>
          <w:color w:val="auto"/>
        </w:rPr>
        <w:t>рока</w:t>
      </w:r>
      <w:r w:rsidR="00063F06" w:rsidRPr="00C26D58">
        <w:rPr>
          <w:rFonts w:ascii="Arial" w:hAnsi="Arial" w:cs="Arial"/>
          <w:color w:val="auto"/>
        </w:rPr>
        <w:t xml:space="preserve"> </w:t>
      </w:r>
      <w:r w:rsidRPr="00C26D58">
        <w:rPr>
          <w:rFonts w:ascii="Arial" w:hAnsi="Arial" w:cs="Arial"/>
          <w:color w:val="auto"/>
        </w:rPr>
        <w:t>из</w:t>
      </w:r>
      <w:r w:rsidR="00063F06" w:rsidRPr="00C26D58">
        <w:rPr>
          <w:rFonts w:ascii="Arial" w:hAnsi="Arial" w:cs="Arial"/>
          <w:color w:val="auto"/>
        </w:rPr>
        <w:t xml:space="preserve"> </w:t>
      </w:r>
      <w:r w:rsidRPr="00C26D58">
        <w:rPr>
          <w:rFonts w:ascii="Arial" w:hAnsi="Arial" w:cs="Arial"/>
          <w:color w:val="auto"/>
        </w:rPr>
        <w:t>претходног</w:t>
      </w:r>
      <w:r w:rsidR="00063F06" w:rsidRPr="00C26D58">
        <w:rPr>
          <w:rFonts w:ascii="Arial" w:hAnsi="Arial" w:cs="Arial"/>
          <w:color w:val="auto"/>
        </w:rPr>
        <w:t xml:space="preserve"> </w:t>
      </w:r>
      <w:r w:rsidRPr="00C26D58">
        <w:rPr>
          <w:rFonts w:ascii="Arial" w:hAnsi="Arial" w:cs="Arial"/>
          <w:color w:val="auto"/>
        </w:rPr>
        <w:t>става</w:t>
      </w:r>
      <w:r w:rsidR="00063F06" w:rsidRPr="00C26D58">
        <w:rPr>
          <w:rFonts w:ascii="Arial" w:hAnsi="Arial" w:cs="Arial"/>
          <w:color w:val="auto"/>
        </w:rPr>
        <w:t xml:space="preserve">, </w:t>
      </w:r>
      <w:r w:rsidRPr="00C26D58">
        <w:rPr>
          <w:rFonts w:ascii="Arial" w:hAnsi="Arial" w:cs="Arial"/>
          <w:color w:val="auto"/>
        </w:rPr>
        <w:t>сматраће</w:t>
      </w:r>
      <w:r w:rsidR="00063F06" w:rsidRPr="00C26D58">
        <w:rPr>
          <w:rFonts w:ascii="Arial" w:hAnsi="Arial" w:cs="Arial"/>
          <w:color w:val="auto"/>
        </w:rPr>
        <w:t xml:space="preserve"> </w:t>
      </w:r>
      <w:r w:rsidRPr="00C26D58">
        <w:rPr>
          <w:rFonts w:ascii="Arial" w:hAnsi="Arial" w:cs="Arial"/>
          <w:color w:val="auto"/>
        </w:rPr>
        <w:t>се</w:t>
      </w:r>
      <w:r w:rsidR="00063F06" w:rsidRPr="00C26D58">
        <w:rPr>
          <w:rFonts w:ascii="Arial" w:hAnsi="Arial" w:cs="Arial"/>
          <w:color w:val="auto"/>
        </w:rPr>
        <w:t xml:space="preserve"> </w:t>
      </w:r>
      <w:r w:rsidRPr="00C26D58">
        <w:rPr>
          <w:rFonts w:ascii="Arial" w:hAnsi="Arial" w:cs="Arial"/>
          <w:color w:val="auto"/>
        </w:rPr>
        <w:t>благовременим</w:t>
      </w:r>
      <w:r w:rsidR="00063F06" w:rsidRPr="00C26D58">
        <w:rPr>
          <w:rFonts w:ascii="Arial" w:hAnsi="Arial" w:cs="Arial"/>
          <w:color w:val="auto"/>
        </w:rPr>
        <w:t xml:space="preserve"> </w:t>
      </w:r>
      <w:r w:rsidRPr="00C26D58">
        <w:rPr>
          <w:rFonts w:ascii="Arial" w:hAnsi="Arial" w:cs="Arial"/>
          <w:color w:val="auto"/>
        </w:rPr>
        <w:t>уколико</w:t>
      </w:r>
      <w:r w:rsidR="00063F06" w:rsidRPr="00C26D58">
        <w:rPr>
          <w:rFonts w:ascii="Arial" w:hAnsi="Arial" w:cs="Arial"/>
          <w:color w:val="auto"/>
        </w:rPr>
        <w:t xml:space="preserve"> </w:t>
      </w:r>
      <w:r w:rsidRPr="00C26D58">
        <w:rPr>
          <w:rFonts w:ascii="Arial" w:hAnsi="Arial" w:cs="Arial"/>
          <w:color w:val="auto"/>
        </w:rPr>
        <w:t>је</w:t>
      </w:r>
      <w:r w:rsidR="00063F06" w:rsidRPr="00C26D58">
        <w:rPr>
          <w:rFonts w:ascii="Arial" w:hAnsi="Arial" w:cs="Arial"/>
          <w:color w:val="auto"/>
        </w:rPr>
        <w:t xml:space="preserve"> </w:t>
      </w:r>
      <w:r w:rsidRPr="00C26D58">
        <w:rPr>
          <w:rFonts w:ascii="Arial" w:hAnsi="Arial" w:cs="Arial"/>
          <w:color w:val="auto"/>
        </w:rPr>
        <w:t>поднет</w:t>
      </w:r>
      <w:r w:rsidR="00063F06" w:rsidRPr="00C26D58">
        <w:rPr>
          <w:rFonts w:ascii="Arial" w:hAnsi="Arial" w:cs="Arial"/>
          <w:color w:val="auto"/>
        </w:rPr>
        <w:t xml:space="preserve"> </w:t>
      </w:r>
      <w:r w:rsidRPr="00C26D58">
        <w:rPr>
          <w:rFonts w:ascii="Arial" w:hAnsi="Arial" w:cs="Arial"/>
          <w:color w:val="auto"/>
        </w:rPr>
        <w:t>најкасније</w:t>
      </w:r>
      <w:r w:rsidR="00063F06" w:rsidRPr="00C26D58">
        <w:rPr>
          <w:rFonts w:ascii="Arial" w:hAnsi="Arial" w:cs="Arial"/>
          <w:color w:val="auto"/>
        </w:rPr>
        <w:t xml:space="preserve"> </w:t>
      </w:r>
      <w:r w:rsidRPr="00C26D58">
        <w:rPr>
          <w:rFonts w:ascii="Arial" w:hAnsi="Arial" w:cs="Arial"/>
          <w:color w:val="auto"/>
        </w:rPr>
        <w:t>до</w:t>
      </w:r>
      <w:r w:rsidR="00063F06" w:rsidRPr="00C26D58">
        <w:rPr>
          <w:rFonts w:ascii="Arial" w:hAnsi="Arial" w:cs="Arial"/>
          <w:color w:val="auto"/>
        </w:rPr>
        <w:t xml:space="preserve"> </w:t>
      </w:r>
      <w:r w:rsidRPr="00C26D58">
        <w:rPr>
          <w:rFonts w:ascii="Arial" w:hAnsi="Arial" w:cs="Arial"/>
          <w:color w:val="auto"/>
        </w:rPr>
        <w:t>истека</w:t>
      </w:r>
      <w:r w:rsidR="00063F06" w:rsidRPr="00C26D58">
        <w:rPr>
          <w:rFonts w:ascii="Arial" w:hAnsi="Arial" w:cs="Arial"/>
          <w:color w:val="auto"/>
        </w:rPr>
        <w:t xml:space="preserve"> </w:t>
      </w:r>
      <w:r w:rsidRPr="00C26D58">
        <w:rPr>
          <w:rFonts w:ascii="Arial" w:hAnsi="Arial" w:cs="Arial"/>
          <w:color w:val="auto"/>
        </w:rPr>
        <w:t>рока</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подношење</w:t>
      </w:r>
      <w:r w:rsidR="00063F06" w:rsidRPr="00C26D58">
        <w:rPr>
          <w:rFonts w:ascii="Arial" w:hAnsi="Arial" w:cs="Arial"/>
          <w:color w:val="auto"/>
        </w:rPr>
        <w:t xml:space="preserve"> </w:t>
      </w:r>
      <w:r w:rsidRPr="00C26D58">
        <w:rPr>
          <w:rFonts w:ascii="Arial" w:hAnsi="Arial" w:cs="Arial"/>
          <w:color w:val="auto"/>
        </w:rPr>
        <w:t>понуда</w:t>
      </w:r>
      <w:r w:rsidR="00063F06" w:rsidRPr="00C26D58">
        <w:rPr>
          <w:rFonts w:ascii="Arial" w:hAnsi="Arial" w:cs="Arial"/>
          <w:color w:val="auto"/>
        </w:rPr>
        <w:t xml:space="preserve">. </w:t>
      </w:r>
      <w:r w:rsidRPr="00C26D58">
        <w:rPr>
          <w:rFonts w:ascii="Arial" w:hAnsi="Arial" w:cs="Arial"/>
          <w:color w:val="auto"/>
        </w:rPr>
        <w:t>После</w:t>
      </w:r>
      <w:r w:rsidR="00063F06" w:rsidRPr="00C26D58">
        <w:rPr>
          <w:rFonts w:ascii="Arial" w:hAnsi="Arial" w:cs="Arial"/>
          <w:color w:val="auto"/>
        </w:rPr>
        <w:t xml:space="preserve"> </w:t>
      </w:r>
      <w:r w:rsidRPr="00C26D58">
        <w:rPr>
          <w:rFonts w:ascii="Arial" w:hAnsi="Arial" w:cs="Arial"/>
          <w:color w:val="auto"/>
        </w:rPr>
        <w:t>доношења</w:t>
      </w:r>
      <w:r w:rsidR="00063F06" w:rsidRPr="00C26D58">
        <w:rPr>
          <w:rFonts w:ascii="Arial" w:hAnsi="Arial" w:cs="Arial"/>
          <w:color w:val="auto"/>
        </w:rPr>
        <w:t xml:space="preserve"> </w:t>
      </w:r>
      <w:r w:rsidRPr="00C26D58">
        <w:rPr>
          <w:rFonts w:ascii="Arial" w:hAnsi="Arial" w:cs="Arial"/>
          <w:color w:val="auto"/>
        </w:rPr>
        <w:t>одлуке</w:t>
      </w:r>
      <w:r w:rsidR="00063F06" w:rsidRPr="00C26D58">
        <w:rPr>
          <w:rFonts w:ascii="Arial" w:hAnsi="Arial" w:cs="Arial"/>
          <w:color w:val="auto"/>
        </w:rPr>
        <w:t xml:space="preserve"> </w:t>
      </w:r>
      <w:r w:rsidRPr="00C26D58">
        <w:rPr>
          <w:rFonts w:ascii="Arial" w:hAnsi="Arial" w:cs="Arial"/>
          <w:color w:val="auto"/>
        </w:rPr>
        <w:t>о</w:t>
      </w:r>
      <w:r w:rsidR="00063F06" w:rsidRPr="00C26D58">
        <w:rPr>
          <w:rFonts w:ascii="Arial" w:hAnsi="Arial" w:cs="Arial"/>
          <w:color w:val="auto"/>
        </w:rPr>
        <w:t xml:space="preserve"> </w:t>
      </w:r>
      <w:r w:rsidRPr="00C26D58">
        <w:rPr>
          <w:rFonts w:ascii="Arial" w:hAnsi="Arial" w:cs="Arial"/>
          <w:color w:val="auto"/>
        </w:rPr>
        <w:t>додели</w:t>
      </w:r>
      <w:r w:rsidR="00063F06" w:rsidRPr="00C26D58">
        <w:rPr>
          <w:rFonts w:ascii="Arial" w:hAnsi="Arial" w:cs="Arial"/>
          <w:color w:val="auto"/>
        </w:rPr>
        <w:t xml:space="preserve"> </w:t>
      </w:r>
      <w:r w:rsidRPr="00C26D58">
        <w:rPr>
          <w:rFonts w:ascii="Arial" w:hAnsi="Arial" w:cs="Arial"/>
          <w:color w:val="auto"/>
        </w:rPr>
        <w:t>уговора</w:t>
      </w:r>
      <w:r w:rsidR="00063F06" w:rsidRPr="00C26D58">
        <w:rPr>
          <w:rFonts w:ascii="Arial" w:hAnsi="Arial" w:cs="Arial"/>
          <w:color w:val="auto"/>
        </w:rPr>
        <w:t xml:space="preserve"> </w:t>
      </w:r>
      <w:r w:rsidRPr="00C26D58">
        <w:rPr>
          <w:rFonts w:ascii="Arial" w:hAnsi="Arial" w:cs="Arial"/>
          <w:color w:val="auto"/>
        </w:rPr>
        <w:t>из</w:t>
      </w:r>
      <w:r w:rsidR="00063F06" w:rsidRPr="00C26D58">
        <w:rPr>
          <w:rFonts w:ascii="Arial" w:hAnsi="Arial" w:cs="Arial"/>
          <w:color w:val="auto"/>
        </w:rPr>
        <w:t xml:space="preserve"> </w:t>
      </w:r>
      <w:r w:rsidRPr="00C26D58">
        <w:rPr>
          <w:rFonts w:ascii="Arial" w:hAnsi="Arial" w:cs="Arial"/>
          <w:color w:val="auto"/>
        </w:rPr>
        <w:t>чл</w:t>
      </w:r>
      <w:r w:rsidR="00063F06" w:rsidRPr="00C26D58">
        <w:rPr>
          <w:rFonts w:ascii="Arial" w:hAnsi="Arial" w:cs="Arial"/>
          <w:color w:val="auto"/>
        </w:rPr>
        <w:t xml:space="preserve">.108. </w:t>
      </w:r>
      <w:r w:rsidRPr="00C26D58">
        <w:rPr>
          <w:rFonts w:ascii="Arial" w:hAnsi="Arial" w:cs="Arial"/>
          <w:color w:val="auto"/>
        </w:rPr>
        <w:t>ЗЈН</w:t>
      </w:r>
      <w:r w:rsidR="00063F06" w:rsidRPr="00C26D58">
        <w:rPr>
          <w:rFonts w:ascii="Arial" w:hAnsi="Arial" w:cs="Arial"/>
          <w:color w:val="auto"/>
        </w:rPr>
        <w:t xml:space="preserve"> </w:t>
      </w:r>
      <w:r w:rsidRPr="00C26D58">
        <w:rPr>
          <w:rFonts w:ascii="Arial" w:hAnsi="Arial" w:cs="Arial"/>
          <w:color w:val="auto"/>
        </w:rPr>
        <w:t>или</w:t>
      </w:r>
      <w:r w:rsidR="00063F06" w:rsidRPr="00C26D58">
        <w:rPr>
          <w:rFonts w:ascii="Arial" w:hAnsi="Arial" w:cs="Arial"/>
          <w:color w:val="auto"/>
        </w:rPr>
        <w:t xml:space="preserve"> </w:t>
      </w:r>
      <w:r w:rsidRPr="00C26D58">
        <w:rPr>
          <w:rFonts w:ascii="Arial" w:hAnsi="Arial" w:cs="Arial"/>
          <w:color w:val="auto"/>
        </w:rPr>
        <w:t>одлуке</w:t>
      </w:r>
      <w:r w:rsidR="00063F06" w:rsidRPr="00C26D58">
        <w:rPr>
          <w:rFonts w:ascii="Arial" w:hAnsi="Arial" w:cs="Arial"/>
          <w:color w:val="auto"/>
        </w:rPr>
        <w:t xml:space="preserve"> </w:t>
      </w:r>
      <w:r w:rsidRPr="00C26D58">
        <w:rPr>
          <w:rFonts w:ascii="Arial" w:hAnsi="Arial" w:cs="Arial"/>
          <w:color w:val="auto"/>
        </w:rPr>
        <w:t>о</w:t>
      </w:r>
      <w:r w:rsidR="00063F06" w:rsidRPr="00C26D58">
        <w:rPr>
          <w:rFonts w:ascii="Arial" w:hAnsi="Arial" w:cs="Arial"/>
          <w:color w:val="auto"/>
        </w:rPr>
        <w:t xml:space="preserve"> </w:t>
      </w:r>
      <w:r w:rsidRPr="00C26D58">
        <w:rPr>
          <w:rFonts w:ascii="Arial" w:hAnsi="Arial" w:cs="Arial"/>
          <w:color w:val="auto"/>
        </w:rPr>
        <w:t>обустави</w:t>
      </w:r>
      <w:r w:rsidR="00063F06" w:rsidRPr="00C26D58">
        <w:rPr>
          <w:rFonts w:ascii="Arial" w:hAnsi="Arial" w:cs="Arial"/>
          <w:color w:val="auto"/>
        </w:rPr>
        <w:t xml:space="preserve"> </w:t>
      </w:r>
      <w:r w:rsidRPr="00C26D58">
        <w:rPr>
          <w:rFonts w:ascii="Arial" w:hAnsi="Arial" w:cs="Arial"/>
          <w:color w:val="auto"/>
        </w:rPr>
        <w:t>поступка</w:t>
      </w:r>
      <w:r w:rsidR="00063F06" w:rsidRPr="00C26D58">
        <w:rPr>
          <w:rFonts w:ascii="Arial" w:hAnsi="Arial" w:cs="Arial"/>
          <w:color w:val="auto"/>
        </w:rPr>
        <w:t xml:space="preserve"> </w:t>
      </w:r>
      <w:r w:rsidRPr="00C26D58">
        <w:rPr>
          <w:rFonts w:ascii="Arial" w:hAnsi="Arial" w:cs="Arial"/>
          <w:color w:val="auto"/>
        </w:rPr>
        <w:t>јавне</w:t>
      </w:r>
      <w:r w:rsidR="00063F06" w:rsidRPr="00C26D58">
        <w:rPr>
          <w:rFonts w:ascii="Arial" w:hAnsi="Arial" w:cs="Arial"/>
          <w:color w:val="auto"/>
        </w:rPr>
        <w:t xml:space="preserve"> </w:t>
      </w:r>
      <w:r w:rsidRPr="00C26D58">
        <w:rPr>
          <w:rFonts w:ascii="Arial" w:hAnsi="Arial" w:cs="Arial"/>
          <w:color w:val="auto"/>
        </w:rPr>
        <w:t>набавке</w:t>
      </w:r>
      <w:r w:rsidR="00063F06" w:rsidRPr="00C26D58">
        <w:rPr>
          <w:rFonts w:ascii="Arial" w:hAnsi="Arial" w:cs="Arial"/>
          <w:color w:val="auto"/>
        </w:rPr>
        <w:t xml:space="preserve"> </w:t>
      </w:r>
      <w:r w:rsidRPr="00C26D58">
        <w:rPr>
          <w:rFonts w:ascii="Arial" w:hAnsi="Arial" w:cs="Arial"/>
          <w:color w:val="auto"/>
        </w:rPr>
        <w:t>из</w:t>
      </w:r>
      <w:r w:rsidR="00063F06" w:rsidRPr="00C26D58">
        <w:rPr>
          <w:rFonts w:ascii="Arial" w:hAnsi="Arial" w:cs="Arial"/>
          <w:color w:val="auto"/>
        </w:rPr>
        <w:t xml:space="preserve"> </w:t>
      </w:r>
      <w:r w:rsidRPr="00C26D58">
        <w:rPr>
          <w:rFonts w:ascii="Arial" w:hAnsi="Arial" w:cs="Arial"/>
          <w:color w:val="auto"/>
        </w:rPr>
        <w:t>чл</w:t>
      </w:r>
      <w:r w:rsidR="00063F06" w:rsidRPr="00C26D58">
        <w:rPr>
          <w:rFonts w:ascii="Arial" w:hAnsi="Arial" w:cs="Arial"/>
          <w:color w:val="auto"/>
        </w:rPr>
        <w:t xml:space="preserve">. 109. </w:t>
      </w:r>
      <w:r w:rsidRPr="00C26D58">
        <w:rPr>
          <w:rFonts w:ascii="Arial" w:hAnsi="Arial" w:cs="Arial"/>
          <w:color w:val="auto"/>
        </w:rPr>
        <w:t>ЗЈН</w:t>
      </w:r>
      <w:r w:rsidR="00063F06" w:rsidRPr="00C26D58">
        <w:rPr>
          <w:rFonts w:ascii="Arial" w:hAnsi="Arial" w:cs="Arial"/>
          <w:color w:val="auto"/>
        </w:rPr>
        <w:t xml:space="preserve">, </w:t>
      </w:r>
      <w:r w:rsidRPr="00C26D58">
        <w:rPr>
          <w:rFonts w:ascii="Arial" w:hAnsi="Arial" w:cs="Arial"/>
          <w:color w:val="auto"/>
        </w:rPr>
        <w:t>рок</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подношење</w:t>
      </w:r>
      <w:r w:rsidR="00063F06" w:rsidRPr="00C26D58">
        <w:rPr>
          <w:rFonts w:ascii="Arial" w:hAnsi="Arial" w:cs="Arial"/>
          <w:color w:val="auto"/>
        </w:rPr>
        <w:t xml:space="preserve"> </w:t>
      </w:r>
      <w:r w:rsidRPr="00C26D58">
        <w:rPr>
          <w:rFonts w:ascii="Arial" w:hAnsi="Arial" w:cs="Arial"/>
          <w:color w:val="auto"/>
        </w:rPr>
        <w:t>захтева</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заштиту</w:t>
      </w:r>
      <w:r w:rsidR="00063F06" w:rsidRPr="00C26D58">
        <w:rPr>
          <w:rFonts w:ascii="Arial" w:hAnsi="Arial" w:cs="Arial"/>
          <w:color w:val="auto"/>
        </w:rPr>
        <w:t xml:space="preserve"> </w:t>
      </w:r>
      <w:r w:rsidRPr="00C26D58">
        <w:rPr>
          <w:rFonts w:ascii="Arial" w:hAnsi="Arial" w:cs="Arial"/>
          <w:color w:val="auto"/>
        </w:rPr>
        <w:t>права</w:t>
      </w:r>
      <w:r w:rsidR="00063F06" w:rsidRPr="00C26D58">
        <w:rPr>
          <w:rFonts w:ascii="Arial" w:hAnsi="Arial" w:cs="Arial"/>
          <w:color w:val="auto"/>
        </w:rPr>
        <w:t xml:space="preserve"> </w:t>
      </w:r>
      <w:r w:rsidRPr="00C26D58">
        <w:rPr>
          <w:rFonts w:ascii="Arial" w:hAnsi="Arial" w:cs="Arial"/>
          <w:color w:val="auto"/>
        </w:rPr>
        <w:t>је</w:t>
      </w:r>
      <w:r w:rsidR="00063F06" w:rsidRPr="00C26D58">
        <w:rPr>
          <w:rFonts w:ascii="Arial" w:hAnsi="Arial" w:cs="Arial"/>
          <w:color w:val="auto"/>
        </w:rPr>
        <w:t xml:space="preserve"> 10 </w:t>
      </w:r>
      <w:r w:rsidRPr="00C26D58">
        <w:rPr>
          <w:rFonts w:ascii="Arial" w:hAnsi="Arial" w:cs="Arial"/>
          <w:color w:val="auto"/>
        </w:rPr>
        <w:t>дана</w:t>
      </w:r>
      <w:r w:rsidR="00063F06" w:rsidRPr="00C26D58">
        <w:rPr>
          <w:rFonts w:ascii="Arial" w:hAnsi="Arial" w:cs="Arial"/>
          <w:color w:val="auto"/>
        </w:rPr>
        <w:t xml:space="preserve"> </w:t>
      </w:r>
      <w:r w:rsidRPr="00C26D58">
        <w:rPr>
          <w:rFonts w:ascii="Arial" w:hAnsi="Arial" w:cs="Arial"/>
          <w:color w:val="auto"/>
        </w:rPr>
        <w:t>од</w:t>
      </w:r>
      <w:r w:rsidR="00063F06" w:rsidRPr="00C26D58">
        <w:rPr>
          <w:rFonts w:ascii="Arial" w:hAnsi="Arial" w:cs="Arial"/>
          <w:color w:val="auto"/>
        </w:rPr>
        <w:t xml:space="preserve"> </w:t>
      </w:r>
      <w:r w:rsidRPr="00C26D58">
        <w:rPr>
          <w:rFonts w:ascii="Arial" w:hAnsi="Arial" w:cs="Arial"/>
          <w:color w:val="auto"/>
        </w:rPr>
        <w:t>дана</w:t>
      </w:r>
      <w:r w:rsidR="00063F06" w:rsidRPr="00C26D58">
        <w:rPr>
          <w:rFonts w:ascii="Arial" w:hAnsi="Arial" w:cs="Arial"/>
          <w:color w:val="auto"/>
        </w:rPr>
        <w:t xml:space="preserve"> </w:t>
      </w:r>
      <w:r w:rsidRPr="00C26D58">
        <w:rPr>
          <w:rFonts w:ascii="Arial" w:hAnsi="Arial" w:cs="Arial"/>
          <w:color w:val="auto"/>
        </w:rPr>
        <w:t>објављивања</w:t>
      </w:r>
      <w:r w:rsidR="00063F06" w:rsidRPr="00C26D58">
        <w:rPr>
          <w:rFonts w:ascii="Arial" w:hAnsi="Arial" w:cs="Arial"/>
          <w:color w:val="auto"/>
        </w:rPr>
        <w:t xml:space="preserve"> </w:t>
      </w:r>
      <w:r w:rsidRPr="00C26D58">
        <w:rPr>
          <w:rFonts w:ascii="Arial" w:hAnsi="Arial" w:cs="Arial"/>
          <w:color w:val="auto"/>
        </w:rPr>
        <w:t>одлуке</w:t>
      </w:r>
      <w:r w:rsidR="00063F06" w:rsidRPr="00C26D58">
        <w:rPr>
          <w:rFonts w:ascii="Arial" w:hAnsi="Arial" w:cs="Arial"/>
          <w:color w:val="auto"/>
        </w:rPr>
        <w:t xml:space="preserve"> </w:t>
      </w:r>
      <w:r w:rsidRPr="00C26D58">
        <w:rPr>
          <w:rFonts w:ascii="Arial" w:hAnsi="Arial" w:cs="Arial"/>
          <w:color w:val="auto"/>
        </w:rPr>
        <w:t>на</w:t>
      </w:r>
      <w:r w:rsidR="00063F06" w:rsidRPr="00C26D58">
        <w:rPr>
          <w:rFonts w:ascii="Arial" w:hAnsi="Arial" w:cs="Arial"/>
          <w:color w:val="auto"/>
        </w:rPr>
        <w:t xml:space="preserve"> </w:t>
      </w:r>
      <w:r w:rsidRPr="00C26D58">
        <w:rPr>
          <w:rFonts w:ascii="Arial" w:hAnsi="Arial" w:cs="Arial"/>
          <w:color w:val="auto"/>
        </w:rPr>
        <w:t>Порталу</w:t>
      </w:r>
      <w:r w:rsidR="00063F06" w:rsidRPr="00C26D58">
        <w:rPr>
          <w:rFonts w:ascii="Arial" w:hAnsi="Arial" w:cs="Arial"/>
          <w:color w:val="auto"/>
        </w:rPr>
        <w:t xml:space="preserve"> </w:t>
      </w:r>
      <w:r w:rsidRPr="00C26D58">
        <w:rPr>
          <w:rFonts w:ascii="Arial" w:hAnsi="Arial" w:cs="Arial"/>
          <w:color w:val="auto"/>
        </w:rPr>
        <w:t>јавних</w:t>
      </w:r>
      <w:r w:rsidR="00063F06" w:rsidRPr="00C26D58">
        <w:rPr>
          <w:rFonts w:ascii="Arial" w:hAnsi="Arial" w:cs="Arial"/>
          <w:color w:val="auto"/>
        </w:rPr>
        <w:t xml:space="preserve"> </w:t>
      </w:r>
      <w:r w:rsidRPr="00C26D58">
        <w:rPr>
          <w:rFonts w:ascii="Arial" w:hAnsi="Arial" w:cs="Arial"/>
          <w:color w:val="auto"/>
        </w:rPr>
        <w:t>набавки</w:t>
      </w:r>
      <w:r w:rsidR="00063F06" w:rsidRPr="00C26D58">
        <w:rPr>
          <w:rFonts w:ascii="Arial" w:hAnsi="Arial" w:cs="Arial"/>
          <w:color w:val="auto"/>
        </w:rPr>
        <w:t>.</w:t>
      </w:r>
      <w:r w:rsidR="00063F06" w:rsidRPr="00C26D58">
        <w:rPr>
          <w:rFonts w:ascii="Arial" w:hAnsi="Arial" w:cs="Arial"/>
          <w:color w:val="FF0000"/>
        </w:rPr>
        <w:t xml:space="preserve"> </w:t>
      </w:r>
    </w:p>
    <w:p w14:paraId="7B51FACA" w14:textId="77777777" w:rsidR="00C61EC2" w:rsidRPr="00C26D58" w:rsidRDefault="0043797B" w:rsidP="00C61EC2">
      <w:pPr>
        <w:jc w:val="both"/>
        <w:rPr>
          <w:rFonts w:ascii="Arial" w:hAnsi="Arial" w:cs="Arial"/>
          <w:color w:val="auto"/>
        </w:rPr>
      </w:pPr>
      <w:r w:rsidRPr="00C26D58">
        <w:rPr>
          <w:rFonts w:ascii="Arial" w:hAnsi="Arial" w:cs="Arial"/>
          <w:color w:val="auto"/>
        </w:rPr>
        <w:t>Захтевом</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заштиту</w:t>
      </w:r>
      <w:r w:rsidR="00063F06" w:rsidRPr="00C26D58">
        <w:rPr>
          <w:rFonts w:ascii="Arial" w:hAnsi="Arial" w:cs="Arial"/>
          <w:color w:val="auto"/>
        </w:rPr>
        <w:t xml:space="preserve"> </w:t>
      </w:r>
      <w:r w:rsidRPr="00C26D58">
        <w:rPr>
          <w:rFonts w:ascii="Arial" w:hAnsi="Arial" w:cs="Arial"/>
          <w:color w:val="auto"/>
        </w:rPr>
        <w:t>права</w:t>
      </w:r>
      <w:r w:rsidR="00063F06" w:rsidRPr="00C26D58">
        <w:rPr>
          <w:rFonts w:ascii="Arial" w:hAnsi="Arial" w:cs="Arial"/>
          <w:color w:val="auto"/>
        </w:rPr>
        <w:t xml:space="preserve"> </w:t>
      </w:r>
      <w:r w:rsidRPr="00C26D58">
        <w:rPr>
          <w:rFonts w:ascii="Arial" w:hAnsi="Arial" w:cs="Arial"/>
          <w:color w:val="auto"/>
        </w:rPr>
        <w:t>не</w:t>
      </w:r>
      <w:r w:rsidR="00063F06" w:rsidRPr="00C26D58">
        <w:rPr>
          <w:rFonts w:ascii="Arial" w:hAnsi="Arial" w:cs="Arial"/>
          <w:color w:val="auto"/>
        </w:rPr>
        <w:t xml:space="preserve"> </w:t>
      </w:r>
      <w:r w:rsidRPr="00C26D58">
        <w:rPr>
          <w:rFonts w:ascii="Arial" w:hAnsi="Arial" w:cs="Arial"/>
          <w:color w:val="auto"/>
        </w:rPr>
        <w:t>могу</w:t>
      </w:r>
      <w:r w:rsidR="00063F06" w:rsidRPr="00C26D58">
        <w:rPr>
          <w:rFonts w:ascii="Arial" w:hAnsi="Arial" w:cs="Arial"/>
          <w:color w:val="auto"/>
        </w:rPr>
        <w:t xml:space="preserve"> </w:t>
      </w:r>
      <w:r w:rsidRPr="00C26D58">
        <w:rPr>
          <w:rFonts w:ascii="Arial" w:hAnsi="Arial" w:cs="Arial"/>
          <w:color w:val="auto"/>
        </w:rPr>
        <w:t>се</w:t>
      </w:r>
      <w:r w:rsidR="00063F06" w:rsidRPr="00C26D58">
        <w:rPr>
          <w:rFonts w:ascii="Arial" w:hAnsi="Arial" w:cs="Arial"/>
          <w:color w:val="auto"/>
        </w:rPr>
        <w:t xml:space="preserve"> </w:t>
      </w:r>
      <w:r w:rsidRPr="00C26D58">
        <w:rPr>
          <w:rFonts w:ascii="Arial" w:hAnsi="Arial" w:cs="Arial"/>
          <w:color w:val="auto"/>
        </w:rPr>
        <w:t>оспоравати</w:t>
      </w:r>
      <w:r w:rsidR="00063F06" w:rsidRPr="00C26D58">
        <w:rPr>
          <w:rFonts w:ascii="Arial" w:hAnsi="Arial" w:cs="Arial"/>
          <w:color w:val="auto"/>
        </w:rPr>
        <w:t xml:space="preserve"> </w:t>
      </w:r>
      <w:r w:rsidRPr="00C26D58">
        <w:rPr>
          <w:rFonts w:ascii="Arial" w:hAnsi="Arial" w:cs="Arial"/>
          <w:color w:val="auto"/>
        </w:rPr>
        <w:t>радње</w:t>
      </w:r>
      <w:r w:rsidR="00063F06" w:rsidRPr="00C26D58">
        <w:rPr>
          <w:rFonts w:ascii="Arial" w:hAnsi="Arial" w:cs="Arial"/>
          <w:color w:val="auto"/>
        </w:rPr>
        <w:t xml:space="preserve"> </w:t>
      </w:r>
      <w:r w:rsidRPr="00C26D58">
        <w:rPr>
          <w:rFonts w:ascii="Arial" w:hAnsi="Arial" w:cs="Arial"/>
          <w:color w:val="auto"/>
        </w:rPr>
        <w:t>наручиоца</w:t>
      </w:r>
      <w:r w:rsidR="00063F06" w:rsidRPr="00C26D58">
        <w:rPr>
          <w:rFonts w:ascii="Arial" w:hAnsi="Arial" w:cs="Arial"/>
          <w:color w:val="auto"/>
        </w:rPr>
        <w:t xml:space="preserve"> </w:t>
      </w:r>
      <w:r w:rsidRPr="00C26D58">
        <w:rPr>
          <w:rFonts w:ascii="Arial" w:hAnsi="Arial" w:cs="Arial"/>
          <w:color w:val="auto"/>
        </w:rPr>
        <w:t>предузете</w:t>
      </w:r>
      <w:r w:rsidR="00063F06" w:rsidRPr="00C26D58">
        <w:rPr>
          <w:rFonts w:ascii="Arial" w:hAnsi="Arial" w:cs="Arial"/>
          <w:color w:val="auto"/>
        </w:rPr>
        <w:t xml:space="preserve"> </w:t>
      </w:r>
      <w:r w:rsidRPr="00C26D58">
        <w:rPr>
          <w:rFonts w:ascii="Arial" w:hAnsi="Arial" w:cs="Arial"/>
          <w:color w:val="auto"/>
        </w:rPr>
        <w:t>у</w:t>
      </w:r>
      <w:r w:rsidR="00063F06" w:rsidRPr="00C26D58">
        <w:rPr>
          <w:rFonts w:ascii="Arial" w:hAnsi="Arial" w:cs="Arial"/>
          <w:color w:val="auto"/>
        </w:rPr>
        <w:t xml:space="preserve"> </w:t>
      </w:r>
      <w:r w:rsidRPr="00C26D58">
        <w:rPr>
          <w:rFonts w:ascii="Arial" w:hAnsi="Arial" w:cs="Arial"/>
          <w:color w:val="auto"/>
        </w:rPr>
        <w:t>поступку</w:t>
      </w:r>
      <w:r w:rsidR="00063F06" w:rsidRPr="00C26D58">
        <w:rPr>
          <w:rFonts w:ascii="Arial" w:hAnsi="Arial" w:cs="Arial"/>
          <w:color w:val="auto"/>
        </w:rPr>
        <w:t xml:space="preserve"> </w:t>
      </w:r>
      <w:r w:rsidRPr="00C26D58">
        <w:rPr>
          <w:rFonts w:ascii="Arial" w:hAnsi="Arial" w:cs="Arial"/>
          <w:color w:val="auto"/>
        </w:rPr>
        <w:t>јавне</w:t>
      </w:r>
      <w:r w:rsidR="00063F06" w:rsidRPr="00C26D58">
        <w:rPr>
          <w:rFonts w:ascii="Arial" w:hAnsi="Arial" w:cs="Arial"/>
          <w:color w:val="auto"/>
        </w:rPr>
        <w:t xml:space="preserve"> </w:t>
      </w:r>
      <w:r w:rsidRPr="00C26D58">
        <w:rPr>
          <w:rFonts w:ascii="Arial" w:hAnsi="Arial" w:cs="Arial"/>
          <w:color w:val="auto"/>
        </w:rPr>
        <w:t>набавке</w:t>
      </w:r>
      <w:r w:rsidR="00063F06" w:rsidRPr="00C26D58">
        <w:rPr>
          <w:rFonts w:ascii="Arial" w:hAnsi="Arial" w:cs="Arial"/>
          <w:color w:val="auto"/>
        </w:rPr>
        <w:t xml:space="preserve"> </w:t>
      </w:r>
      <w:r w:rsidRPr="00C26D58">
        <w:rPr>
          <w:rFonts w:ascii="Arial" w:hAnsi="Arial" w:cs="Arial"/>
          <w:color w:val="auto"/>
        </w:rPr>
        <w:t>ако</w:t>
      </w:r>
      <w:r w:rsidR="00063F06" w:rsidRPr="00C26D58">
        <w:rPr>
          <w:rFonts w:ascii="Arial" w:hAnsi="Arial" w:cs="Arial"/>
          <w:color w:val="auto"/>
        </w:rPr>
        <w:t xml:space="preserve"> </w:t>
      </w:r>
      <w:r w:rsidRPr="00C26D58">
        <w:rPr>
          <w:rFonts w:ascii="Arial" w:hAnsi="Arial" w:cs="Arial"/>
          <w:color w:val="auto"/>
        </w:rPr>
        <w:t>су</w:t>
      </w:r>
      <w:r w:rsidR="00063F06" w:rsidRPr="00C26D58">
        <w:rPr>
          <w:rFonts w:ascii="Arial" w:hAnsi="Arial" w:cs="Arial"/>
          <w:color w:val="auto"/>
        </w:rPr>
        <w:t xml:space="preserve"> </w:t>
      </w:r>
      <w:r w:rsidRPr="00C26D58">
        <w:rPr>
          <w:rFonts w:ascii="Arial" w:hAnsi="Arial" w:cs="Arial"/>
          <w:color w:val="auto"/>
        </w:rPr>
        <w:t>подносиоцу</w:t>
      </w:r>
      <w:r w:rsidR="00063F06" w:rsidRPr="00C26D58">
        <w:rPr>
          <w:rFonts w:ascii="Arial" w:hAnsi="Arial" w:cs="Arial"/>
          <w:color w:val="auto"/>
        </w:rPr>
        <w:t xml:space="preserve"> </w:t>
      </w:r>
      <w:r w:rsidRPr="00C26D58">
        <w:rPr>
          <w:rFonts w:ascii="Arial" w:hAnsi="Arial" w:cs="Arial"/>
          <w:color w:val="auto"/>
        </w:rPr>
        <w:t>захтева</w:t>
      </w:r>
      <w:r w:rsidR="00063F06" w:rsidRPr="00C26D58">
        <w:rPr>
          <w:rFonts w:ascii="Arial" w:hAnsi="Arial" w:cs="Arial"/>
          <w:color w:val="auto"/>
        </w:rPr>
        <w:t xml:space="preserve"> </w:t>
      </w:r>
      <w:r w:rsidRPr="00C26D58">
        <w:rPr>
          <w:rFonts w:ascii="Arial" w:hAnsi="Arial" w:cs="Arial"/>
          <w:color w:val="auto"/>
        </w:rPr>
        <w:t>били</w:t>
      </w:r>
      <w:r w:rsidR="00063F06" w:rsidRPr="00C26D58">
        <w:rPr>
          <w:rFonts w:ascii="Arial" w:hAnsi="Arial" w:cs="Arial"/>
          <w:color w:val="auto"/>
        </w:rPr>
        <w:t xml:space="preserve"> </w:t>
      </w:r>
      <w:r w:rsidRPr="00C26D58">
        <w:rPr>
          <w:rFonts w:ascii="Arial" w:hAnsi="Arial" w:cs="Arial"/>
          <w:color w:val="auto"/>
        </w:rPr>
        <w:t>или</w:t>
      </w:r>
      <w:r w:rsidR="00063F06" w:rsidRPr="00C26D58">
        <w:rPr>
          <w:rFonts w:ascii="Arial" w:hAnsi="Arial" w:cs="Arial"/>
          <w:color w:val="auto"/>
        </w:rPr>
        <w:t xml:space="preserve"> </w:t>
      </w:r>
      <w:r w:rsidRPr="00C26D58">
        <w:rPr>
          <w:rFonts w:ascii="Arial" w:hAnsi="Arial" w:cs="Arial"/>
          <w:color w:val="auto"/>
        </w:rPr>
        <w:t>могли</w:t>
      </w:r>
      <w:r w:rsidR="00063F06" w:rsidRPr="00C26D58">
        <w:rPr>
          <w:rFonts w:ascii="Arial" w:hAnsi="Arial" w:cs="Arial"/>
          <w:color w:val="auto"/>
        </w:rPr>
        <w:t xml:space="preserve"> </w:t>
      </w:r>
      <w:r w:rsidRPr="00C26D58">
        <w:rPr>
          <w:rFonts w:ascii="Arial" w:hAnsi="Arial" w:cs="Arial"/>
          <w:color w:val="auto"/>
        </w:rPr>
        <w:t>бити</w:t>
      </w:r>
      <w:r w:rsidR="00063F06" w:rsidRPr="00C26D58">
        <w:rPr>
          <w:rFonts w:ascii="Arial" w:hAnsi="Arial" w:cs="Arial"/>
          <w:color w:val="auto"/>
        </w:rPr>
        <w:t xml:space="preserve"> </w:t>
      </w:r>
      <w:r w:rsidRPr="00C26D58">
        <w:rPr>
          <w:rFonts w:ascii="Arial" w:hAnsi="Arial" w:cs="Arial"/>
          <w:color w:val="auto"/>
        </w:rPr>
        <w:t>познати</w:t>
      </w:r>
      <w:r w:rsidR="00063F06" w:rsidRPr="00C26D58">
        <w:rPr>
          <w:rFonts w:ascii="Arial" w:hAnsi="Arial" w:cs="Arial"/>
          <w:color w:val="auto"/>
        </w:rPr>
        <w:t xml:space="preserve"> </w:t>
      </w:r>
      <w:r w:rsidRPr="00C26D58">
        <w:rPr>
          <w:rFonts w:ascii="Arial" w:hAnsi="Arial" w:cs="Arial"/>
          <w:color w:val="auto"/>
        </w:rPr>
        <w:t>разлози</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његово</w:t>
      </w:r>
      <w:r w:rsidR="00063F06" w:rsidRPr="00C26D58">
        <w:rPr>
          <w:rFonts w:ascii="Arial" w:hAnsi="Arial" w:cs="Arial"/>
          <w:color w:val="auto"/>
        </w:rPr>
        <w:t xml:space="preserve"> </w:t>
      </w:r>
      <w:r w:rsidRPr="00C26D58">
        <w:rPr>
          <w:rFonts w:ascii="Arial" w:hAnsi="Arial" w:cs="Arial"/>
          <w:color w:val="auto"/>
        </w:rPr>
        <w:t>подношење</w:t>
      </w:r>
      <w:r w:rsidR="00063F06" w:rsidRPr="00C26D58">
        <w:rPr>
          <w:rFonts w:ascii="Arial" w:hAnsi="Arial" w:cs="Arial"/>
          <w:color w:val="auto"/>
        </w:rPr>
        <w:t xml:space="preserve"> </w:t>
      </w:r>
      <w:r w:rsidRPr="00C26D58">
        <w:rPr>
          <w:rFonts w:ascii="Arial" w:hAnsi="Arial" w:cs="Arial"/>
          <w:color w:val="auto"/>
        </w:rPr>
        <w:t>пре</w:t>
      </w:r>
      <w:r w:rsidR="00063F06" w:rsidRPr="00C26D58">
        <w:rPr>
          <w:rFonts w:ascii="Arial" w:hAnsi="Arial" w:cs="Arial"/>
          <w:color w:val="auto"/>
        </w:rPr>
        <w:t xml:space="preserve"> </w:t>
      </w:r>
      <w:r w:rsidRPr="00C26D58">
        <w:rPr>
          <w:rFonts w:ascii="Arial" w:hAnsi="Arial" w:cs="Arial"/>
          <w:color w:val="auto"/>
        </w:rPr>
        <w:t>истека</w:t>
      </w:r>
      <w:r w:rsidR="00063F06" w:rsidRPr="00C26D58">
        <w:rPr>
          <w:rFonts w:ascii="Arial" w:hAnsi="Arial" w:cs="Arial"/>
          <w:color w:val="auto"/>
        </w:rPr>
        <w:t xml:space="preserve"> </w:t>
      </w:r>
      <w:r w:rsidRPr="00C26D58">
        <w:rPr>
          <w:rFonts w:ascii="Arial" w:hAnsi="Arial" w:cs="Arial"/>
          <w:color w:val="auto"/>
        </w:rPr>
        <w:t>рока</w:t>
      </w:r>
      <w:r w:rsidR="00063F06" w:rsidRPr="00C26D58">
        <w:rPr>
          <w:rFonts w:ascii="Arial" w:hAnsi="Arial" w:cs="Arial"/>
          <w:color w:val="auto"/>
        </w:rPr>
        <w:t xml:space="preserve"> </w:t>
      </w:r>
      <w:r w:rsidRPr="00C26D58">
        <w:rPr>
          <w:rFonts w:ascii="Arial" w:hAnsi="Arial" w:cs="Arial"/>
          <w:color w:val="auto"/>
        </w:rPr>
        <w:t>за</w:t>
      </w:r>
      <w:r w:rsidR="00063F06" w:rsidRPr="00C26D58">
        <w:rPr>
          <w:rFonts w:ascii="Arial" w:hAnsi="Arial" w:cs="Arial"/>
          <w:color w:val="auto"/>
        </w:rPr>
        <w:t xml:space="preserve"> </w:t>
      </w:r>
      <w:r w:rsidRPr="00C26D58">
        <w:rPr>
          <w:rFonts w:ascii="Arial" w:hAnsi="Arial" w:cs="Arial"/>
          <w:color w:val="auto"/>
        </w:rPr>
        <w:t>подношење</w:t>
      </w:r>
      <w:r w:rsidR="00063F06" w:rsidRPr="00C26D58">
        <w:rPr>
          <w:rFonts w:ascii="Arial" w:hAnsi="Arial" w:cs="Arial"/>
          <w:color w:val="auto"/>
        </w:rPr>
        <w:t xml:space="preserve"> </w:t>
      </w:r>
      <w:r w:rsidRPr="00C26D58">
        <w:rPr>
          <w:rFonts w:ascii="Arial" w:hAnsi="Arial" w:cs="Arial"/>
          <w:color w:val="auto"/>
        </w:rPr>
        <w:t>понуда</w:t>
      </w:r>
      <w:r w:rsidR="00063F06" w:rsidRPr="00C26D58">
        <w:rPr>
          <w:rFonts w:ascii="Arial" w:hAnsi="Arial" w:cs="Arial"/>
          <w:color w:val="auto"/>
        </w:rPr>
        <w:t xml:space="preserve">, </w:t>
      </w:r>
      <w:r w:rsidRPr="00C26D58">
        <w:rPr>
          <w:rFonts w:ascii="Arial" w:hAnsi="Arial" w:cs="Arial"/>
          <w:color w:val="auto"/>
        </w:rPr>
        <w:t>а</w:t>
      </w:r>
      <w:r w:rsidR="00063F06" w:rsidRPr="00C26D58">
        <w:rPr>
          <w:rFonts w:ascii="Arial" w:hAnsi="Arial" w:cs="Arial"/>
          <w:color w:val="auto"/>
        </w:rPr>
        <w:t xml:space="preserve"> </w:t>
      </w:r>
      <w:r w:rsidRPr="00C26D58">
        <w:rPr>
          <w:rFonts w:ascii="Arial" w:hAnsi="Arial" w:cs="Arial"/>
          <w:color w:val="auto"/>
        </w:rPr>
        <w:t>подносилац</w:t>
      </w:r>
      <w:r w:rsidR="00063F06" w:rsidRPr="00C26D58">
        <w:rPr>
          <w:rFonts w:ascii="Arial" w:hAnsi="Arial" w:cs="Arial"/>
          <w:color w:val="auto"/>
        </w:rPr>
        <w:t xml:space="preserve"> </w:t>
      </w:r>
      <w:r w:rsidRPr="00C26D58">
        <w:rPr>
          <w:rFonts w:ascii="Arial" w:hAnsi="Arial" w:cs="Arial"/>
          <w:color w:val="auto"/>
        </w:rPr>
        <w:t>захтева</w:t>
      </w:r>
      <w:r w:rsidR="00063F06" w:rsidRPr="00C26D58">
        <w:rPr>
          <w:rFonts w:ascii="Arial" w:hAnsi="Arial" w:cs="Arial"/>
          <w:color w:val="auto"/>
        </w:rPr>
        <w:t xml:space="preserve"> </w:t>
      </w:r>
      <w:r w:rsidRPr="00C26D58">
        <w:rPr>
          <w:rFonts w:ascii="Arial" w:hAnsi="Arial" w:cs="Arial"/>
          <w:color w:val="auto"/>
        </w:rPr>
        <w:t>га</w:t>
      </w:r>
      <w:r w:rsidR="00063F06" w:rsidRPr="00C26D58">
        <w:rPr>
          <w:rFonts w:ascii="Arial" w:hAnsi="Arial" w:cs="Arial"/>
          <w:color w:val="auto"/>
        </w:rPr>
        <w:t xml:space="preserve"> </w:t>
      </w:r>
      <w:r w:rsidRPr="00C26D58">
        <w:rPr>
          <w:rFonts w:ascii="Arial" w:hAnsi="Arial" w:cs="Arial"/>
          <w:color w:val="auto"/>
        </w:rPr>
        <w:t>није</w:t>
      </w:r>
      <w:r w:rsidR="00063F06" w:rsidRPr="00C26D58">
        <w:rPr>
          <w:rFonts w:ascii="Arial" w:hAnsi="Arial" w:cs="Arial"/>
          <w:color w:val="auto"/>
        </w:rPr>
        <w:t xml:space="preserve"> </w:t>
      </w:r>
      <w:r w:rsidRPr="00C26D58">
        <w:rPr>
          <w:rFonts w:ascii="Arial" w:hAnsi="Arial" w:cs="Arial"/>
          <w:color w:val="auto"/>
        </w:rPr>
        <w:t>поднео</w:t>
      </w:r>
      <w:r w:rsidR="00063F06" w:rsidRPr="00C26D58">
        <w:rPr>
          <w:rFonts w:ascii="Arial" w:hAnsi="Arial" w:cs="Arial"/>
          <w:color w:val="auto"/>
        </w:rPr>
        <w:t xml:space="preserve"> </w:t>
      </w:r>
      <w:r w:rsidRPr="00C26D58">
        <w:rPr>
          <w:rFonts w:ascii="Arial" w:hAnsi="Arial" w:cs="Arial"/>
          <w:color w:val="auto"/>
        </w:rPr>
        <w:t>пре</w:t>
      </w:r>
      <w:r w:rsidR="00063F06" w:rsidRPr="00C26D58">
        <w:rPr>
          <w:rFonts w:ascii="Arial" w:hAnsi="Arial" w:cs="Arial"/>
          <w:color w:val="auto"/>
        </w:rPr>
        <w:t xml:space="preserve"> </w:t>
      </w:r>
      <w:r w:rsidRPr="00C26D58">
        <w:rPr>
          <w:rFonts w:ascii="Arial" w:hAnsi="Arial" w:cs="Arial"/>
          <w:color w:val="auto"/>
        </w:rPr>
        <w:t>истека</w:t>
      </w:r>
      <w:r w:rsidR="00063F06" w:rsidRPr="00C26D58">
        <w:rPr>
          <w:rFonts w:ascii="Arial" w:hAnsi="Arial" w:cs="Arial"/>
          <w:color w:val="auto"/>
        </w:rPr>
        <w:t xml:space="preserve"> </w:t>
      </w:r>
      <w:r w:rsidRPr="00C26D58">
        <w:rPr>
          <w:rFonts w:ascii="Arial" w:hAnsi="Arial" w:cs="Arial"/>
          <w:color w:val="auto"/>
        </w:rPr>
        <w:t>тог</w:t>
      </w:r>
      <w:r w:rsidR="00063F06" w:rsidRPr="00C26D58">
        <w:rPr>
          <w:rFonts w:ascii="Arial" w:hAnsi="Arial" w:cs="Arial"/>
          <w:color w:val="auto"/>
        </w:rPr>
        <w:t xml:space="preserve"> </w:t>
      </w:r>
      <w:r w:rsidRPr="00C26D58">
        <w:rPr>
          <w:rFonts w:ascii="Arial" w:hAnsi="Arial" w:cs="Arial"/>
          <w:color w:val="auto"/>
        </w:rPr>
        <w:t>рока</w:t>
      </w:r>
      <w:r w:rsidR="00063F06" w:rsidRPr="00C26D58">
        <w:rPr>
          <w:rFonts w:ascii="Arial" w:hAnsi="Arial" w:cs="Arial"/>
          <w:color w:val="auto"/>
        </w:rPr>
        <w:t xml:space="preserve">. </w:t>
      </w:r>
    </w:p>
    <w:p w14:paraId="130F20C4" w14:textId="77777777" w:rsidR="00C91585" w:rsidRPr="00C26D58" w:rsidRDefault="0043797B" w:rsidP="00C91585">
      <w:pPr>
        <w:jc w:val="both"/>
        <w:rPr>
          <w:rFonts w:ascii="Arial" w:hAnsi="Arial" w:cs="Arial"/>
          <w:color w:val="auto"/>
        </w:rPr>
      </w:pPr>
      <w:r w:rsidRPr="00C26D58">
        <w:rPr>
          <w:rFonts w:ascii="Arial" w:hAnsi="Arial" w:cs="Arial"/>
          <w:color w:val="auto"/>
        </w:rPr>
        <w:t>Ако</w:t>
      </w:r>
      <w:r w:rsidR="00C61EC2" w:rsidRPr="00C26D58">
        <w:rPr>
          <w:rFonts w:ascii="Arial" w:hAnsi="Arial" w:cs="Arial"/>
          <w:color w:val="auto"/>
        </w:rPr>
        <w:t xml:space="preserve"> </w:t>
      </w:r>
      <w:r w:rsidRPr="00C26D58">
        <w:rPr>
          <w:rFonts w:ascii="Arial" w:hAnsi="Arial" w:cs="Arial"/>
          <w:color w:val="auto"/>
        </w:rPr>
        <w:t>је</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истом</w:t>
      </w:r>
      <w:r w:rsidR="00C61EC2" w:rsidRPr="00C26D58">
        <w:rPr>
          <w:rFonts w:ascii="Arial" w:hAnsi="Arial" w:cs="Arial"/>
          <w:color w:val="auto"/>
        </w:rPr>
        <w:t xml:space="preserve"> </w:t>
      </w:r>
      <w:r w:rsidRPr="00C26D58">
        <w:rPr>
          <w:rFonts w:ascii="Arial" w:hAnsi="Arial" w:cs="Arial"/>
          <w:color w:val="auto"/>
        </w:rPr>
        <w:t>поступку</w:t>
      </w:r>
      <w:r w:rsidR="00C61EC2" w:rsidRPr="00C26D58">
        <w:rPr>
          <w:rFonts w:ascii="Arial" w:hAnsi="Arial" w:cs="Arial"/>
          <w:color w:val="auto"/>
        </w:rPr>
        <w:t xml:space="preserve"> </w:t>
      </w:r>
      <w:r w:rsidRPr="00C26D58">
        <w:rPr>
          <w:rFonts w:ascii="Arial" w:hAnsi="Arial" w:cs="Arial"/>
          <w:color w:val="auto"/>
        </w:rPr>
        <w:t>јавне</w:t>
      </w:r>
      <w:r w:rsidR="00C61EC2" w:rsidRPr="00C26D58">
        <w:rPr>
          <w:rFonts w:ascii="Arial" w:hAnsi="Arial" w:cs="Arial"/>
          <w:color w:val="auto"/>
        </w:rPr>
        <w:t xml:space="preserve"> </w:t>
      </w:r>
      <w:r w:rsidRPr="00C26D58">
        <w:rPr>
          <w:rFonts w:ascii="Arial" w:hAnsi="Arial" w:cs="Arial"/>
          <w:color w:val="auto"/>
        </w:rPr>
        <w:t>набавке</w:t>
      </w:r>
      <w:r w:rsidR="00C61EC2" w:rsidRPr="00C26D58">
        <w:rPr>
          <w:rFonts w:ascii="Arial" w:hAnsi="Arial" w:cs="Arial"/>
          <w:color w:val="auto"/>
        </w:rPr>
        <w:t xml:space="preserve"> </w:t>
      </w:r>
      <w:r w:rsidRPr="00C26D58">
        <w:rPr>
          <w:rFonts w:ascii="Arial" w:hAnsi="Arial" w:cs="Arial"/>
          <w:color w:val="auto"/>
        </w:rPr>
        <w:t>поново</w:t>
      </w:r>
      <w:r w:rsidR="00C61EC2" w:rsidRPr="00C26D58">
        <w:rPr>
          <w:rFonts w:ascii="Arial" w:hAnsi="Arial" w:cs="Arial"/>
          <w:color w:val="auto"/>
        </w:rPr>
        <w:t xml:space="preserve"> </w:t>
      </w:r>
      <w:r w:rsidRPr="00C26D58">
        <w:rPr>
          <w:rFonts w:ascii="Arial" w:hAnsi="Arial" w:cs="Arial"/>
          <w:color w:val="auto"/>
        </w:rPr>
        <w:t>поднет</w:t>
      </w:r>
      <w:r w:rsidR="00C61EC2" w:rsidRPr="00C26D58">
        <w:rPr>
          <w:rFonts w:ascii="Arial" w:hAnsi="Arial" w:cs="Arial"/>
          <w:color w:val="auto"/>
        </w:rPr>
        <w:t xml:space="preserve"> </w:t>
      </w:r>
      <w:r w:rsidRPr="00C26D58">
        <w:rPr>
          <w:rFonts w:ascii="Arial" w:hAnsi="Arial" w:cs="Arial"/>
          <w:color w:val="auto"/>
        </w:rPr>
        <w:t>захтев</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заштиту</w:t>
      </w:r>
      <w:r w:rsidR="00C61EC2" w:rsidRPr="00C26D58">
        <w:rPr>
          <w:rFonts w:ascii="Arial" w:hAnsi="Arial" w:cs="Arial"/>
          <w:color w:val="auto"/>
        </w:rPr>
        <w:t xml:space="preserve"> </w:t>
      </w:r>
      <w:r w:rsidRPr="00C26D58">
        <w:rPr>
          <w:rFonts w:ascii="Arial" w:hAnsi="Arial" w:cs="Arial"/>
          <w:color w:val="auto"/>
        </w:rPr>
        <w:t>права</w:t>
      </w:r>
      <w:r w:rsidR="00C61EC2" w:rsidRPr="00C26D58">
        <w:rPr>
          <w:rFonts w:ascii="Arial" w:hAnsi="Arial" w:cs="Arial"/>
          <w:color w:val="auto"/>
        </w:rPr>
        <w:t xml:space="preserve"> </w:t>
      </w:r>
      <w:r w:rsidRPr="00C26D58">
        <w:rPr>
          <w:rFonts w:ascii="Arial" w:hAnsi="Arial" w:cs="Arial"/>
          <w:color w:val="auto"/>
        </w:rPr>
        <w:t>од</w:t>
      </w:r>
      <w:r w:rsidR="00C61EC2" w:rsidRPr="00C26D58">
        <w:rPr>
          <w:rFonts w:ascii="Arial" w:hAnsi="Arial" w:cs="Arial"/>
          <w:color w:val="auto"/>
        </w:rPr>
        <w:t xml:space="preserve"> </w:t>
      </w:r>
      <w:r w:rsidRPr="00C26D58">
        <w:rPr>
          <w:rFonts w:ascii="Arial" w:hAnsi="Arial" w:cs="Arial"/>
          <w:color w:val="auto"/>
        </w:rPr>
        <w:t>стране</w:t>
      </w:r>
      <w:r w:rsidR="00C61EC2" w:rsidRPr="00C26D58">
        <w:rPr>
          <w:rFonts w:ascii="Arial" w:hAnsi="Arial" w:cs="Arial"/>
          <w:color w:val="auto"/>
        </w:rPr>
        <w:t xml:space="preserve"> </w:t>
      </w:r>
      <w:r w:rsidRPr="00C26D58">
        <w:rPr>
          <w:rFonts w:ascii="Arial" w:hAnsi="Arial" w:cs="Arial"/>
          <w:color w:val="auto"/>
        </w:rPr>
        <w:t>истог</w:t>
      </w:r>
      <w:r w:rsidR="00C61EC2" w:rsidRPr="00C26D58">
        <w:rPr>
          <w:rFonts w:ascii="Arial" w:hAnsi="Arial" w:cs="Arial"/>
          <w:color w:val="auto"/>
        </w:rPr>
        <w:t xml:space="preserve"> </w:t>
      </w:r>
      <w:r w:rsidRPr="00C26D58">
        <w:rPr>
          <w:rFonts w:ascii="Arial" w:hAnsi="Arial" w:cs="Arial"/>
          <w:color w:val="auto"/>
        </w:rPr>
        <w:t>подносиоца</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том</w:t>
      </w:r>
      <w:r w:rsidR="00C61EC2" w:rsidRPr="00C26D58">
        <w:rPr>
          <w:rFonts w:ascii="Arial" w:hAnsi="Arial" w:cs="Arial"/>
          <w:color w:val="auto"/>
        </w:rPr>
        <w:t xml:space="preserve"> </w:t>
      </w:r>
      <w:r w:rsidRPr="00C26D58">
        <w:rPr>
          <w:rFonts w:ascii="Arial" w:hAnsi="Arial" w:cs="Arial"/>
          <w:color w:val="auto"/>
        </w:rPr>
        <w:t>захтеву</w:t>
      </w:r>
      <w:r w:rsidR="00C61EC2" w:rsidRPr="00C26D58">
        <w:rPr>
          <w:rFonts w:ascii="Arial" w:hAnsi="Arial" w:cs="Arial"/>
          <w:color w:val="auto"/>
        </w:rPr>
        <w:t xml:space="preserve"> </w:t>
      </w:r>
      <w:r w:rsidRPr="00C26D58">
        <w:rPr>
          <w:rFonts w:ascii="Arial" w:hAnsi="Arial" w:cs="Arial"/>
          <w:color w:val="auto"/>
        </w:rPr>
        <w:t>се</w:t>
      </w:r>
      <w:r w:rsidR="00C61EC2" w:rsidRPr="00C26D58">
        <w:rPr>
          <w:rFonts w:ascii="Arial" w:hAnsi="Arial" w:cs="Arial"/>
          <w:color w:val="auto"/>
        </w:rPr>
        <w:t xml:space="preserve"> </w:t>
      </w:r>
      <w:r w:rsidRPr="00C26D58">
        <w:rPr>
          <w:rFonts w:ascii="Arial" w:hAnsi="Arial" w:cs="Arial"/>
          <w:color w:val="auto"/>
        </w:rPr>
        <w:t>не</w:t>
      </w:r>
      <w:r w:rsidR="00C61EC2" w:rsidRPr="00C26D58">
        <w:rPr>
          <w:rFonts w:ascii="Arial" w:hAnsi="Arial" w:cs="Arial"/>
          <w:color w:val="auto"/>
        </w:rPr>
        <w:t xml:space="preserve"> </w:t>
      </w:r>
      <w:r w:rsidRPr="00C26D58">
        <w:rPr>
          <w:rFonts w:ascii="Arial" w:hAnsi="Arial" w:cs="Arial"/>
          <w:color w:val="auto"/>
        </w:rPr>
        <w:t>могу</w:t>
      </w:r>
      <w:r w:rsidR="00C61EC2" w:rsidRPr="00C26D58">
        <w:rPr>
          <w:rFonts w:ascii="Arial" w:hAnsi="Arial" w:cs="Arial"/>
          <w:color w:val="auto"/>
        </w:rPr>
        <w:t xml:space="preserve"> </w:t>
      </w:r>
      <w:r w:rsidRPr="00C26D58">
        <w:rPr>
          <w:rFonts w:ascii="Arial" w:hAnsi="Arial" w:cs="Arial"/>
          <w:color w:val="auto"/>
        </w:rPr>
        <w:t>оспоравати</w:t>
      </w:r>
      <w:r w:rsidR="00C61EC2" w:rsidRPr="00C26D58">
        <w:rPr>
          <w:rFonts w:ascii="Arial" w:hAnsi="Arial" w:cs="Arial"/>
          <w:color w:val="auto"/>
        </w:rPr>
        <w:t xml:space="preserve"> </w:t>
      </w:r>
      <w:r w:rsidRPr="00C26D58">
        <w:rPr>
          <w:rFonts w:ascii="Arial" w:hAnsi="Arial" w:cs="Arial"/>
          <w:color w:val="auto"/>
        </w:rPr>
        <w:t>радње</w:t>
      </w:r>
      <w:r w:rsidR="00C61EC2" w:rsidRPr="00C26D58">
        <w:rPr>
          <w:rFonts w:ascii="Arial" w:hAnsi="Arial" w:cs="Arial"/>
          <w:color w:val="auto"/>
        </w:rPr>
        <w:t xml:space="preserve"> </w:t>
      </w:r>
      <w:r w:rsidRPr="00C26D58">
        <w:rPr>
          <w:rFonts w:ascii="Arial" w:hAnsi="Arial" w:cs="Arial"/>
          <w:color w:val="auto"/>
        </w:rPr>
        <w:t>наручиоца</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које</w:t>
      </w:r>
      <w:r w:rsidR="00C61EC2" w:rsidRPr="00C26D58">
        <w:rPr>
          <w:rFonts w:ascii="Arial" w:hAnsi="Arial" w:cs="Arial"/>
          <w:color w:val="auto"/>
        </w:rPr>
        <w:t xml:space="preserve"> </w:t>
      </w:r>
      <w:r w:rsidRPr="00C26D58">
        <w:rPr>
          <w:rFonts w:ascii="Arial" w:hAnsi="Arial" w:cs="Arial"/>
          <w:color w:val="auto"/>
        </w:rPr>
        <w:t>је</w:t>
      </w:r>
      <w:r w:rsidR="00C61EC2" w:rsidRPr="00C26D58">
        <w:rPr>
          <w:rFonts w:ascii="Arial" w:hAnsi="Arial" w:cs="Arial"/>
          <w:color w:val="auto"/>
        </w:rPr>
        <w:t xml:space="preserve"> </w:t>
      </w:r>
      <w:r w:rsidRPr="00C26D58">
        <w:rPr>
          <w:rFonts w:ascii="Arial" w:hAnsi="Arial" w:cs="Arial"/>
          <w:color w:val="auto"/>
        </w:rPr>
        <w:t>подносилац</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r w:rsidRPr="00C26D58">
        <w:rPr>
          <w:rFonts w:ascii="Arial" w:hAnsi="Arial" w:cs="Arial"/>
          <w:color w:val="auto"/>
        </w:rPr>
        <w:t>знао</w:t>
      </w:r>
      <w:r w:rsidR="00C61EC2" w:rsidRPr="00C26D58">
        <w:rPr>
          <w:rFonts w:ascii="Arial" w:hAnsi="Arial" w:cs="Arial"/>
          <w:color w:val="auto"/>
        </w:rPr>
        <w:t xml:space="preserve"> </w:t>
      </w:r>
      <w:r w:rsidRPr="00C26D58">
        <w:rPr>
          <w:rFonts w:ascii="Arial" w:hAnsi="Arial" w:cs="Arial"/>
          <w:color w:val="auto"/>
        </w:rPr>
        <w:t>или</w:t>
      </w:r>
      <w:r w:rsidR="00C61EC2" w:rsidRPr="00C26D58">
        <w:rPr>
          <w:rFonts w:ascii="Arial" w:hAnsi="Arial" w:cs="Arial"/>
          <w:color w:val="auto"/>
        </w:rPr>
        <w:t xml:space="preserve"> </w:t>
      </w:r>
      <w:r w:rsidRPr="00C26D58">
        <w:rPr>
          <w:rFonts w:ascii="Arial" w:hAnsi="Arial" w:cs="Arial"/>
          <w:color w:val="auto"/>
        </w:rPr>
        <w:t>могао</w:t>
      </w:r>
      <w:r w:rsidR="00C61EC2" w:rsidRPr="00C26D58">
        <w:rPr>
          <w:rFonts w:ascii="Arial" w:hAnsi="Arial" w:cs="Arial"/>
          <w:color w:val="auto"/>
        </w:rPr>
        <w:t xml:space="preserve"> </w:t>
      </w:r>
      <w:r w:rsidRPr="00C26D58">
        <w:rPr>
          <w:rFonts w:ascii="Arial" w:hAnsi="Arial" w:cs="Arial"/>
          <w:color w:val="auto"/>
        </w:rPr>
        <w:t>знати</w:t>
      </w:r>
      <w:r w:rsidR="00C61EC2" w:rsidRPr="00C26D58">
        <w:rPr>
          <w:rFonts w:ascii="Arial" w:hAnsi="Arial" w:cs="Arial"/>
          <w:color w:val="auto"/>
        </w:rPr>
        <w:t xml:space="preserve"> </w:t>
      </w:r>
      <w:r w:rsidRPr="00C26D58">
        <w:rPr>
          <w:rFonts w:ascii="Arial" w:hAnsi="Arial" w:cs="Arial"/>
          <w:color w:val="auto"/>
        </w:rPr>
        <w:t>приликом</w:t>
      </w:r>
      <w:r w:rsidR="00C61EC2" w:rsidRPr="00C26D58">
        <w:rPr>
          <w:rFonts w:ascii="Arial" w:hAnsi="Arial" w:cs="Arial"/>
          <w:color w:val="auto"/>
        </w:rPr>
        <w:t xml:space="preserve"> </w:t>
      </w:r>
      <w:r w:rsidRPr="00C26D58">
        <w:rPr>
          <w:rFonts w:ascii="Arial" w:hAnsi="Arial" w:cs="Arial"/>
          <w:color w:val="auto"/>
        </w:rPr>
        <w:t>подношења</w:t>
      </w:r>
      <w:r w:rsidR="00C61EC2" w:rsidRPr="00C26D58">
        <w:rPr>
          <w:rFonts w:ascii="Arial" w:hAnsi="Arial" w:cs="Arial"/>
          <w:color w:val="auto"/>
        </w:rPr>
        <w:t xml:space="preserve"> </w:t>
      </w:r>
      <w:r w:rsidRPr="00C26D58">
        <w:rPr>
          <w:rFonts w:ascii="Arial" w:hAnsi="Arial" w:cs="Arial"/>
          <w:color w:val="auto"/>
        </w:rPr>
        <w:t>претходног</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p>
    <w:p w14:paraId="4668C75C" w14:textId="77777777" w:rsidR="00C91585" w:rsidRPr="00C26D58" w:rsidRDefault="0043797B" w:rsidP="00C91585">
      <w:pPr>
        <w:jc w:val="both"/>
        <w:rPr>
          <w:rFonts w:ascii="Arial" w:hAnsi="Arial" w:cs="Arial"/>
          <w:color w:val="auto"/>
        </w:rPr>
      </w:pPr>
      <w:r w:rsidRPr="00C26D58">
        <w:rPr>
          <w:rFonts w:ascii="Arial" w:hAnsi="Arial" w:cs="Arial"/>
          <w:color w:val="auto"/>
        </w:rPr>
        <w:t>Захтев</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заштиту</w:t>
      </w:r>
      <w:r w:rsidR="00C61EC2" w:rsidRPr="00C26D58">
        <w:rPr>
          <w:rFonts w:ascii="Arial" w:hAnsi="Arial" w:cs="Arial"/>
          <w:color w:val="auto"/>
        </w:rPr>
        <w:t xml:space="preserve"> </w:t>
      </w:r>
      <w:r w:rsidRPr="00C26D58">
        <w:rPr>
          <w:rFonts w:ascii="Arial" w:hAnsi="Arial" w:cs="Arial"/>
          <w:color w:val="auto"/>
        </w:rPr>
        <w:t>права</w:t>
      </w:r>
      <w:r w:rsidR="00C61EC2" w:rsidRPr="00C26D58">
        <w:rPr>
          <w:rFonts w:ascii="Arial" w:hAnsi="Arial" w:cs="Arial"/>
          <w:color w:val="auto"/>
        </w:rPr>
        <w:t xml:space="preserve"> </w:t>
      </w:r>
      <w:r w:rsidRPr="00C26D58">
        <w:rPr>
          <w:rFonts w:ascii="Arial" w:hAnsi="Arial" w:cs="Arial"/>
          <w:color w:val="auto"/>
        </w:rPr>
        <w:t>не</w:t>
      </w:r>
      <w:r w:rsidR="00C61EC2" w:rsidRPr="00C26D58">
        <w:rPr>
          <w:rFonts w:ascii="Arial" w:hAnsi="Arial" w:cs="Arial"/>
          <w:color w:val="auto"/>
        </w:rPr>
        <w:t xml:space="preserve"> </w:t>
      </w:r>
      <w:r w:rsidRPr="00C26D58">
        <w:rPr>
          <w:rFonts w:ascii="Arial" w:hAnsi="Arial" w:cs="Arial"/>
          <w:color w:val="auto"/>
        </w:rPr>
        <w:t>задржава</w:t>
      </w:r>
      <w:r w:rsidR="00C61EC2" w:rsidRPr="00C26D58">
        <w:rPr>
          <w:rFonts w:ascii="Arial" w:hAnsi="Arial" w:cs="Arial"/>
          <w:color w:val="auto"/>
        </w:rPr>
        <w:t xml:space="preserve"> </w:t>
      </w:r>
      <w:r w:rsidRPr="00C26D58">
        <w:rPr>
          <w:rFonts w:ascii="Arial" w:hAnsi="Arial" w:cs="Arial"/>
          <w:color w:val="auto"/>
        </w:rPr>
        <w:t>даље</w:t>
      </w:r>
      <w:r w:rsidR="00C61EC2" w:rsidRPr="00C26D58">
        <w:rPr>
          <w:rFonts w:ascii="Arial" w:hAnsi="Arial" w:cs="Arial"/>
          <w:color w:val="auto"/>
        </w:rPr>
        <w:t xml:space="preserve"> </w:t>
      </w:r>
      <w:r w:rsidRPr="00C26D58">
        <w:rPr>
          <w:rFonts w:ascii="Arial" w:hAnsi="Arial" w:cs="Arial"/>
          <w:color w:val="auto"/>
        </w:rPr>
        <w:t>активности</w:t>
      </w:r>
      <w:r w:rsidR="00C61EC2" w:rsidRPr="00C26D58">
        <w:rPr>
          <w:rFonts w:ascii="Arial" w:hAnsi="Arial" w:cs="Arial"/>
          <w:color w:val="auto"/>
        </w:rPr>
        <w:t xml:space="preserve"> </w:t>
      </w:r>
      <w:r w:rsidRPr="00C26D58">
        <w:rPr>
          <w:rFonts w:ascii="Arial" w:hAnsi="Arial" w:cs="Arial"/>
          <w:color w:val="auto"/>
        </w:rPr>
        <w:t>наручиоца</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поступку</w:t>
      </w:r>
      <w:r w:rsidR="00C61EC2" w:rsidRPr="00C26D58">
        <w:rPr>
          <w:rFonts w:ascii="Arial" w:hAnsi="Arial" w:cs="Arial"/>
          <w:color w:val="auto"/>
        </w:rPr>
        <w:t xml:space="preserve"> </w:t>
      </w:r>
      <w:r w:rsidRPr="00C26D58">
        <w:rPr>
          <w:rFonts w:ascii="Arial" w:hAnsi="Arial" w:cs="Arial"/>
          <w:color w:val="auto"/>
        </w:rPr>
        <w:t>јавне</w:t>
      </w:r>
      <w:r w:rsidR="00C61EC2" w:rsidRPr="00C26D58">
        <w:rPr>
          <w:rFonts w:ascii="Arial" w:hAnsi="Arial" w:cs="Arial"/>
          <w:color w:val="auto"/>
        </w:rPr>
        <w:t xml:space="preserve"> </w:t>
      </w:r>
      <w:r w:rsidRPr="00C26D58">
        <w:rPr>
          <w:rFonts w:ascii="Arial" w:hAnsi="Arial" w:cs="Arial"/>
          <w:color w:val="auto"/>
        </w:rPr>
        <w:t>набавке</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складу</w:t>
      </w:r>
      <w:r w:rsidR="00C61EC2" w:rsidRPr="00C26D58">
        <w:rPr>
          <w:rFonts w:ascii="Arial" w:hAnsi="Arial" w:cs="Arial"/>
          <w:color w:val="auto"/>
        </w:rPr>
        <w:t xml:space="preserve"> </w:t>
      </w:r>
      <w:r w:rsidRPr="00C26D58">
        <w:rPr>
          <w:rFonts w:ascii="Arial" w:hAnsi="Arial" w:cs="Arial"/>
          <w:color w:val="auto"/>
        </w:rPr>
        <w:t>са</w:t>
      </w:r>
      <w:r w:rsidR="00C61EC2" w:rsidRPr="00C26D58">
        <w:rPr>
          <w:rFonts w:ascii="Arial" w:hAnsi="Arial" w:cs="Arial"/>
          <w:color w:val="auto"/>
        </w:rPr>
        <w:t xml:space="preserve"> </w:t>
      </w:r>
      <w:r w:rsidRPr="00C26D58">
        <w:rPr>
          <w:rFonts w:ascii="Arial" w:hAnsi="Arial" w:cs="Arial"/>
          <w:color w:val="auto"/>
        </w:rPr>
        <w:t>одредбама</w:t>
      </w:r>
      <w:r w:rsidR="00C61EC2" w:rsidRPr="00C26D58">
        <w:rPr>
          <w:rFonts w:ascii="Arial" w:hAnsi="Arial" w:cs="Arial"/>
          <w:color w:val="auto"/>
        </w:rPr>
        <w:t xml:space="preserve"> </w:t>
      </w:r>
      <w:r w:rsidRPr="00C26D58">
        <w:rPr>
          <w:rFonts w:ascii="Arial" w:hAnsi="Arial" w:cs="Arial"/>
          <w:color w:val="auto"/>
        </w:rPr>
        <w:t>члана</w:t>
      </w:r>
      <w:r w:rsidR="00C61EC2" w:rsidRPr="00C26D58">
        <w:rPr>
          <w:rFonts w:ascii="Arial" w:hAnsi="Arial" w:cs="Arial"/>
          <w:color w:val="auto"/>
        </w:rPr>
        <w:t xml:space="preserve"> 150. </w:t>
      </w:r>
      <w:r w:rsidRPr="00C26D58">
        <w:rPr>
          <w:rFonts w:ascii="Arial" w:hAnsi="Arial" w:cs="Arial"/>
          <w:color w:val="auto"/>
        </w:rPr>
        <w:t>овог</w:t>
      </w:r>
      <w:r w:rsidR="00C61EC2" w:rsidRPr="00C26D58">
        <w:rPr>
          <w:rFonts w:ascii="Arial" w:hAnsi="Arial" w:cs="Arial"/>
          <w:color w:val="auto"/>
        </w:rPr>
        <w:t xml:space="preserve"> </w:t>
      </w:r>
      <w:r w:rsidRPr="00C26D58">
        <w:rPr>
          <w:rFonts w:ascii="Arial" w:hAnsi="Arial" w:cs="Arial"/>
          <w:color w:val="auto"/>
        </w:rPr>
        <w:t>ЗЈН</w:t>
      </w:r>
      <w:r w:rsidR="00C61EC2" w:rsidRPr="00C26D58">
        <w:rPr>
          <w:rFonts w:ascii="Arial" w:hAnsi="Arial" w:cs="Arial"/>
          <w:color w:val="auto"/>
        </w:rPr>
        <w:t>.</w:t>
      </w:r>
    </w:p>
    <w:p w14:paraId="3CB4EB30" w14:textId="77777777" w:rsidR="00C61EC2" w:rsidRPr="00C26D58" w:rsidRDefault="0043797B" w:rsidP="00C91585">
      <w:pPr>
        <w:jc w:val="both"/>
        <w:rPr>
          <w:rFonts w:ascii="Arial" w:hAnsi="Arial" w:cs="Arial"/>
          <w:color w:val="auto"/>
        </w:rPr>
      </w:pPr>
      <w:r w:rsidRPr="00C26D58">
        <w:rPr>
          <w:rFonts w:ascii="Arial" w:hAnsi="Arial" w:cs="Arial"/>
          <w:color w:val="auto"/>
        </w:rPr>
        <w:t>Захтев</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заштиту</w:t>
      </w:r>
      <w:r w:rsidR="00C61EC2" w:rsidRPr="00C26D58">
        <w:rPr>
          <w:rFonts w:ascii="Arial" w:hAnsi="Arial" w:cs="Arial"/>
          <w:color w:val="auto"/>
        </w:rPr>
        <w:t xml:space="preserve"> </w:t>
      </w:r>
      <w:r w:rsidRPr="00C26D58">
        <w:rPr>
          <w:rFonts w:ascii="Arial" w:hAnsi="Arial" w:cs="Arial"/>
          <w:color w:val="auto"/>
        </w:rPr>
        <w:t>права</w:t>
      </w:r>
      <w:r w:rsidR="00C61EC2" w:rsidRPr="00C26D58">
        <w:rPr>
          <w:rFonts w:ascii="Arial" w:hAnsi="Arial" w:cs="Arial"/>
          <w:color w:val="auto"/>
        </w:rPr>
        <w:t xml:space="preserve"> </w:t>
      </w:r>
      <w:r w:rsidRPr="00C26D58">
        <w:rPr>
          <w:rFonts w:ascii="Arial" w:hAnsi="Arial" w:cs="Arial"/>
          <w:color w:val="auto"/>
        </w:rPr>
        <w:t>мора</w:t>
      </w:r>
      <w:r w:rsidR="00C61EC2" w:rsidRPr="00C26D58">
        <w:rPr>
          <w:rFonts w:ascii="Arial" w:hAnsi="Arial" w:cs="Arial"/>
          <w:color w:val="auto"/>
        </w:rPr>
        <w:t xml:space="preserve"> </w:t>
      </w:r>
      <w:r w:rsidRPr="00C26D58">
        <w:rPr>
          <w:rFonts w:ascii="Arial" w:hAnsi="Arial" w:cs="Arial"/>
          <w:color w:val="auto"/>
        </w:rPr>
        <w:t>да</w:t>
      </w:r>
      <w:r w:rsidR="00C61EC2" w:rsidRPr="00C26D58">
        <w:rPr>
          <w:rFonts w:ascii="Arial" w:hAnsi="Arial" w:cs="Arial"/>
          <w:color w:val="auto"/>
        </w:rPr>
        <w:t xml:space="preserve"> </w:t>
      </w:r>
      <w:r w:rsidRPr="00C26D58">
        <w:rPr>
          <w:rFonts w:ascii="Arial" w:hAnsi="Arial" w:cs="Arial"/>
          <w:color w:val="auto"/>
        </w:rPr>
        <w:t>садржи</w:t>
      </w:r>
      <w:r w:rsidR="00C61EC2" w:rsidRPr="00C26D58">
        <w:rPr>
          <w:rFonts w:ascii="Arial" w:hAnsi="Arial" w:cs="Arial"/>
          <w:color w:val="auto"/>
        </w:rPr>
        <w:t xml:space="preserve">: </w:t>
      </w:r>
    </w:p>
    <w:p w14:paraId="03AF7751" w14:textId="77777777" w:rsidR="00C61EC2" w:rsidRPr="00C26D58" w:rsidRDefault="0043797B" w:rsidP="00A53D5D">
      <w:pPr>
        <w:numPr>
          <w:ilvl w:val="0"/>
          <w:numId w:val="3"/>
        </w:numPr>
        <w:jc w:val="both"/>
        <w:rPr>
          <w:rFonts w:ascii="Arial" w:hAnsi="Arial" w:cs="Arial"/>
          <w:color w:val="auto"/>
        </w:rPr>
      </w:pPr>
      <w:r w:rsidRPr="00C26D58">
        <w:rPr>
          <w:rFonts w:ascii="Arial" w:hAnsi="Arial" w:cs="Arial"/>
          <w:color w:val="auto"/>
        </w:rPr>
        <w:t>назив</w:t>
      </w:r>
      <w:r w:rsidR="00C61EC2" w:rsidRPr="00C26D58">
        <w:rPr>
          <w:rFonts w:ascii="Arial" w:hAnsi="Arial" w:cs="Arial"/>
          <w:color w:val="auto"/>
        </w:rPr>
        <w:t xml:space="preserve"> </w:t>
      </w:r>
      <w:r w:rsidRPr="00C26D58">
        <w:rPr>
          <w:rFonts w:ascii="Arial" w:hAnsi="Arial" w:cs="Arial"/>
          <w:color w:val="auto"/>
        </w:rPr>
        <w:t>и</w:t>
      </w:r>
      <w:r w:rsidR="00C61EC2" w:rsidRPr="00C26D58">
        <w:rPr>
          <w:rFonts w:ascii="Arial" w:hAnsi="Arial" w:cs="Arial"/>
          <w:color w:val="auto"/>
        </w:rPr>
        <w:t xml:space="preserve"> </w:t>
      </w:r>
      <w:r w:rsidRPr="00C26D58">
        <w:rPr>
          <w:rFonts w:ascii="Arial" w:hAnsi="Arial" w:cs="Arial"/>
          <w:color w:val="auto"/>
        </w:rPr>
        <w:t>адресу</w:t>
      </w:r>
      <w:r w:rsidR="00C61EC2" w:rsidRPr="00C26D58">
        <w:rPr>
          <w:rFonts w:ascii="Arial" w:hAnsi="Arial" w:cs="Arial"/>
          <w:color w:val="auto"/>
        </w:rPr>
        <w:t xml:space="preserve"> </w:t>
      </w:r>
      <w:r w:rsidRPr="00C26D58">
        <w:rPr>
          <w:rFonts w:ascii="Arial" w:hAnsi="Arial" w:cs="Arial"/>
          <w:color w:val="auto"/>
        </w:rPr>
        <w:t>подносиоца</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r w:rsidRPr="00C26D58">
        <w:rPr>
          <w:rFonts w:ascii="Arial" w:hAnsi="Arial" w:cs="Arial"/>
          <w:color w:val="auto"/>
        </w:rPr>
        <w:t>и</w:t>
      </w:r>
      <w:r w:rsidR="00C61EC2" w:rsidRPr="00C26D58">
        <w:rPr>
          <w:rFonts w:ascii="Arial" w:hAnsi="Arial" w:cs="Arial"/>
          <w:color w:val="auto"/>
        </w:rPr>
        <w:t xml:space="preserve"> </w:t>
      </w:r>
      <w:r w:rsidRPr="00C26D58">
        <w:rPr>
          <w:rFonts w:ascii="Arial" w:hAnsi="Arial" w:cs="Arial"/>
          <w:color w:val="auto"/>
        </w:rPr>
        <w:t>лице</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контакт</w:t>
      </w:r>
      <w:r w:rsidR="00C61EC2" w:rsidRPr="00C26D58">
        <w:rPr>
          <w:rFonts w:ascii="Arial" w:hAnsi="Arial" w:cs="Arial"/>
          <w:color w:val="auto"/>
        </w:rPr>
        <w:t xml:space="preserve">; </w:t>
      </w:r>
    </w:p>
    <w:p w14:paraId="7D8120F5" w14:textId="77777777" w:rsidR="00C61EC2" w:rsidRPr="00C26D58" w:rsidRDefault="0043797B" w:rsidP="00A53D5D">
      <w:pPr>
        <w:numPr>
          <w:ilvl w:val="0"/>
          <w:numId w:val="3"/>
        </w:numPr>
        <w:jc w:val="both"/>
        <w:rPr>
          <w:rFonts w:ascii="Arial" w:hAnsi="Arial" w:cs="Arial"/>
          <w:color w:val="auto"/>
        </w:rPr>
      </w:pPr>
      <w:r w:rsidRPr="00C26D58">
        <w:rPr>
          <w:rFonts w:ascii="Arial" w:hAnsi="Arial" w:cs="Arial"/>
          <w:color w:val="auto"/>
        </w:rPr>
        <w:t>назив</w:t>
      </w:r>
      <w:r w:rsidR="00C61EC2" w:rsidRPr="00C26D58">
        <w:rPr>
          <w:rFonts w:ascii="Arial" w:hAnsi="Arial" w:cs="Arial"/>
          <w:color w:val="auto"/>
        </w:rPr>
        <w:t xml:space="preserve"> </w:t>
      </w:r>
      <w:r w:rsidRPr="00C26D58">
        <w:rPr>
          <w:rFonts w:ascii="Arial" w:hAnsi="Arial" w:cs="Arial"/>
          <w:color w:val="auto"/>
        </w:rPr>
        <w:t>и</w:t>
      </w:r>
      <w:r w:rsidR="00C61EC2" w:rsidRPr="00C26D58">
        <w:rPr>
          <w:rFonts w:ascii="Arial" w:hAnsi="Arial" w:cs="Arial"/>
          <w:color w:val="auto"/>
        </w:rPr>
        <w:t xml:space="preserve"> </w:t>
      </w:r>
      <w:r w:rsidRPr="00C26D58">
        <w:rPr>
          <w:rFonts w:ascii="Arial" w:hAnsi="Arial" w:cs="Arial"/>
          <w:color w:val="auto"/>
        </w:rPr>
        <w:t>адресу</w:t>
      </w:r>
      <w:r w:rsidR="00C61EC2" w:rsidRPr="00C26D58">
        <w:rPr>
          <w:rFonts w:ascii="Arial" w:hAnsi="Arial" w:cs="Arial"/>
          <w:color w:val="auto"/>
        </w:rPr>
        <w:t xml:space="preserve"> </w:t>
      </w:r>
      <w:r w:rsidRPr="00C26D58">
        <w:rPr>
          <w:rFonts w:ascii="Arial" w:hAnsi="Arial" w:cs="Arial"/>
          <w:color w:val="auto"/>
        </w:rPr>
        <w:t>наручиоца</w:t>
      </w:r>
      <w:r w:rsidR="00C61EC2" w:rsidRPr="00C26D58">
        <w:rPr>
          <w:rFonts w:ascii="Arial" w:hAnsi="Arial" w:cs="Arial"/>
          <w:color w:val="auto"/>
        </w:rPr>
        <w:t>;</w:t>
      </w:r>
    </w:p>
    <w:p w14:paraId="5DDA6298" w14:textId="77777777" w:rsidR="00C61EC2" w:rsidRPr="00C26D58" w:rsidRDefault="0043797B" w:rsidP="00A53D5D">
      <w:pPr>
        <w:numPr>
          <w:ilvl w:val="0"/>
          <w:numId w:val="3"/>
        </w:numPr>
        <w:jc w:val="both"/>
        <w:rPr>
          <w:rFonts w:ascii="Arial" w:hAnsi="Arial" w:cs="Arial"/>
          <w:color w:val="auto"/>
        </w:rPr>
      </w:pPr>
      <w:r w:rsidRPr="00C26D58">
        <w:rPr>
          <w:rFonts w:ascii="Arial" w:hAnsi="Arial" w:cs="Arial"/>
          <w:color w:val="auto"/>
        </w:rPr>
        <w:t>податке</w:t>
      </w:r>
      <w:r w:rsidR="00C61EC2" w:rsidRPr="00C26D58">
        <w:rPr>
          <w:rFonts w:ascii="Arial" w:hAnsi="Arial" w:cs="Arial"/>
          <w:color w:val="auto"/>
        </w:rPr>
        <w:t xml:space="preserve"> </w:t>
      </w:r>
      <w:r w:rsidRPr="00C26D58">
        <w:rPr>
          <w:rFonts w:ascii="Arial" w:hAnsi="Arial" w:cs="Arial"/>
          <w:color w:val="auto"/>
        </w:rPr>
        <w:t>о</w:t>
      </w:r>
      <w:r w:rsidR="00C61EC2" w:rsidRPr="00C26D58">
        <w:rPr>
          <w:rFonts w:ascii="Arial" w:hAnsi="Arial" w:cs="Arial"/>
          <w:color w:val="auto"/>
        </w:rPr>
        <w:t xml:space="preserve"> </w:t>
      </w:r>
      <w:r w:rsidRPr="00C26D58">
        <w:rPr>
          <w:rFonts w:ascii="Arial" w:hAnsi="Arial" w:cs="Arial"/>
          <w:color w:val="auto"/>
        </w:rPr>
        <w:t>јавној</w:t>
      </w:r>
      <w:r w:rsidR="00C61EC2" w:rsidRPr="00C26D58">
        <w:rPr>
          <w:rFonts w:ascii="Arial" w:hAnsi="Arial" w:cs="Arial"/>
          <w:color w:val="auto"/>
        </w:rPr>
        <w:t xml:space="preserve"> </w:t>
      </w:r>
      <w:r w:rsidRPr="00C26D58">
        <w:rPr>
          <w:rFonts w:ascii="Arial" w:hAnsi="Arial" w:cs="Arial"/>
          <w:color w:val="auto"/>
        </w:rPr>
        <w:t>набавци</w:t>
      </w:r>
      <w:r w:rsidR="00C61EC2" w:rsidRPr="00C26D58">
        <w:rPr>
          <w:rFonts w:ascii="Arial" w:hAnsi="Arial" w:cs="Arial"/>
          <w:color w:val="auto"/>
        </w:rPr>
        <w:t xml:space="preserve"> </w:t>
      </w:r>
      <w:r w:rsidRPr="00C26D58">
        <w:rPr>
          <w:rFonts w:ascii="Arial" w:hAnsi="Arial" w:cs="Arial"/>
          <w:color w:val="auto"/>
        </w:rPr>
        <w:t>која</w:t>
      </w:r>
      <w:r w:rsidR="00C61EC2" w:rsidRPr="00C26D58">
        <w:rPr>
          <w:rFonts w:ascii="Arial" w:hAnsi="Arial" w:cs="Arial"/>
          <w:color w:val="auto"/>
        </w:rPr>
        <w:t xml:space="preserve"> </w:t>
      </w:r>
      <w:r w:rsidRPr="00C26D58">
        <w:rPr>
          <w:rFonts w:ascii="Arial" w:hAnsi="Arial" w:cs="Arial"/>
          <w:color w:val="auto"/>
        </w:rPr>
        <w:t>је</w:t>
      </w:r>
      <w:r w:rsidR="00C61EC2" w:rsidRPr="00C26D58">
        <w:rPr>
          <w:rFonts w:ascii="Arial" w:hAnsi="Arial" w:cs="Arial"/>
          <w:color w:val="auto"/>
        </w:rPr>
        <w:t xml:space="preserve"> </w:t>
      </w:r>
      <w:r w:rsidRPr="00C26D58">
        <w:rPr>
          <w:rFonts w:ascii="Arial" w:hAnsi="Arial" w:cs="Arial"/>
          <w:color w:val="auto"/>
        </w:rPr>
        <w:t>предмет</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r w:rsidRPr="00C26D58">
        <w:rPr>
          <w:rFonts w:ascii="Arial" w:hAnsi="Arial" w:cs="Arial"/>
          <w:color w:val="auto"/>
        </w:rPr>
        <w:t>односно</w:t>
      </w:r>
      <w:r w:rsidR="00C61EC2" w:rsidRPr="00C26D58">
        <w:rPr>
          <w:rFonts w:ascii="Arial" w:hAnsi="Arial" w:cs="Arial"/>
          <w:color w:val="auto"/>
        </w:rPr>
        <w:t xml:space="preserve"> </w:t>
      </w:r>
      <w:r w:rsidRPr="00C26D58">
        <w:rPr>
          <w:rFonts w:ascii="Arial" w:hAnsi="Arial" w:cs="Arial"/>
          <w:color w:val="auto"/>
        </w:rPr>
        <w:t>о</w:t>
      </w:r>
      <w:r w:rsidR="00C61EC2" w:rsidRPr="00C26D58">
        <w:rPr>
          <w:rFonts w:ascii="Arial" w:hAnsi="Arial" w:cs="Arial"/>
          <w:color w:val="auto"/>
        </w:rPr>
        <w:t xml:space="preserve"> </w:t>
      </w:r>
      <w:r w:rsidRPr="00C26D58">
        <w:rPr>
          <w:rFonts w:ascii="Arial" w:hAnsi="Arial" w:cs="Arial"/>
          <w:color w:val="auto"/>
        </w:rPr>
        <w:t>одлуци</w:t>
      </w:r>
      <w:r w:rsidR="00C61EC2" w:rsidRPr="00C26D58">
        <w:rPr>
          <w:rFonts w:ascii="Arial" w:hAnsi="Arial" w:cs="Arial"/>
          <w:color w:val="auto"/>
        </w:rPr>
        <w:t xml:space="preserve"> </w:t>
      </w:r>
      <w:r w:rsidRPr="00C26D58">
        <w:rPr>
          <w:rFonts w:ascii="Arial" w:hAnsi="Arial" w:cs="Arial"/>
          <w:color w:val="auto"/>
        </w:rPr>
        <w:t>наручиоца</w:t>
      </w:r>
      <w:r w:rsidR="00C61EC2" w:rsidRPr="00C26D58">
        <w:rPr>
          <w:rFonts w:ascii="Arial" w:hAnsi="Arial" w:cs="Arial"/>
          <w:color w:val="auto"/>
        </w:rPr>
        <w:t xml:space="preserve">; </w:t>
      </w:r>
    </w:p>
    <w:p w14:paraId="1E054A58" w14:textId="77777777" w:rsidR="00C61EC2" w:rsidRPr="00C26D58" w:rsidRDefault="0043797B" w:rsidP="00A53D5D">
      <w:pPr>
        <w:numPr>
          <w:ilvl w:val="0"/>
          <w:numId w:val="3"/>
        </w:numPr>
        <w:jc w:val="both"/>
        <w:rPr>
          <w:rFonts w:ascii="Arial" w:hAnsi="Arial" w:cs="Arial"/>
          <w:color w:val="auto"/>
        </w:rPr>
      </w:pPr>
      <w:r w:rsidRPr="00C26D58">
        <w:rPr>
          <w:rFonts w:ascii="Arial" w:hAnsi="Arial" w:cs="Arial"/>
          <w:color w:val="auto"/>
        </w:rPr>
        <w:t>повреде</w:t>
      </w:r>
      <w:r w:rsidR="00C61EC2" w:rsidRPr="00C26D58">
        <w:rPr>
          <w:rFonts w:ascii="Arial" w:hAnsi="Arial" w:cs="Arial"/>
          <w:color w:val="auto"/>
        </w:rPr>
        <w:t xml:space="preserve"> </w:t>
      </w:r>
      <w:r w:rsidRPr="00C26D58">
        <w:rPr>
          <w:rFonts w:ascii="Arial" w:hAnsi="Arial" w:cs="Arial"/>
          <w:color w:val="auto"/>
        </w:rPr>
        <w:t>прописа</w:t>
      </w:r>
      <w:r w:rsidR="00C61EC2" w:rsidRPr="00C26D58">
        <w:rPr>
          <w:rFonts w:ascii="Arial" w:hAnsi="Arial" w:cs="Arial"/>
          <w:color w:val="auto"/>
        </w:rPr>
        <w:t xml:space="preserve"> </w:t>
      </w:r>
      <w:r w:rsidRPr="00C26D58">
        <w:rPr>
          <w:rFonts w:ascii="Arial" w:hAnsi="Arial" w:cs="Arial"/>
          <w:color w:val="auto"/>
        </w:rPr>
        <w:t>којима</w:t>
      </w:r>
      <w:r w:rsidR="00C61EC2" w:rsidRPr="00C26D58">
        <w:rPr>
          <w:rFonts w:ascii="Arial" w:hAnsi="Arial" w:cs="Arial"/>
          <w:color w:val="auto"/>
        </w:rPr>
        <w:t xml:space="preserve"> </w:t>
      </w:r>
      <w:r w:rsidRPr="00C26D58">
        <w:rPr>
          <w:rFonts w:ascii="Arial" w:hAnsi="Arial" w:cs="Arial"/>
          <w:color w:val="auto"/>
        </w:rPr>
        <w:t>се</w:t>
      </w:r>
      <w:r w:rsidR="00C61EC2" w:rsidRPr="00C26D58">
        <w:rPr>
          <w:rFonts w:ascii="Arial" w:hAnsi="Arial" w:cs="Arial"/>
          <w:color w:val="auto"/>
        </w:rPr>
        <w:t xml:space="preserve"> </w:t>
      </w:r>
      <w:r w:rsidRPr="00C26D58">
        <w:rPr>
          <w:rFonts w:ascii="Arial" w:hAnsi="Arial" w:cs="Arial"/>
          <w:color w:val="auto"/>
        </w:rPr>
        <w:t>уређује</w:t>
      </w:r>
      <w:r w:rsidR="00C61EC2" w:rsidRPr="00C26D58">
        <w:rPr>
          <w:rFonts w:ascii="Arial" w:hAnsi="Arial" w:cs="Arial"/>
          <w:color w:val="auto"/>
        </w:rPr>
        <w:t xml:space="preserve"> </w:t>
      </w:r>
      <w:r w:rsidRPr="00C26D58">
        <w:rPr>
          <w:rFonts w:ascii="Arial" w:hAnsi="Arial" w:cs="Arial"/>
          <w:color w:val="auto"/>
        </w:rPr>
        <w:t>поступак</w:t>
      </w:r>
      <w:r w:rsidR="00C61EC2" w:rsidRPr="00C26D58">
        <w:rPr>
          <w:rFonts w:ascii="Arial" w:hAnsi="Arial" w:cs="Arial"/>
          <w:color w:val="auto"/>
        </w:rPr>
        <w:t xml:space="preserve"> </w:t>
      </w:r>
      <w:r w:rsidRPr="00C26D58">
        <w:rPr>
          <w:rFonts w:ascii="Arial" w:hAnsi="Arial" w:cs="Arial"/>
          <w:color w:val="auto"/>
        </w:rPr>
        <w:t>јавне</w:t>
      </w:r>
      <w:r w:rsidR="00C61EC2" w:rsidRPr="00C26D58">
        <w:rPr>
          <w:rFonts w:ascii="Arial" w:hAnsi="Arial" w:cs="Arial"/>
          <w:color w:val="auto"/>
        </w:rPr>
        <w:t xml:space="preserve"> </w:t>
      </w:r>
      <w:r w:rsidRPr="00C26D58">
        <w:rPr>
          <w:rFonts w:ascii="Arial" w:hAnsi="Arial" w:cs="Arial"/>
          <w:color w:val="auto"/>
        </w:rPr>
        <w:t>набавке</w:t>
      </w:r>
      <w:r w:rsidR="00C61EC2" w:rsidRPr="00C26D58">
        <w:rPr>
          <w:rFonts w:ascii="Arial" w:hAnsi="Arial" w:cs="Arial"/>
          <w:color w:val="auto"/>
        </w:rPr>
        <w:t xml:space="preserve">; </w:t>
      </w:r>
    </w:p>
    <w:p w14:paraId="4C01E5BD" w14:textId="77777777" w:rsidR="00C91585" w:rsidRPr="00C26D58" w:rsidRDefault="0043797B" w:rsidP="00A53D5D">
      <w:pPr>
        <w:numPr>
          <w:ilvl w:val="0"/>
          <w:numId w:val="3"/>
        </w:numPr>
        <w:jc w:val="both"/>
        <w:rPr>
          <w:rFonts w:ascii="Arial" w:hAnsi="Arial" w:cs="Arial"/>
          <w:color w:val="auto"/>
        </w:rPr>
      </w:pPr>
      <w:r w:rsidRPr="00C26D58">
        <w:rPr>
          <w:rFonts w:ascii="Arial" w:hAnsi="Arial" w:cs="Arial"/>
          <w:color w:val="auto"/>
        </w:rPr>
        <w:t>чињенице</w:t>
      </w:r>
      <w:r w:rsidR="00C61EC2" w:rsidRPr="00C26D58">
        <w:rPr>
          <w:rFonts w:ascii="Arial" w:hAnsi="Arial" w:cs="Arial"/>
          <w:color w:val="auto"/>
        </w:rPr>
        <w:t xml:space="preserve"> </w:t>
      </w:r>
      <w:r w:rsidRPr="00C26D58">
        <w:rPr>
          <w:rFonts w:ascii="Arial" w:hAnsi="Arial" w:cs="Arial"/>
          <w:color w:val="auto"/>
        </w:rPr>
        <w:t>и</w:t>
      </w:r>
      <w:r w:rsidR="00C61EC2" w:rsidRPr="00C26D58">
        <w:rPr>
          <w:rFonts w:ascii="Arial" w:hAnsi="Arial" w:cs="Arial"/>
          <w:color w:val="auto"/>
        </w:rPr>
        <w:t xml:space="preserve"> </w:t>
      </w:r>
      <w:r w:rsidRPr="00C26D58">
        <w:rPr>
          <w:rFonts w:ascii="Arial" w:hAnsi="Arial" w:cs="Arial"/>
          <w:color w:val="auto"/>
        </w:rPr>
        <w:t>доказе</w:t>
      </w:r>
      <w:r w:rsidR="00C61EC2" w:rsidRPr="00C26D58">
        <w:rPr>
          <w:rFonts w:ascii="Arial" w:hAnsi="Arial" w:cs="Arial"/>
          <w:color w:val="auto"/>
        </w:rPr>
        <w:t xml:space="preserve"> </w:t>
      </w:r>
      <w:r w:rsidRPr="00C26D58">
        <w:rPr>
          <w:rFonts w:ascii="Arial" w:hAnsi="Arial" w:cs="Arial"/>
          <w:color w:val="auto"/>
        </w:rPr>
        <w:t>којима</w:t>
      </w:r>
      <w:r w:rsidR="00C61EC2" w:rsidRPr="00C26D58">
        <w:rPr>
          <w:rFonts w:ascii="Arial" w:hAnsi="Arial" w:cs="Arial"/>
          <w:color w:val="auto"/>
        </w:rPr>
        <w:t xml:space="preserve"> </w:t>
      </w:r>
      <w:r w:rsidRPr="00C26D58">
        <w:rPr>
          <w:rFonts w:ascii="Arial" w:hAnsi="Arial" w:cs="Arial"/>
          <w:color w:val="auto"/>
        </w:rPr>
        <w:t>се</w:t>
      </w:r>
      <w:r w:rsidR="00C61EC2" w:rsidRPr="00C26D58">
        <w:rPr>
          <w:rFonts w:ascii="Arial" w:hAnsi="Arial" w:cs="Arial"/>
          <w:color w:val="auto"/>
        </w:rPr>
        <w:t xml:space="preserve"> </w:t>
      </w:r>
      <w:r w:rsidRPr="00C26D58">
        <w:rPr>
          <w:rFonts w:ascii="Arial" w:hAnsi="Arial" w:cs="Arial"/>
          <w:color w:val="auto"/>
        </w:rPr>
        <w:t>повреде</w:t>
      </w:r>
      <w:r w:rsidR="00C61EC2" w:rsidRPr="00C26D58">
        <w:rPr>
          <w:rFonts w:ascii="Arial" w:hAnsi="Arial" w:cs="Arial"/>
          <w:color w:val="auto"/>
        </w:rPr>
        <w:t xml:space="preserve"> </w:t>
      </w:r>
      <w:r w:rsidRPr="00C26D58">
        <w:rPr>
          <w:rFonts w:ascii="Arial" w:hAnsi="Arial" w:cs="Arial"/>
          <w:color w:val="auto"/>
        </w:rPr>
        <w:t>доказују</w:t>
      </w:r>
      <w:r w:rsidR="00C61EC2" w:rsidRPr="00C26D58">
        <w:rPr>
          <w:rFonts w:ascii="Arial" w:hAnsi="Arial" w:cs="Arial"/>
          <w:color w:val="auto"/>
        </w:rPr>
        <w:t xml:space="preserve">; </w:t>
      </w:r>
    </w:p>
    <w:p w14:paraId="7FD76058" w14:textId="77777777" w:rsidR="00C91585" w:rsidRPr="00C26D58" w:rsidRDefault="0043797B" w:rsidP="00A53D5D">
      <w:pPr>
        <w:numPr>
          <w:ilvl w:val="0"/>
          <w:numId w:val="3"/>
        </w:numPr>
        <w:jc w:val="both"/>
        <w:rPr>
          <w:rFonts w:ascii="Arial" w:hAnsi="Arial" w:cs="Arial"/>
          <w:color w:val="auto"/>
        </w:rPr>
      </w:pPr>
      <w:r w:rsidRPr="00C26D58">
        <w:rPr>
          <w:rFonts w:ascii="Arial" w:hAnsi="Arial" w:cs="Arial"/>
          <w:color w:val="auto"/>
        </w:rPr>
        <w:t>потврду</w:t>
      </w:r>
      <w:r w:rsidR="00C61EC2" w:rsidRPr="00C26D58">
        <w:rPr>
          <w:rFonts w:ascii="Arial" w:hAnsi="Arial" w:cs="Arial"/>
          <w:color w:val="auto"/>
        </w:rPr>
        <w:t xml:space="preserve"> </w:t>
      </w:r>
      <w:r w:rsidRPr="00C26D58">
        <w:rPr>
          <w:rFonts w:ascii="Arial" w:hAnsi="Arial" w:cs="Arial"/>
          <w:color w:val="auto"/>
        </w:rPr>
        <w:t>о</w:t>
      </w:r>
      <w:r w:rsidR="00342701" w:rsidRPr="00C26D58">
        <w:rPr>
          <w:rFonts w:ascii="Arial" w:hAnsi="Arial" w:cs="Arial"/>
          <w:color w:val="auto"/>
        </w:rPr>
        <w:t xml:space="preserve"> </w:t>
      </w:r>
      <w:r w:rsidRPr="00C26D58">
        <w:rPr>
          <w:rFonts w:ascii="Arial" w:hAnsi="Arial" w:cs="Arial"/>
          <w:color w:val="auto"/>
        </w:rPr>
        <w:t>уплати</w:t>
      </w:r>
      <w:r w:rsidR="00342701" w:rsidRPr="00C26D58">
        <w:rPr>
          <w:rFonts w:ascii="Arial" w:hAnsi="Arial" w:cs="Arial"/>
          <w:color w:val="auto"/>
        </w:rPr>
        <w:t xml:space="preserve"> </w:t>
      </w:r>
      <w:r w:rsidRPr="00C26D58">
        <w:rPr>
          <w:rFonts w:ascii="Arial" w:hAnsi="Arial" w:cs="Arial"/>
          <w:color w:val="auto"/>
        </w:rPr>
        <w:t>таксе</w:t>
      </w:r>
      <w:r w:rsidR="00342701" w:rsidRPr="00C26D58">
        <w:rPr>
          <w:rFonts w:ascii="Arial" w:hAnsi="Arial" w:cs="Arial"/>
          <w:color w:val="auto"/>
        </w:rPr>
        <w:t xml:space="preserve"> </w:t>
      </w:r>
      <w:r w:rsidRPr="00C26D58">
        <w:rPr>
          <w:rFonts w:ascii="Arial" w:hAnsi="Arial" w:cs="Arial"/>
          <w:color w:val="auto"/>
        </w:rPr>
        <w:t>из</w:t>
      </w:r>
      <w:r w:rsidR="00342701" w:rsidRPr="00C26D58">
        <w:rPr>
          <w:rFonts w:ascii="Arial" w:hAnsi="Arial" w:cs="Arial"/>
          <w:color w:val="auto"/>
        </w:rPr>
        <w:t xml:space="preserve"> </w:t>
      </w:r>
      <w:r w:rsidRPr="00C26D58">
        <w:rPr>
          <w:rFonts w:ascii="Arial" w:hAnsi="Arial" w:cs="Arial"/>
          <w:color w:val="auto"/>
        </w:rPr>
        <w:t>члана</w:t>
      </w:r>
      <w:r w:rsidR="00342701" w:rsidRPr="00C26D58">
        <w:rPr>
          <w:rFonts w:ascii="Arial" w:hAnsi="Arial" w:cs="Arial"/>
          <w:color w:val="auto"/>
        </w:rPr>
        <w:t xml:space="preserve"> 156.</w:t>
      </w:r>
      <w:r w:rsidR="00C61EC2" w:rsidRPr="00C26D58">
        <w:rPr>
          <w:rFonts w:ascii="Arial" w:hAnsi="Arial" w:cs="Arial"/>
          <w:color w:val="auto"/>
        </w:rPr>
        <w:t xml:space="preserve"> </w:t>
      </w:r>
      <w:r w:rsidRPr="00C26D58">
        <w:rPr>
          <w:rFonts w:ascii="Arial" w:hAnsi="Arial" w:cs="Arial"/>
          <w:color w:val="auto"/>
        </w:rPr>
        <w:t>ЗЈН</w:t>
      </w:r>
      <w:r w:rsidR="00C61EC2" w:rsidRPr="00C26D58">
        <w:rPr>
          <w:rFonts w:ascii="Arial" w:hAnsi="Arial" w:cs="Arial"/>
          <w:color w:val="auto"/>
        </w:rPr>
        <w:t xml:space="preserve">; </w:t>
      </w:r>
    </w:p>
    <w:p w14:paraId="04980443" w14:textId="77777777" w:rsidR="00C91585" w:rsidRPr="00C26D58" w:rsidRDefault="0043797B" w:rsidP="00A53D5D">
      <w:pPr>
        <w:numPr>
          <w:ilvl w:val="0"/>
          <w:numId w:val="3"/>
        </w:numPr>
        <w:jc w:val="both"/>
        <w:rPr>
          <w:rFonts w:ascii="Arial" w:hAnsi="Arial" w:cs="Arial"/>
          <w:color w:val="auto"/>
        </w:rPr>
      </w:pPr>
      <w:r w:rsidRPr="00C26D58">
        <w:rPr>
          <w:rFonts w:ascii="Arial" w:hAnsi="Arial" w:cs="Arial"/>
          <w:color w:val="auto"/>
        </w:rPr>
        <w:t>потпис</w:t>
      </w:r>
      <w:r w:rsidR="00C91585" w:rsidRPr="00C26D58">
        <w:rPr>
          <w:rFonts w:ascii="Arial" w:hAnsi="Arial" w:cs="Arial"/>
          <w:color w:val="auto"/>
        </w:rPr>
        <w:t xml:space="preserve"> </w:t>
      </w:r>
      <w:r w:rsidRPr="00C26D58">
        <w:rPr>
          <w:rFonts w:ascii="Arial" w:hAnsi="Arial" w:cs="Arial"/>
          <w:color w:val="auto"/>
        </w:rPr>
        <w:t>подносиоца</w:t>
      </w:r>
      <w:r w:rsidR="00C91585" w:rsidRPr="00C26D58">
        <w:rPr>
          <w:rFonts w:ascii="Arial" w:hAnsi="Arial" w:cs="Arial"/>
          <w:color w:val="auto"/>
        </w:rPr>
        <w:t>.</w:t>
      </w:r>
    </w:p>
    <w:p w14:paraId="56E82E38" w14:textId="77777777" w:rsidR="00C91585" w:rsidRPr="00C26D58" w:rsidRDefault="00C91585" w:rsidP="00C91585">
      <w:pPr>
        <w:ind w:left="720"/>
        <w:jc w:val="both"/>
        <w:rPr>
          <w:rFonts w:ascii="Arial" w:hAnsi="Arial" w:cs="Arial"/>
          <w:color w:val="FF0000"/>
        </w:rPr>
      </w:pPr>
    </w:p>
    <w:p w14:paraId="2441F6CF" w14:textId="77777777" w:rsidR="00C61EC2" w:rsidRPr="00C26D58" w:rsidRDefault="0043797B" w:rsidP="00C91585">
      <w:pPr>
        <w:jc w:val="both"/>
        <w:rPr>
          <w:rFonts w:ascii="Arial" w:hAnsi="Arial" w:cs="Arial"/>
          <w:color w:val="auto"/>
        </w:rPr>
      </w:pPr>
      <w:r w:rsidRPr="00C26D58">
        <w:rPr>
          <w:rFonts w:ascii="Arial" w:hAnsi="Arial" w:cs="Arial"/>
          <w:color w:val="auto"/>
        </w:rPr>
        <w:t>Валидан</w:t>
      </w:r>
      <w:r w:rsidR="00C61EC2" w:rsidRPr="00C26D58">
        <w:rPr>
          <w:rFonts w:ascii="Arial" w:hAnsi="Arial" w:cs="Arial"/>
          <w:color w:val="auto"/>
        </w:rPr>
        <w:t xml:space="preserve"> </w:t>
      </w:r>
      <w:r w:rsidRPr="00C26D58">
        <w:rPr>
          <w:rFonts w:ascii="Arial" w:hAnsi="Arial" w:cs="Arial"/>
          <w:color w:val="auto"/>
        </w:rPr>
        <w:t>доказ</w:t>
      </w:r>
      <w:r w:rsidR="00C61EC2" w:rsidRPr="00C26D58">
        <w:rPr>
          <w:rFonts w:ascii="Arial" w:hAnsi="Arial" w:cs="Arial"/>
          <w:color w:val="auto"/>
        </w:rPr>
        <w:t xml:space="preserve"> </w:t>
      </w:r>
      <w:r w:rsidRPr="00C26D58">
        <w:rPr>
          <w:rFonts w:ascii="Arial" w:hAnsi="Arial" w:cs="Arial"/>
          <w:color w:val="auto"/>
        </w:rPr>
        <w:t>о</w:t>
      </w:r>
      <w:r w:rsidR="00C61EC2" w:rsidRPr="00C26D58">
        <w:rPr>
          <w:rFonts w:ascii="Arial" w:hAnsi="Arial" w:cs="Arial"/>
          <w:color w:val="auto"/>
        </w:rPr>
        <w:t xml:space="preserve"> </w:t>
      </w:r>
      <w:r w:rsidRPr="00C26D58">
        <w:rPr>
          <w:rFonts w:ascii="Arial" w:hAnsi="Arial" w:cs="Arial"/>
          <w:color w:val="auto"/>
        </w:rPr>
        <w:t>извршеној</w:t>
      </w:r>
      <w:r w:rsidR="00C61EC2" w:rsidRPr="00C26D58">
        <w:rPr>
          <w:rFonts w:ascii="Arial" w:hAnsi="Arial" w:cs="Arial"/>
          <w:color w:val="auto"/>
        </w:rPr>
        <w:t xml:space="preserve"> </w:t>
      </w:r>
      <w:r w:rsidRPr="00C26D58">
        <w:rPr>
          <w:rFonts w:ascii="Arial" w:hAnsi="Arial" w:cs="Arial"/>
          <w:color w:val="auto"/>
        </w:rPr>
        <w:t>уплати</w:t>
      </w:r>
      <w:r w:rsidR="00C61EC2" w:rsidRPr="00C26D58">
        <w:rPr>
          <w:rFonts w:ascii="Arial" w:hAnsi="Arial" w:cs="Arial"/>
          <w:color w:val="auto"/>
        </w:rPr>
        <w:t xml:space="preserve"> </w:t>
      </w:r>
      <w:r w:rsidRPr="00C26D58">
        <w:rPr>
          <w:rFonts w:ascii="Arial" w:hAnsi="Arial" w:cs="Arial"/>
          <w:color w:val="auto"/>
        </w:rPr>
        <w:t>таксе</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складу</w:t>
      </w:r>
      <w:r w:rsidR="00C61EC2" w:rsidRPr="00C26D58">
        <w:rPr>
          <w:rFonts w:ascii="Arial" w:hAnsi="Arial" w:cs="Arial"/>
          <w:color w:val="auto"/>
        </w:rPr>
        <w:t xml:space="preserve"> </w:t>
      </w:r>
      <w:r w:rsidRPr="00C26D58">
        <w:rPr>
          <w:rFonts w:ascii="Arial" w:hAnsi="Arial" w:cs="Arial"/>
          <w:color w:val="auto"/>
        </w:rPr>
        <w:t>са</w:t>
      </w:r>
      <w:r w:rsidR="00C61EC2" w:rsidRPr="00C26D58">
        <w:rPr>
          <w:rFonts w:ascii="Arial" w:hAnsi="Arial" w:cs="Arial"/>
          <w:color w:val="auto"/>
        </w:rPr>
        <w:t xml:space="preserve"> </w:t>
      </w:r>
      <w:r w:rsidRPr="00C26D58">
        <w:rPr>
          <w:rFonts w:ascii="Arial" w:hAnsi="Arial" w:cs="Arial"/>
          <w:color w:val="auto"/>
        </w:rPr>
        <w:t>Упутством</w:t>
      </w:r>
      <w:r w:rsidR="00C61EC2" w:rsidRPr="00C26D58">
        <w:rPr>
          <w:rFonts w:ascii="Arial" w:hAnsi="Arial" w:cs="Arial"/>
          <w:color w:val="auto"/>
        </w:rPr>
        <w:t xml:space="preserve"> </w:t>
      </w:r>
      <w:r w:rsidRPr="00C26D58">
        <w:rPr>
          <w:rFonts w:ascii="Arial" w:hAnsi="Arial" w:cs="Arial"/>
          <w:color w:val="auto"/>
        </w:rPr>
        <w:t>о</w:t>
      </w:r>
      <w:r w:rsidR="00C61EC2" w:rsidRPr="00C26D58">
        <w:rPr>
          <w:rFonts w:ascii="Arial" w:hAnsi="Arial" w:cs="Arial"/>
          <w:color w:val="auto"/>
        </w:rPr>
        <w:t xml:space="preserve"> </w:t>
      </w:r>
      <w:r w:rsidRPr="00C26D58">
        <w:rPr>
          <w:rFonts w:ascii="Arial" w:hAnsi="Arial" w:cs="Arial"/>
          <w:color w:val="auto"/>
        </w:rPr>
        <w:t>уплати</w:t>
      </w:r>
      <w:r w:rsidR="00C61EC2" w:rsidRPr="00C26D58">
        <w:rPr>
          <w:rFonts w:ascii="Arial" w:hAnsi="Arial" w:cs="Arial"/>
          <w:color w:val="auto"/>
        </w:rPr>
        <w:t xml:space="preserve"> </w:t>
      </w:r>
      <w:r w:rsidRPr="00C26D58">
        <w:rPr>
          <w:rFonts w:ascii="Arial" w:hAnsi="Arial" w:cs="Arial"/>
          <w:color w:val="auto"/>
        </w:rPr>
        <w:t>таксе</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подношење</w:t>
      </w:r>
      <w:r w:rsidR="00C61EC2" w:rsidRPr="00C26D58">
        <w:rPr>
          <w:rFonts w:ascii="Arial" w:hAnsi="Arial" w:cs="Arial"/>
          <w:color w:val="auto"/>
        </w:rPr>
        <w:t xml:space="preserve"> </w:t>
      </w:r>
      <w:r w:rsidRPr="00C26D58">
        <w:rPr>
          <w:rFonts w:ascii="Arial" w:hAnsi="Arial" w:cs="Arial"/>
          <w:color w:val="auto"/>
        </w:rPr>
        <w:t>захтева</w:t>
      </w:r>
      <w:r w:rsidR="00C61EC2" w:rsidRPr="00C26D58">
        <w:rPr>
          <w:rFonts w:ascii="Arial" w:hAnsi="Arial" w:cs="Arial"/>
          <w:color w:val="auto"/>
        </w:rPr>
        <w:t xml:space="preserve"> </w:t>
      </w:r>
      <w:r w:rsidRPr="00C26D58">
        <w:rPr>
          <w:rFonts w:ascii="Arial" w:hAnsi="Arial" w:cs="Arial"/>
          <w:color w:val="auto"/>
        </w:rPr>
        <w:t>за</w:t>
      </w:r>
      <w:r w:rsidR="00C61EC2" w:rsidRPr="00C26D58">
        <w:rPr>
          <w:rFonts w:ascii="Arial" w:hAnsi="Arial" w:cs="Arial"/>
          <w:color w:val="auto"/>
        </w:rPr>
        <w:t xml:space="preserve"> </w:t>
      </w:r>
      <w:r w:rsidRPr="00C26D58">
        <w:rPr>
          <w:rFonts w:ascii="Arial" w:hAnsi="Arial" w:cs="Arial"/>
          <w:color w:val="auto"/>
        </w:rPr>
        <w:t>заштиту</w:t>
      </w:r>
      <w:r w:rsidR="00C61EC2" w:rsidRPr="00C26D58">
        <w:rPr>
          <w:rFonts w:ascii="Arial" w:hAnsi="Arial" w:cs="Arial"/>
          <w:color w:val="auto"/>
        </w:rPr>
        <w:t xml:space="preserve"> </w:t>
      </w:r>
      <w:r w:rsidRPr="00C26D58">
        <w:rPr>
          <w:rFonts w:ascii="Arial" w:hAnsi="Arial" w:cs="Arial"/>
          <w:color w:val="auto"/>
        </w:rPr>
        <w:t>права</w:t>
      </w:r>
      <w:r w:rsidR="00C61EC2" w:rsidRPr="00C26D58">
        <w:rPr>
          <w:rFonts w:ascii="Arial" w:hAnsi="Arial" w:cs="Arial"/>
          <w:color w:val="auto"/>
        </w:rPr>
        <w:t xml:space="preserve"> </w:t>
      </w:r>
      <w:r w:rsidRPr="00C26D58">
        <w:rPr>
          <w:rFonts w:ascii="Arial" w:hAnsi="Arial" w:cs="Arial"/>
          <w:color w:val="auto"/>
        </w:rPr>
        <w:t>Републичке</w:t>
      </w:r>
      <w:r w:rsidR="00C61EC2" w:rsidRPr="00C26D58">
        <w:rPr>
          <w:rFonts w:ascii="Arial" w:hAnsi="Arial" w:cs="Arial"/>
          <w:color w:val="auto"/>
        </w:rPr>
        <w:t xml:space="preserve"> </w:t>
      </w:r>
      <w:r w:rsidRPr="00C26D58">
        <w:rPr>
          <w:rFonts w:ascii="Arial" w:hAnsi="Arial" w:cs="Arial"/>
          <w:color w:val="auto"/>
        </w:rPr>
        <w:t>комисије</w:t>
      </w:r>
      <w:r w:rsidR="00C61EC2" w:rsidRPr="00C26D58">
        <w:rPr>
          <w:rFonts w:ascii="Arial" w:hAnsi="Arial" w:cs="Arial"/>
          <w:color w:val="auto"/>
        </w:rPr>
        <w:t xml:space="preserve">, </w:t>
      </w:r>
      <w:r w:rsidRPr="00C26D58">
        <w:rPr>
          <w:rFonts w:ascii="Arial" w:hAnsi="Arial" w:cs="Arial"/>
          <w:color w:val="auto"/>
        </w:rPr>
        <w:t>објављеном</w:t>
      </w:r>
      <w:r w:rsidR="00C61EC2" w:rsidRPr="00C26D58">
        <w:rPr>
          <w:rFonts w:ascii="Arial" w:hAnsi="Arial" w:cs="Arial"/>
          <w:color w:val="auto"/>
        </w:rPr>
        <w:t xml:space="preserve"> </w:t>
      </w:r>
      <w:r w:rsidRPr="00C26D58">
        <w:rPr>
          <w:rFonts w:ascii="Arial" w:hAnsi="Arial" w:cs="Arial"/>
          <w:color w:val="auto"/>
        </w:rPr>
        <w:t>на</w:t>
      </w:r>
      <w:r w:rsidR="00C61EC2" w:rsidRPr="00C26D58">
        <w:rPr>
          <w:rFonts w:ascii="Arial" w:hAnsi="Arial" w:cs="Arial"/>
          <w:color w:val="auto"/>
        </w:rPr>
        <w:t xml:space="preserve"> </w:t>
      </w:r>
      <w:r w:rsidRPr="00C26D58">
        <w:rPr>
          <w:rFonts w:ascii="Arial" w:hAnsi="Arial" w:cs="Arial"/>
          <w:color w:val="auto"/>
        </w:rPr>
        <w:t>сајту</w:t>
      </w:r>
      <w:r w:rsidR="00C61EC2" w:rsidRPr="00C26D58">
        <w:rPr>
          <w:rFonts w:ascii="Arial" w:hAnsi="Arial" w:cs="Arial"/>
          <w:color w:val="auto"/>
        </w:rPr>
        <w:t xml:space="preserve"> </w:t>
      </w:r>
      <w:r w:rsidRPr="00C26D58">
        <w:rPr>
          <w:rFonts w:ascii="Arial" w:hAnsi="Arial" w:cs="Arial"/>
          <w:color w:val="auto"/>
        </w:rPr>
        <w:t>Републичке</w:t>
      </w:r>
      <w:r w:rsidR="00C61EC2" w:rsidRPr="00C26D58">
        <w:rPr>
          <w:rFonts w:ascii="Arial" w:hAnsi="Arial" w:cs="Arial"/>
          <w:color w:val="auto"/>
        </w:rPr>
        <w:t xml:space="preserve"> </w:t>
      </w:r>
      <w:r w:rsidRPr="00C26D58">
        <w:rPr>
          <w:rFonts w:ascii="Arial" w:hAnsi="Arial" w:cs="Arial"/>
          <w:color w:val="auto"/>
        </w:rPr>
        <w:t>комисије</w:t>
      </w:r>
      <w:r w:rsidR="00C61EC2" w:rsidRPr="00C26D58">
        <w:rPr>
          <w:rFonts w:ascii="Arial" w:hAnsi="Arial" w:cs="Arial"/>
          <w:color w:val="auto"/>
        </w:rPr>
        <w:t xml:space="preserve">, </w:t>
      </w:r>
      <w:r w:rsidRPr="00C26D58">
        <w:rPr>
          <w:rFonts w:ascii="Arial" w:hAnsi="Arial" w:cs="Arial"/>
          <w:color w:val="auto"/>
        </w:rPr>
        <w:t>у</w:t>
      </w:r>
      <w:r w:rsidR="00C61EC2" w:rsidRPr="00C26D58">
        <w:rPr>
          <w:rFonts w:ascii="Arial" w:hAnsi="Arial" w:cs="Arial"/>
          <w:color w:val="auto"/>
        </w:rPr>
        <w:t xml:space="preserve"> </w:t>
      </w:r>
      <w:r w:rsidRPr="00C26D58">
        <w:rPr>
          <w:rFonts w:ascii="Arial" w:hAnsi="Arial" w:cs="Arial"/>
          <w:color w:val="auto"/>
        </w:rPr>
        <w:t>смислу</w:t>
      </w:r>
      <w:r w:rsidR="00C61EC2" w:rsidRPr="00C26D58">
        <w:rPr>
          <w:rFonts w:ascii="Arial" w:hAnsi="Arial" w:cs="Arial"/>
          <w:color w:val="auto"/>
        </w:rPr>
        <w:t xml:space="preserve"> </w:t>
      </w:r>
      <w:r w:rsidRPr="00C26D58">
        <w:rPr>
          <w:rFonts w:ascii="Arial" w:hAnsi="Arial" w:cs="Arial"/>
          <w:color w:val="auto"/>
        </w:rPr>
        <w:t>члана</w:t>
      </w:r>
      <w:r w:rsidR="00C61EC2" w:rsidRPr="00C26D58">
        <w:rPr>
          <w:rFonts w:ascii="Arial" w:hAnsi="Arial" w:cs="Arial"/>
          <w:color w:val="auto"/>
        </w:rPr>
        <w:t xml:space="preserve"> 151. </w:t>
      </w:r>
      <w:r w:rsidRPr="00C26D58">
        <w:rPr>
          <w:rFonts w:ascii="Arial" w:hAnsi="Arial" w:cs="Arial"/>
          <w:color w:val="auto"/>
        </w:rPr>
        <w:t>став</w:t>
      </w:r>
      <w:r w:rsidR="00C61EC2" w:rsidRPr="00C26D58">
        <w:rPr>
          <w:rFonts w:ascii="Arial" w:hAnsi="Arial" w:cs="Arial"/>
          <w:color w:val="auto"/>
        </w:rPr>
        <w:t xml:space="preserve"> 1. </w:t>
      </w:r>
      <w:r w:rsidRPr="00C26D58">
        <w:rPr>
          <w:rFonts w:ascii="Arial" w:hAnsi="Arial" w:cs="Arial"/>
          <w:color w:val="auto"/>
        </w:rPr>
        <w:t>тачка</w:t>
      </w:r>
      <w:r w:rsidR="00C61EC2" w:rsidRPr="00C26D58">
        <w:rPr>
          <w:rFonts w:ascii="Arial" w:hAnsi="Arial" w:cs="Arial"/>
          <w:color w:val="auto"/>
        </w:rPr>
        <w:t xml:space="preserve"> 6) </w:t>
      </w:r>
      <w:r w:rsidRPr="00C26D58">
        <w:rPr>
          <w:rFonts w:ascii="Arial" w:hAnsi="Arial" w:cs="Arial"/>
          <w:color w:val="auto"/>
        </w:rPr>
        <w:t>ЗЈН</w:t>
      </w:r>
      <w:r w:rsidR="00C61EC2" w:rsidRPr="00C26D58">
        <w:rPr>
          <w:rFonts w:ascii="Arial" w:hAnsi="Arial" w:cs="Arial"/>
          <w:color w:val="auto"/>
        </w:rPr>
        <w:t xml:space="preserve">, </w:t>
      </w:r>
      <w:r w:rsidRPr="00C26D58">
        <w:rPr>
          <w:rFonts w:ascii="Arial" w:hAnsi="Arial" w:cs="Arial"/>
          <w:color w:val="auto"/>
        </w:rPr>
        <w:t>је</w:t>
      </w:r>
      <w:r w:rsidR="00C61EC2" w:rsidRPr="00C26D58">
        <w:rPr>
          <w:rFonts w:ascii="Arial" w:hAnsi="Arial" w:cs="Arial"/>
          <w:color w:val="auto"/>
        </w:rPr>
        <w:t xml:space="preserve">: </w:t>
      </w:r>
    </w:p>
    <w:p w14:paraId="11A61C39"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1. </w:t>
      </w:r>
      <w:r w:rsidR="0043797B" w:rsidRPr="00C26D58">
        <w:rPr>
          <w:rFonts w:ascii="Arial" w:hAnsi="Arial" w:cs="Arial"/>
          <w:b/>
          <w:bCs/>
          <w:color w:val="auto"/>
        </w:rPr>
        <w:t>Потврда</w:t>
      </w:r>
      <w:r w:rsidRPr="00C26D58">
        <w:rPr>
          <w:rFonts w:ascii="Arial" w:hAnsi="Arial" w:cs="Arial"/>
          <w:b/>
          <w:bCs/>
          <w:color w:val="auto"/>
        </w:rPr>
        <w:t xml:space="preserve"> </w:t>
      </w:r>
      <w:r w:rsidR="0043797B" w:rsidRPr="00C26D58">
        <w:rPr>
          <w:rFonts w:ascii="Arial" w:hAnsi="Arial" w:cs="Arial"/>
          <w:b/>
          <w:bCs/>
          <w:color w:val="auto"/>
        </w:rPr>
        <w:t>о</w:t>
      </w:r>
      <w:r w:rsidRPr="00C26D58">
        <w:rPr>
          <w:rFonts w:ascii="Arial" w:hAnsi="Arial" w:cs="Arial"/>
          <w:b/>
          <w:bCs/>
          <w:color w:val="auto"/>
        </w:rPr>
        <w:t xml:space="preserve"> </w:t>
      </w:r>
      <w:r w:rsidR="0043797B" w:rsidRPr="00C26D58">
        <w:rPr>
          <w:rFonts w:ascii="Arial" w:hAnsi="Arial" w:cs="Arial"/>
          <w:b/>
          <w:bCs/>
          <w:color w:val="auto"/>
        </w:rPr>
        <w:t>извршеној</w:t>
      </w:r>
      <w:r w:rsidRPr="00C26D58">
        <w:rPr>
          <w:rFonts w:ascii="Arial" w:hAnsi="Arial" w:cs="Arial"/>
          <w:b/>
          <w:bCs/>
          <w:color w:val="auto"/>
        </w:rPr>
        <w:t xml:space="preserve"> </w:t>
      </w:r>
      <w:r w:rsidR="0043797B" w:rsidRPr="00C26D58">
        <w:rPr>
          <w:rFonts w:ascii="Arial" w:hAnsi="Arial" w:cs="Arial"/>
          <w:b/>
          <w:bCs/>
          <w:color w:val="auto"/>
        </w:rPr>
        <w:t>уплати</w:t>
      </w:r>
      <w:r w:rsidRPr="00C26D58">
        <w:rPr>
          <w:rFonts w:ascii="Arial" w:hAnsi="Arial" w:cs="Arial"/>
          <w:b/>
          <w:bCs/>
          <w:color w:val="auto"/>
        </w:rPr>
        <w:t xml:space="preserve"> </w:t>
      </w:r>
      <w:r w:rsidR="0043797B" w:rsidRPr="00C26D58">
        <w:rPr>
          <w:rFonts w:ascii="Arial" w:hAnsi="Arial" w:cs="Arial"/>
          <w:b/>
          <w:bCs/>
          <w:color w:val="auto"/>
        </w:rPr>
        <w:t>таксе</w:t>
      </w:r>
      <w:r w:rsidRPr="00C26D58">
        <w:rPr>
          <w:rFonts w:ascii="Arial" w:hAnsi="Arial" w:cs="Arial"/>
          <w:b/>
          <w:bCs/>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члана</w:t>
      </w:r>
      <w:r w:rsidRPr="00C26D58">
        <w:rPr>
          <w:rFonts w:ascii="Arial" w:hAnsi="Arial" w:cs="Arial"/>
          <w:color w:val="auto"/>
        </w:rPr>
        <w:t xml:space="preserve"> 156. </w:t>
      </w:r>
      <w:r w:rsidR="0043797B" w:rsidRPr="00C26D58">
        <w:rPr>
          <w:rFonts w:ascii="Arial" w:hAnsi="Arial" w:cs="Arial"/>
          <w:color w:val="auto"/>
        </w:rPr>
        <w:t>ЗЈН</w:t>
      </w:r>
      <w:r w:rsidRPr="00C26D58">
        <w:rPr>
          <w:rFonts w:ascii="Arial" w:hAnsi="Arial" w:cs="Arial"/>
          <w:color w:val="auto"/>
        </w:rPr>
        <w:t xml:space="preserve"> </w:t>
      </w:r>
      <w:r w:rsidR="0043797B" w:rsidRPr="00C26D58">
        <w:rPr>
          <w:rFonts w:ascii="Arial" w:hAnsi="Arial" w:cs="Arial"/>
          <w:color w:val="auto"/>
        </w:rPr>
        <w:t>која</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следеће</w:t>
      </w:r>
      <w:r w:rsidRPr="00C26D58">
        <w:rPr>
          <w:rFonts w:ascii="Arial" w:hAnsi="Arial" w:cs="Arial"/>
          <w:color w:val="auto"/>
        </w:rPr>
        <w:t xml:space="preserve"> </w:t>
      </w:r>
      <w:r w:rsidR="0043797B" w:rsidRPr="00C26D58">
        <w:rPr>
          <w:rFonts w:ascii="Arial" w:hAnsi="Arial" w:cs="Arial"/>
          <w:color w:val="auto"/>
        </w:rPr>
        <w:t>елементе</w:t>
      </w:r>
      <w:r w:rsidRPr="00C26D58">
        <w:rPr>
          <w:rFonts w:ascii="Arial" w:hAnsi="Arial" w:cs="Arial"/>
          <w:color w:val="auto"/>
        </w:rPr>
        <w:t xml:space="preserve">: </w:t>
      </w:r>
    </w:p>
    <w:p w14:paraId="2C9572F3"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(1)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буде</w:t>
      </w:r>
      <w:r w:rsidRPr="00C26D58">
        <w:rPr>
          <w:rFonts w:ascii="Arial" w:hAnsi="Arial" w:cs="Arial"/>
          <w:color w:val="auto"/>
        </w:rPr>
        <w:t xml:space="preserve"> </w:t>
      </w:r>
      <w:r w:rsidR="0043797B" w:rsidRPr="00C26D58">
        <w:rPr>
          <w:rFonts w:ascii="Arial" w:hAnsi="Arial" w:cs="Arial"/>
          <w:color w:val="auto"/>
        </w:rPr>
        <w:t>издата</w:t>
      </w:r>
      <w:r w:rsidRPr="00C26D58">
        <w:rPr>
          <w:rFonts w:ascii="Arial" w:hAnsi="Arial" w:cs="Arial"/>
          <w:color w:val="auto"/>
        </w:rPr>
        <w:t xml:space="preserve"> </w:t>
      </w:r>
      <w:r w:rsidR="0043797B" w:rsidRPr="00C26D58">
        <w:rPr>
          <w:rFonts w:ascii="Arial" w:hAnsi="Arial" w:cs="Arial"/>
          <w:color w:val="auto"/>
        </w:rPr>
        <w:t>од</w:t>
      </w:r>
      <w:r w:rsidRPr="00C26D58">
        <w:rPr>
          <w:rFonts w:ascii="Arial" w:hAnsi="Arial" w:cs="Arial"/>
          <w:color w:val="auto"/>
        </w:rPr>
        <w:t xml:space="preserve"> </w:t>
      </w:r>
      <w:r w:rsidR="0043797B" w:rsidRPr="00C26D58">
        <w:rPr>
          <w:rFonts w:ascii="Arial" w:hAnsi="Arial" w:cs="Arial"/>
          <w:color w:val="auto"/>
        </w:rPr>
        <w:t>стране</w:t>
      </w:r>
      <w:r w:rsidRPr="00C26D58">
        <w:rPr>
          <w:rFonts w:ascii="Arial" w:hAnsi="Arial" w:cs="Arial"/>
          <w:color w:val="auto"/>
        </w:rPr>
        <w:t xml:space="preserve"> </w:t>
      </w:r>
      <w:r w:rsidR="0043797B" w:rsidRPr="00C26D58">
        <w:rPr>
          <w:rFonts w:ascii="Arial" w:hAnsi="Arial" w:cs="Arial"/>
          <w:color w:val="auto"/>
        </w:rPr>
        <w:t>банке</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печат</w:t>
      </w:r>
      <w:r w:rsidRPr="00C26D58">
        <w:rPr>
          <w:rFonts w:ascii="Arial" w:hAnsi="Arial" w:cs="Arial"/>
          <w:color w:val="auto"/>
        </w:rPr>
        <w:t xml:space="preserve"> </w:t>
      </w:r>
      <w:r w:rsidR="0043797B" w:rsidRPr="00C26D58">
        <w:rPr>
          <w:rFonts w:ascii="Arial" w:hAnsi="Arial" w:cs="Arial"/>
          <w:color w:val="auto"/>
        </w:rPr>
        <w:t>банке</w:t>
      </w:r>
      <w:r w:rsidRPr="00C26D58">
        <w:rPr>
          <w:rFonts w:ascii="Arial" w:hAnsi="Arial" w:cs="Arial"/>
          <w:color w:val="auto"/>
        </w:rPr>
        <w:t xml:space="preserve">; </w:t>
      </w:r>
    </w:p>
    <w:p w14:paraId="7C67AF9D" w14:textId="77777777" w:rsidR="00B91EC3" w:rsidRPr="00C26D58" w:rsidRDefault="00C61EC2" w:rsidP="00C61EC2">
      <w:pPr>
        <w:pStyle w:val="Default"/>
        <w:jc w:val="both"/>
        <w:rPr>
          <w:rFonts w:ascii="Arial" w:hAnsi="Arial" w:cs="Arial"/>
          <w:color w:val="auto"/>
        </w:rPr>
      </w:pPr>
      <w:r w:rsidRPr="00C26D58">
        <w:rPr>
          <w:rFonts w:ascii="Arial" w:hAnsi="Arial" w:cs="Arial"/>
          <w:color w:val="auto"/>
        </w:rPr>
        <w:t xml:space="preserve">   (2)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представља</w:t>
      </w:r>
      <w:r w:rsidRPr="00C26D58">
        <w:rPr>
          <w:rFonts w:ascii="Arial" w:hAnsi="Arial" w:cs="Arial"/>
          <w:color w:val="auto"/>
        </w:rPr>
        <w:t xml:space="preserve"> </w:t>
      </w:r>
      <w:r w:rsidR="0043797B" w:rsidRPr="00C26D58">
        <w:rPr>
          <w:rFonts w:ascii="Arial" w:hAnsi="Arial" w:cs="Arial"/>
          <w:color w:val="auto"/>
        </w:rPr>
        <w:t>доказ</w:t>
      </w:r>
      <w:r w:rsidRPr="00C26D58">
        <w:rPr>
          <w:rFonts w:ascii="Arial" w:hAnsi="Arial" w:cs="Arial"/>
          <w:color w:val="auto"/>
        </w:rPr>
        <w:t xml:space="preserve"> </w:t>
      </w:r>
      <w:r w:rsidR="0043797B" w:rsidRPr="00C26D58">
        <w:rPr>
          <w:rFonts w:ascii="Arial" w:hAnsi="Arial" w:cs="Arial"/>
          <w:color w:val="auto"/>
        </w:rPr>
        <w:t>о</w:t>
      </w:r>
      <w:r w:rsidRPr="00C26D58">
        <w:rPr>
          <w:rFonts w:ascii="Arial" w:hAnsi="Arial" w:cs="Arial"/>
          <w:color w:val="auto"/>
        </w:rPr>
        <w:t xml:space="preserve"> </w:t>
      </w:r>
      <w:r w:rsidR="0043797B" w:rsidRPr="00C26D58">
        <w:rPr>
          <w:rFonts w:ascii="Arial" w:hAnsi="Arial" w:cs="Arial"/>
          <w:color w:val="auto"/>
        </w:rPr>
        <w:t>извршеној</w:t>
      </w:r>
      <w:r w:rsidRPr="00C26D58">
        <w:rPr>
          <w:rFonts w:ascii="Arial" w:hAnsi="Arial" w:cs="Arial"/>
          <w:color w:val="auto"/>
        </w:rPr>
        <w:t xml:space="preserve"> </w:t>
      </w:r>
      <w:r w:rsidR="0043797B" w:rsidRPr="00C26D58">
        <w:rPr>
          <w:rFonts w:ascii="Arial" w:hAnsi="Arial" w:cs="Arial"/>
          <w:color w:val="auto"/>
        </w:rPr>
        <w:t>уплати</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што</w:t>
      </w:r>
      <w:r w:rsidRPr="00C26D58">
        <w:rPr>
          <w:rFonts w:ascii="Arial" w:hAnsi="Arial" w:cs="Arial"/>
          <w:color w:val="auto"/>
        </w:rPr>
        <w:t xml:space="preserve"> </w:t>
      </w:r>
      <w:r w:rsidR="0043797B" w:rsidRPr="00C26D58">
        <w:rPr>
          <w:rFonts w:ascii="Arial" w:hAnsi="Arial" w:cs="Arial"/>
          <w:color w:val="auto"/>
        </w:rPr>
        <w:t>значи</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потврда</w:t>
      </w:r>
      <w:r w:rsidRPr="00C26D58">
        <w:rPr>
          <w:rFonts w:ascii="Arial" w:hAnsi="Arial" w:cs="Arial"/>
          <w:color w:val="auto"/>
        </w:rPr>
        <w:t xml:space="preserve"> </w:t>
      </w:r>
      <w:r w:rsidR="0043797B" w:rsidRPr="00C26D58">
        <w:rPr>
          <w:rFonts w:ascii="Arial" w:hAnsi="Arial" w:cs="Arial"/>
          <w:color w:val="auto"/>
        </w:rPr>
        <w:t>мора</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податак</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је</w:t>
      </w:r>
      <w:r w:rsidRPr="00C26D58">
        <w:rPr>
          <w:rFonts w:ascii="Arial" w:hAnsi="Arial" w:cs="Arial"/>
          <w:color w:val="auto"/>
        </w:rPr>
        <w:t xml:space="preserve"> </w:t>
      </w:r>
      <w:r w:rsidR="0043797B" w:rsidRPr="00C26D58">
        <w:rPr>
          <w:rFonts w:ascii="Arial" w:hAnsi="Arial" w:cs="Arial"/>
          <w:color w:val="auto"/>
        </w:rPr>
        <w:t>налог</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уплату</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односно</w:t>
      </w:r>
      <w:r w:rsidRPr="00C26D58">
        <w:rPr>
          <w:rFonts w:ascii="Arial" w:hAnsi="Arial" w:cs="Arial"/>
          <w:color w:val="auto"/>
        </w:rPr>
        <w:t xml:space="preserve"> </w:t>
      </w:r>
      <w:r w:rsidR="0043797B" w:rsidRPr="00C26D58">
        <w:rPr>
          <w:rFonts w:ascii="Arial" w:hAnsi="Arial" w:cs="Arial"/>
          <w:color w:val="auto"/>
        </w:rPr>
        <w:t>налог</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пренос</w:t>
      </w:r>
      <w:r w:rsidRPr="00C26D58">
        <w:rPr>
          <w:rFonts w:ascii="Arial" w:hAnsi="Arial" w:cs="Arial"/>
          <w:color w:val="auto"/>
        </w:rPr>
        <w:t xml:space="preserve"> </w:t>
      </w:r>
      <w:r w:rsidR="0043797B" w:rsidRPr="00C26D58">
        <w:rPr>
          <w:rFonts w:ascii="Arial" w:hAnsi="Arial" w:cs="Arial"/>
          <w:color w:val="auto"/>
        </w:rPr>
        <w:t>средстава</w:t>
      </w:r>
      <w:r w:rsidRPr="00C26D58">
        <w:rPr>
          <w:rFonts w:ascii="Arial" w:hAnsi="Arial" w:cs="Arial"/>
          <w:color w:val="auto"/>
        </w:rPr>
        <w:t xml:space="preserve"> </w:t>
      </w:r>
      <w:r w:rsidR="0043797B" w:rsidRPr="00C26D58">
        <w:rPr>
          <w:rFonts w:ascii="Arial" w:hAnsi="Arial" w:cs="Arial"/>
          <w:color w:val="auto"/>
        </w:rPr>
        <w:t>реализован</w:t>
      </w:r>
      <w:r w:rsidRPr="00C26D58">
        <w:rPr>
          <w:rFonts w:ascii="Arial" w:hAnsi="Arial" w:cs="Arial"/>
          <w:color w:val="auto"/>
        </w:rPr>
        <w:t xml:space="preserve">, </w:t>
      </w:r>
      <w:r w:rsidR="0043797B" w:rsidRPr="00C26D58">
        <w:rPr>
          <w:rFonts w:ascii="Arial" w:hAnsi="Arial" w:cs="Arial"/>
          <w:color w:val="auto"/>
        </w:rPr>
        <w:t>као</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датум</w:t>
      </w:r>
      <w:r w:rsidRPr="00C26D58">
        <w:rPr>
          <w:rFonts w:ascii="Arial" w:hAnsi="Arial" w:cs="Arial"/>
          <w:color w:val="auto"/>
        </w:rPr>
        <w:t xml:space="preserve"> </w:t>
      </w:r>
      <w:r w:rsidR="0043797B" w:rsidRPr="00C26D58">
        <w:rPr>
          <w:rFonts w:ascii="Arial" w:hAnsi="Arial" w:cs="Arial"/>
          <w:color w:val="auto"/>
        </w:rPr>
        <w:t>извршења</w:t>
      </w:r>
      <w:r w:rsidRPr="00C26D58">
        <w:rPr>
          <w:rFonts w:ascii="Arial" w:hAnsi="Arial" w:cs="Arial"/>
          <w:color w:val="auto"/>
        </w:rPr>
        <w:t xml:space="preserve"> </w:t>
      </w:r>
      <w:r w:rsidR="0043797B" w:rsidRPr="00C26D58">
        <w:rPr>
          <w:rFonts w:ascii="Arial" w:hAnsi="Arial" w:cs="Arial"/>
          <w:color w:val="auto"/>
        </w:rPr>
        <w:t>налога</w:t>
      </w:r>
      <w:r w:rsidRPr="00C26D58">
        <w:rPr>
          <w:rFonts w:ascii="Arial" w:hAnsi="Arial" w:cs="Arial"/>
          <w:color w:val="auto"/>
        </w:rPr>
        <w:t xml:space="preserve">. </w:t>
      </w:r>
    </w:p>
    <w:p w14:paraId="30C903FC"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w:t>
      </w:r>
      <w:r w:rsidR="0043797B" w:rsidRPr="00C26D58">
        <w:rPr>
          <w:rFonts w:ascii="Arial" w:hAnsi="Arial" w:cs="Arial"/>
          <w:color w:val="auto"/>
        </w:rPr>
        <w:t>Републичка</w:t>
      </w:r>
      <w:r w:rsidRPr="00C26D58">
        <w:rPr>
          <w:rFonts w:ascii="Arial" w:hAnsi="Arial" w:cs="Arial"/>
          <w:color w:val="auto"/>
        </w:rPr>
        <w:t xml:space="preserve"> </w:t>
      </w:r>
      <w:r w:rsidR="0043797B" w:rsidRPr="00C26D58">
        <w:rPr>
          <w:rFonts w:ascii="Arial" w:hAnsi="Arial" w:cs="Arial"/>
          <w:color w:val="auto"/>
        </w:rPr>
        <w:t>комисија</w:t>
      </w:r>
      <w:r w:rsidRPr="00C26D58">
        <w:rPr>
          <w:rFonts w:ascii="Arial" w:hAnsi="Arial" w:cs="Arial"/>
          <w:color w:val="auto"/>
        </w:rPr>
        <w:t xml:space="preserve"> </w:t>
      </w:r>
      <w:r w:rsidR="0043797B" w:rsidRPr="00C26D58">
        <w:rPr>
          <w:rFonts w:ascii="Arial" w:hAnsi="Arial" w:cs="Arial"/>
          <w:color w:val="auto"/>
        </w:rPr>
        <w:t>може</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изврши</w:t>
      </w:r>
      <w:r w:rsidRPr="00C26D58">
        <w:rPr>
          <w:rFonts w:ascii="Arial" w:hAnsi="Arial" w:cs="Arial"/>
          <w:color w:val="auto"/>
        </w:rPr>
        <w:t xml:space="preserve"> </w:t>
      </w:r>
      <w:r w:rsidR="0043797B" w:rsidRPr="00C26D58">
        <w:rPr>
          <w:rFonts w:ascii="Arial" w:hAnsi="Arial" w:cs="Arial"/>
          <w:color w:val="auto"/>
        </w:rPr>
        <w:t>увид</w:t>
      </w:r>
      <w:r w:rsidRPr="00C26D58">
        <w:rPr>
          <w:rFonts w:ascii="Arial" w:hAnsi="Arial" w:cs="Arial"/>
          <w:color w:val="auto"/>
        </w:rPr>
        <w:t xml:space="preserve"> </w:t>
      </w:r>
      <w:r w:rsidR="0043797B" w:rsidRPr="00C26D58">
        <w:rPr>
          <w:rFonts w:ascii="Arial" w:hAnsi="Arial" w:cs="Arial"/>
          <w:color w:val="auto"/>
        </w:rPr>
        <w:t>у</w:t>
      </w:r>
      <w:r w:rsidRPr="00C26D58">
        <w:rPr>
          <w:rFonts w:ascii="Arial" w:hAnsi="Arial" w:cs="Arial"/>
          <w:color w:val="auto"/>
        </w:rPr>
        <w:t xml:space="preserve"> </w:t>
      </w:r>
      <w:r w:rsidR="0043797B" w:rsidRPr="00C26D58">
        <w:rPr>
          <w:rFonts w:ascii="Arial" w:hAnsi="Arial" w:cs="Arial"/>
          <w:color w:val="auto"/>
        </w:rPr>
        <w:t>одговарајући</w:t>
      </w:r>
      <w:r w:rsidRPr="00C26D58">
        <w:rPr>
          <w:rFonts w:ascii="Arial" w:hAnsi="Arial" w:cs="Arial"/>
          <w:color w:val="auto"/>
        </w:rPr>
        <w:t xml:space="preserve"> </w:t>
      </w:r>
      <w:r w:rsidR="0043797B" w:rsidRPr="00C26D58">
        <w:rPr>
          <w:rFonts w:ascii="Arial" w:hAnsi="Arial" w:cs="Arial"/>
          <w:color w:val="auto"/>
        </w:rPr>
        <w:t>извод</w:t>
      </w:r>
      <w:r w:rsidRPr="00C26D58">
        <w:rPr>
          <w:rFonts w:ascii="Arial" w:hAnsi="Arial" w:cs="Arial"/>
          <w:color w:val="auto"/>
        </w:rPr>
        <w:t xml:space="preserve"> </w:t>
      </w:r>
      <w:r w:rsidR="0043797B" w:rsidRPr="00C26D58">
        <w:rPr>
          <w:rFonts w:ascii="Arial" w:hAnsi="Arial" w:cs="Arial"/>
          <w:color w:val="auto"/>
        </w:rPr>
        <w:t>евиденционог</w:t>
      </w:r>
      <w:r w:rsidRPr="00C26D58">
        <w:rPr>
          <w:rFonts w:ascii="Arial" w:hAnsi="Arial" w:cs="Arial"/>
          <w:color w:val="auto"/>
        </w:rPr>
        <w:t xml:space="preserve"> </w:t>
      </w:r>
      <w:r w:rsidR="0043797B" w:rsidRPr="00C26D58">
        <w:rPr>
          <w:rFonts w:ascii="Arial" w:hAnsi="Arial" w:cs="Arial"/>
          <w:color w:val="auto"/>
        </w:rPr>
        <w:t>рачуна</w:t>
      </w:r>
      <w:r w:rsidRPr="00C26D58">
        <w:rPr>
          <w:rFonts w:ascii="Arial" w:hAnsi="Arial" w:cs="Arial"/>
          <w:color w:val="auto"/>
        </w:rPr>
        <w:t xml:space="preserve"> </w:t>
      </w:r>
      <w:r w:rsidR="0043797B" w:rsidRPr="00C26D58">
        <w:rPr>
          <w:rFonts w:ascii="Arial" w:hAnsi="Arial" w:cs="Arial"/>
          <w:color w:val="auto"/>
        </w:rPr>
        <w:t>достављеног</w:t>
      </w:r>
      <w:r w:rsidRPr="00C26D58">
        <w:rPr>
          <w:rFonts w:ascii="Arial" w:hAnsi="Arial" w:cs="Arial"/>
          <w:color w:val="auto"/>
        </w:rPr>
        <w:t xml:space="preserve"> </w:t>
      </w:r>
      <w:r w:rsidR="0043797B" w:rsidRPr="00C26D58">
        <w:rPr>
          <w:rFonts w:ascii="Arial" w:hAnsi="Arial" w:cs="Arial"/>
          <w:color w:val="auto"/>
        </w:rPr>
        <w:t>од</w:t>
      </w:r>
      <w:r w:rsidRPr="00C26D58">
        <w:rPr>
          <w:rFonts w:ascii="Arial" w:hAnsi="Arial" w:cs="Arial"/>
          <w:color w:val="auto"/>
        </w:rPr>
        <w:t xml:space="preserve"> </w:t>
      </w:r>
      <w:r w:rsidR="0043797B" w:rsidRPr="00C26D58">
        <w:rPr>
          <w:rFonts w:ascii="Arial" w:hAnsi="Arial" w:cs="Arial"/>
          <w:color w:val="auto"/>
        </w:rPr>
        <w:t>стране</w:t>
      </w:r>
      <w:r w:rsidRPr="00C26D58">
        <w:rPr>
          <w:rFonts w:ascii="Arial" w:hAnsi="Arial" w:cs="Arial"/>
          <w:color w:val="auto"/>
        </w:rPr>
        <w:t xml:space="preserve"> </w:t>
      </w:r>
      <w:r w:rsidR="0043797B" w:rsidRPr="00C26D58">
        <w:rPr>
          <w:rFonts w:ascii="Arial" w:hAnsi="Arial" w:cs="Arial"/>
          <w:color w:val="auto"/>
        </w:rPr>
        <w:t>Министарства</w:t>
      </w:r>
      <w:r w:rsidRPr="00C26D58">
        <w:rPr>
          <w:rFonts w:ascii="Arial" w:hAnsi="Arial" w:cs="Arial"/>
          <w:color w:val="auto"/>
        </w:rPr>
        <w:t xml:space="preserve"> </w:t>
      </w:r>
      <w:r w:rsidR="0043797B" w:rsidRPr="00C26D58">
        <w:rPr>
          <w:rFonts w:ascii="Arial" w:hAnsi="Arial" w:cs="Arial"/>
          <w:color w:val="auto"/>
        </w:rPr>
        <w:t>финансија</w:t>
      </w:r>
      <w:r w:rsidRPr="00C26D58">
        <w:rPr>
          <w:rFonts w:ascii="Arial" w:hAnsi="Arial" w:cs="Arial"/>
          <w:color w:val="auto"/>
        </w:rPr>
        <w:t xml:space="preserve"> – </w:t>
      </w:r>
      <w:r w:rsidR="0043797B" w:rsidRPr="00C26D58">
        <w:rPr>
          <w:rFonts w:ascii="Arial" w:hAnsi="Arial" w:cs="Arial"/>
          <w:color w:val="auto"/>
        </w:rPr>
        <w:t>Управе</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трезор</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на</w:t>
      </w:r>
      <w:r w:rsidRPr="00C26D58">
        <w:rPr>
          <w:rFonts w:ascii="Arial" w:hAnsi="Arial" w:cs="Arial"/>
          <w:color w:val="auto"/>
        </w:rPr>
        <w:t xml:space="preserve"> </w:t>
      </w:r>
      <w:r w:rsidR="0043797B" w:rsidRPr="00C26D58">
        <w:rPr>
          <w:rFonts w:ascii="Arial" w:hAnsi="Arial" w:cs="Arial"/>
          <w:color w:val="auto"/>
        </w:rPr>
        <w:t>тај</w:t>
      </w:r>
      <w:r w:rsidRPr="00C26D58">
        <w:rPr>
          <w:rFonts w:ascii="Arial" w:hAnsi="Arial" w:cs="Arial"/>
          <w:color w:val="auto"/>
        </w:rPr>
        <w:t xml:space="preserve"> </w:t>
      </w:r>
      <w:r w:rsidR="0043797B" w:rsidRPr="00C26D58">
        <w:rPr>
          <w:rFonts w:ascii="Arial" w:hAnsi="Arial" w:cs="Arial"/>
          <w:color w:val="auto"/>
        </w:rPr>
        <w:t>начин</w:t>
      </w:r>
      <w:r w:rsidRPr="00C26D58">
        <w:rPr>
          <w:rFonts w:ascii="Arial" w:hAnsi="Arial" w:cs="Arial"/>
          <w:color w:val="auto"/>
        </w:rPr>
        <w:t xml:space="preserve"> </w:t>
      </w:r>
      <w:r w:rsidR="0043797B" w:rsidRPr="00C26D58">
        <w:rPr>
          <w:rFonts w:ascii="Arial" w:hAnsi="Arial" w:cs="Arial"/>
          <w:color w:val="auto"/>
        </w:rPr>
        <w:t>додатно</w:t>
      </w:r>
      <w:r w:rsidRPr="00C26D58">
        <w:rPr>
          <w:rFonts w:ascii="Arial" w:hAnsi="Arial" w:cs="Arial"/>
          <w:color w:val="auto"/>
        </w:rPr>
        <w:t xml:space="preserve"> </w:t>
      </w:r>
      <w:r w:rsidR="0043797B" w:rsidRPr="00C26D58">
        <w:rPr>
          <w:rFonts w:ascii="Arial" w:hAnsi="Arial" w:cs="Arial"/>
          <w:color w:val="auto"/>
        </w:rPr>
        <w:t>провери</w:t>
      </w:r>
      <w:r w:rsidRPr="00C26D58">
        <w:rPr>
          <w:rFonts w:ascii="Arial" w:hAnsi="Arial" w:cs="Arial"/>
          <w:color w:val="auto"/>
        </w:rPr>
        <w:t xml:space="preserve"> </w:t>
      </w:r>
      <w:r w:rsidR="0043797B" w:rsidRPr="00C26D58">
        <w:rPr>
          <w:rFonts w:ascii="Arial" w:hAnsi="Arial" w:cs="Arial"/>
          <w:color w:val="auto"/>
        </w:rPr>
        <w:t>чињеницу</w:t>
      </w:r>
      <w:r w:rsidRPr="00C26D58">
        <w:rPr>
          <w:rFonts w:ascii="Arial" w:hAnsi="Arial" w:cs="Arial"/>
          <w:color w:val="auto"/>
        </w:rPr>
        <w:t xml:space="preserve"> </w:t>
      </w:r>
      <w:r w:rsidR="0043797B" w:rsidRPr="00C26D58">
        <w:rPr>
          <w:rFonts w:ascii="Arial" w:hAnsi="Arial" w:cs="Arial"/>
          <w:color w:val="auto"/>
        </w:rPr>
        <w:t>да</w:t>
      </w:r>
      <w:r w:rsidRPr="00C26D58">
        <w:rPr>
          <w:rFonts w:ascii="Arial" w:hAnsi="Arial" w:cs="Arial"/>
          <w:color w:val="auto"/>
        </w:rPr>
        <w:t xml:space="preserve"> </w:t>
      </w:r>
      <w:r w:rsidR="0043797B" w:rsidRPr="00C26D58">
        <w:rPr>
          <w:rFonts w:ascii="Arial" w:hAnsi="Arial" w:cs="Arial"/>
          <w:color w:val="auto"/>
        </w:rPr>
        <w:t>ли</w:t>
      </w:r>
      <w:r w:rsidRPr="00C26D58">
        <w:rPr>
          <w:rFonts w:ascii="Arial" w:hAnsi="Arial" w:cs="Arial"/>
          <w:color w:val="auto"/>
        </w:rPr>
        <w:t xml:space="preserve"> </w:t>
      </w:r>
      <w:r w:rsidR="0043797B" w:rsidRPr="00C26D58">
        <w:rPr>
          <w:rFonts w:ascii="Arial" w:hAnsi="Arial" w:cs="Arial"/>
          <w:color w:val="auto"/>
        </w:rPr>
        <w:t>је</w:t>
      </w:r>
      <w:r w:rsidRPr="00C26D58">
        <w:rPr>
          <w:rFonts w:ascii="Arial" w:hAnsi="Arial" w:cs="Arial"/>
          <w:color w:val="auto"/>
        </w:rPr>
        <w:t xml:space="preserve"> </w:t>
      </w:r>
      <w:r w:rsidR="0043797B" w:rsidRPr="00C26D58">
        <w:rPr>
          <w:rFonts w:ascii="Arial" w:hAnsi="Arial" w:cs="Arial"/>
          <w:color w:val="auto"/>
        </w:rPr>
        <w:t>налог</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пренос</w:t>
      </w:r>
      <w:r w:rsidRPr="00C26D58">
        <w:rPr>
          <w:rFonts w:ascii="Arial" w:hAnsi="Arial" w:cs="Arial"/>
          <w:color w:val="auto"/>
        </w:rPr>
        <w:t xml:space="preserve"> </w:t>
      </w:r>
      <w:r w:rsidR="0043797B" w:rsidRPr="00C26D58">
        <w:rPr>
          <w:rFonts w:ascii="Arial" w:hAnsi="Arial" w:cs="Arial"/>
          <w:color w:val="auto"/>
        </w:rPr>
        <w:t>реализован</w:t>
      </w:r>
      <w:r w:rsidRPr="00C26D58">
        <w:rPr>
          <w:rFonts w:ascii="Arial" w:hAnsi="Arial" w:cs="Arial"/>
          <w:color w:val="auto"/>
        </w:rPr>
        <w:t xml:space="preserve">. </w:t>
      </w:r>
    </w:p>
    <w:p w14:paraId="2AAAAE65"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(3) </w:t>
      </w:r>
      <w:r w:rsidR="0043797B" w:rsidRPr="00C26D58">
        <w:rPr>
          <w:rFonts w:ascii="Arial" w:hAnsi="Arial" w:cs="Arial"/>
          <w:color w:val="auto"/>
        </w:rPr>
        <w:t>износ</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члана</w:t>
      </w:r>
      <w:r w:rsidRPr="00C26D58">
        <w:rPr>
          <w:rFonts w:ascii="Arial" w:hAnsi="Arial" w:cs="Arial"/>
          <w:color w:val="auto"/>
        </w:rPr>
        <w:t xml:space="preserve"> 156. </w:t>
      </w:r>
      <w:r w:rsidR="0043797B" w:rsidRPr="00C26D58">
        <w:rPr>
          <w:rFonts w:ascii="Arial" w:hAnsi="Arial" w:cs="Arial"/>
          <w:color w:val="auto"/>
        </w:rPr>
        <w:t>ЗЈН</w:t>
      </w:r>
      <w:r w:rsidRPr="00C26D58">
        <w:rPr>
          <w:rFonts w:ascii="Arial" w:hAnsi="Arial" w:cs="Arial"/>
          <w:color w:val="auto"/>
        </w:rPr>
        <w:t xml:space="preserve"> </w:t>
      </w:r>
      <w:r w:rsidR="0043797B" w:rsidRPr="00C26D58">
        <w:rPr>
          <w:rFonts w:ascii="Arial" w:hAnsi="Arial" w:cs="Arial"/>
          <w:color w:val="auto"/>
        </w:rPr>
        <w:t>чија</w:t>
      </w:r>
      <w:r w:rsidRPr="00C26D58">
        <w:rPr>
          <w:rFonts w:ascii="Arial" w:hAnsi="Arial" w:cs="Arial"/>
          <w:color w:val="auto"/>
        </w:rPr>
        <w:t xml:space="preserve"> </w:t>
      </w:r>
      <w:r w:rsidR="0043797B" w:rsidRPr="00C26D58">
        <w:rPr>
          <w:rFonts w:ascii="Arial" w:hAnsi="Arial" w:cs="Arial"/>
          <w:color w:val="auto"/>
        </w:rPr>
        <w:t>се</w:t>
      </w:r>
      <w:r w:rsidRPr="00C26D58">
        <w:rPr>
          <w:rFonts w:ascii="Arial" w:hAnsi="Arial" w:cs="Arial"/>
          <w:color w:val="auto"/>
        </w:rPr>
        <w:t xml:space="preserve"> </w:t>
      </w:r>
      <w:r w:rsidR="0043797B" w:rsidRPr="00C26D58">
        <w:rPr>
          <w:rFonts w:ascii="Arial" w:hAnsi="Arial" w:cs="Arial"/>
          <w:color w:val="auto"/>
        </w:rPr>
        <w:t>уплата</w:t>
      </w:r>
      <w:r w:rsidRPr="00C26D58">
        <w:rPr>
          <w:rFonts w:ascii="Arial" w:hAnsi="Arial" w:cs="Arial"/>
          <w:color w:val="auto"/>
        </w:rPr>
        <w:t xml:space="preserve"> </w:t>
      </w:r>
      <w:r w:rsidR="0043797B" w:rsidRPr="00C26D58">
        <w:rPr>
          <w:rFonts w:ascii="Arial" w:hAnsi="Arial" w:cs="Arial"/>
          <w:color w:val="auto"/>
        </w:rPr>
        <w:t>врши</w:t>
      </w:r>
      <w:r w:rsidRPr="00C26D58">
        <w:rPr>
          <w:rFonts w:ascii="Arial" w:hAnsi="Arial" w:cs="Arial"/>
          <w:color w:val="auto"/>
        </w:rPr>
        <w:t xml:space="preserve"> -</w:t>
      </w:r>
      <w:r w:rsidR="009A2A4A" w:rsidRPr="00C26D58">
        <w:rPr>
          <w:rFonts w:ascii="Arial" w:hAnsi="Arial" w:cs="Arial"/>
          <w:color w:val="auto"/>
        </w:rPr>
        <w:t xml:space="preserve"> </w:t>
      </w:r>
      <w:r w:rsidR="0085417B" w:rsidRPr="00C26D58">
        <w:rPr>
          <w:rFonts w:ascii="Arial" w:hAnsi="Arial" w:cs="Arial"/>
          <w:color w:val="auto"/>
        </w:rPr>
        <w:t>.................</w:t>
      </w:r>
      <w:r w:rsidRPr="00C26D58">
        <w:rPr>
          <w:rFonts w:ascii="Arial" w:hAnsi="Arial" w:cs="Arial"/>
          <w:color w:val="auto"/>
        </w:rPr>
        <w:t xml:space="preserve"> </w:t>
      </w:r>
      <w:r w:rsidR="0043797B" w:rsidRPr="00C26D58">
        <w:rPr>
          <w:rFonts w:ascii="Arial" w:hAnsi="Arial" w:cs="Arial"/>
          <w:color w:val="auto"/>
        </w:rPr>
        <w:t>динара</w:t>
      </w:r>
      <w:r w:rsidRPr="00C26D58">
        <w:rPr>
          <w:rFonts w:ascii="Arial" w:hAnsi="Arial" w:cs="Arial"/>
          <w:color w:val="auto"/>
        </w:rPr>
        <w:t xml:space="preserve">; </w:t>
      </w:r>
    </w:p>
    <w:p w14:paraId="70F115FB" w14:textId="77777777" w:rsidR="00F0004D" w:rsidRPr="00C26D58" w:rsidRDefault="00F0004D" w:rsidP="00F0004D">
      <w:pPr>
        <w:jc w:val="both"/>
        <w:rPr>
          <w:rFonts w:ascii="Arial" w:hAnsi="Arial" w:cs="Arial"/>
          <w:noProof/>
        </w:rPr>
      </w:pPr>
    </w:p>
    <w:p w14:paraId="6BE52E59" w14:textId="77777777" w:rsidR="00F0004D" w:rsidRPr="00C26D58" w:rsidRDefault="0043797B" w:rsidP="00F0004D">
      <w:pPr>
        <w:jc w:val="both"/>
        <w:rPr>
          <w:rFonts w:ascii="Arial" w:hAnsi="Arial" w:cs="Arial"/>
          <w:noProof/>
        </w:rPr>
      </w:pPr>
      <w:r w:rsidRPr="00C26D58">
        <w:rPr>
          <w:rFonts w:ascii="Arial" w:hAnsi="Arial" w:cs="Arial"/>
          <w:noProof/>
        </w:rPr>
        <w:t>Подносилац</w:t>
      </w:r>
      <w:r w:rsidR="00F0004D" w:rsidRPr="00C26D58">
        <w:rPr>
          <w:rFonts w:ascii="Arial" w:hAnsi="Arial" w:cs="Arial"/>
          <w:noProof/>
        </w:rPr>
        <w:t xml:space="preserve"> </w:t>
      </w:r>
      <w:r w:rsidRPr="00C26D58">
        <w:rPr>
          <w:rFonts w:ascii="Arial" w:hAnsi="Arial" w:cs="Arial"/>
          <w:noProof/>
        </w:rPr>
        <w:t>захтева</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дужан</w:t>
      </w:r>
      <w:r w:rsidR="00F0004D" w:rsidRPr="00C26D58">
        <w:rPr>
          <w:rFonts w:ascii="Arial" w:hAnsi="Arial" w:cs="Arial"/>
          <w:noProof/>
        </w:rPr>
        <w:t xml:space="preserve"> </w:t>
      </w:r>
      <w:r w:rsidRPr="00C26D58">
        <w:rPr>
          <w:rFonts w:ascii="Arial" w:hAnsi="Arial" w:cs="Arial"/>
          <w:noProof/>
        </w:rPr>
        <w:t>да</w:t>
      </w:r>
      <w:r w:rsidR="00F0004D" w:rsidRPr="00C26D58">
        <w:rPr>
          <w:rFonts w:ascii="Arial" w:hAnsi="Arial" w:cs="Arial"/>
          <w:noProof/>
        </w:rPr>
        <w:t xml:space="preserve"> </w:t>
      </w:r>
      <w:r w:rsidRPr="00C26D58">
        <w:rPr>
          <w:rFonts w:ascii="Arial" w:hAnsi="Arial" w:cs="Arial"/>
          <w:noProof/>
        </w:rPr>
        <w:t>на</w:t>
      </w:r>
      <w:r w:rsidR="00F0004D" w:rsidRPr="00C26D58">
        <w:rPr>
          <w:rFonts w:ascii="Arial" w:hAnsi="Arial" w:cs="Arial"/>
          <w:noProof/>
        </w:rPr>
        <w:t xml:space="preserve"> </w:t>
      </w:r>
      <w:r w:rsidRPr="00C26D58">
        <w:rPr>
          <w:rFonts w:ascii="Arial" w:hAnsi="Arial" w:cs="Arial"/>
          <w:noProof/>
        </w:rPr>
        <w:t>рачун</w:t>
      </w:r>
      <w:r w:rsidR="00F0004D" w:rsidRPr="00C26D58">
        <w:rPr>
          <w:rFonts w:ascii="Arial" w:hAnsi="Arial" w:cs="Arial"/>
          <w:noProof/>
        </w:rPr>
        <w:t xml:space="preserve"> </w:t>
      </w:r>
      <w:r w:rsidRPr="00C26D58">
        <w:rPr>
          <w:rFonts w:ascii="Arial" w:hAnsi="Arial" w:cs="Arial"/>
          <w:noProof/>
        </w:rPr>
        <w:t>буџета</w:t>
      </w:r>
      <w:r w:rsidR="00F0004D" w:rsidRPr="00C26D58">
        <w:rPr>
          <w:rFonts w:ascii="Arial" w:hAnsi="Arial" w:cs="Arial"/>
          <w:noProof/>
        </w:rPr>
        <w:t xml:space="preserve"> </w:t>
      </w:r>
      <w:r w:rsidRPr="00C26D58">
        <w:rPr>
          <w:rFonts w:ascii="Arial" w:hAnsi="Arial" w:cs="Arial"/>
          <w:noProof/>
        </w:rPr>
        <w:t>Републике</w:t>
      </w:r>
      <w:r w:rsidR="00F0004D" w:rsidRPr="00C26D58">
        <w:rPr>
          <w:rFonts w:ascii="Arial" w:hAnsi="Arial" w:cs="Arial"/>
          <w:noProof/>
        </w:rPr>
        <w:t xml:space="preserve"> </w:t>
      </w:r>
      <w:r w:rsidRPr="00C26D58">
        <w:rPr>
          <w:rFonts w:ascii="Arial" w:hAnsi="Arial" w:cs="Arial"/>
          <w:noProof/>
        </w:rPr>
        <w:t>Србије</w:t>
      </w:r>
      <w:r w:rsidR="00F0004D" w:rsidRPr="00C26D58">
        <w:rPr>
          <w:rFonts w:ascii="Arial" w:hAnsi="Arial" w:cs="Arial"/>
          <w:noProof/>
        </w:rPr>
        <w:t xml:space="preserve"> </w:t>
      </w:r>
      <w:r w:rsidRPr="00C26D58">
        <w:rPr>
          <w:rFonts w:ascii="Arial" w:hAnsi="Arial" w:cs="Arial"/>
          <w:noProof/>
        </w:rPr>
        <w:t>уплати</w:t>
      </w:r>
      <w:r w:rsidR="00F0004D" w:rsidRPr="00C26D58">
        <w:rPr>
          <w:rFonts w:ascii="Arial" w:hAnsi="Arial" w:cs="Arial"/>
          <w:noProof/>
        </w:rPr>
        <w:t xml:space="preserve"> </w:t>
      </w:r>
      <w:r w:rsidRPr="00C26D58">
        <w:rPr>
          <w:rFonts w:ascii="Arial" w:hAnsi="Arial" w:cs="Arial"/>
          <w:noProof/>
        </w:rPr>
        <w:t>таксу</w:t>
      </w:r>
      <w:r w:rsidR="00F0004D" w:rsidRPr="00C26D58">
        <w:rPr>
          <w:rFonts w:ascii="Arial" w:hAnsi="Arial" w:cs="Arial"/>
          <w:noProof/>
        </w:rPr>
        <w:t xml:space="preserve"> </w:t>
      </w:r>
      <w:r w:rsidRPr="00C26D58">
        <w:rPr>
          <w:rFonts w:ascii="Arial" w:hAnsi="Arial" w:cs="Arial"/>
          <w:noProof/>
        </w:rPr>
        <w:t>у</w:t>
      </w:r>
      <w:r w:rsidR="00F0004D" w:rsidRPr="00C26D58">
        <w:rPr>
          <w:rFonts w:ascii="Arial" w:hAnsi="Arial" w:cs="Arial"/>
          <w:noProof/>
        </w:rPr>
        <w:t xml:space="preserve"> </w:t>
      </w:r>
      <w:r w:rsidRPr="00C26D58">
        <w:rPr>
          <w:rFonts w:ascii="Arial" w:hAnsi="Arial" w:cs="Arial"/>
          <w:noProof/>
        </w:rPr>
        <w:t>износу</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w:t>
      </w:r>
    </w:p>
    <w:p w14:paraId="52300963" w14:textId="77777777" w:rsidR="00F0004D" w:rsidRPr="00C26D58" w:rsidRDefault="0043797B" w:rsidP="00F0004D">
      <w:pPr>
        <w:jc w:val="both"/>
        <w:rPr>
          <w:rFonts w:ascii="Arial" w:hAnsi="Arial" w:cs="Arial"/>
          <w:noProof/>
        </w:rPr>
      </w:pPr>
      <w:r w:rsidRPr="00C26D58">
        <w:rPr>
          <w:rFonts w:ascii="Arial" w:hAnsi="Arial" w:cs="Arial"/>
          <w:noProof/>
        </w:rPr>
        <w:lastRenderedPageBreak/>
        <w:t>а</w:t>
      </w:r>
      <w:r w:rsidR="00F0004D" w:rsidRPr="00C26D58">
        <w:rPr>
          <w:rFonts w:ascii="Arial" w:hAnsi="Arial" w:cs="Arial"/>
          <w:noProof/>
        </w:rPr>
        <w:t xml:space="preserve">) 120.000,00 </w:t>
      </w:r>
      <w:r w:rsidRPr="00C26D58">
        <w:rPr>
          <w:rFonts w:ascii="Arial" w:hAnsi="Arial" w:cs="Arial"/>
          <w:noProof/>
        </w:rPr>
        <w:t>динара</w:t>
      </w:r>
      <w:r w:rsidR="00F0004D" w:rsidRPr="00C26D58">
        <w:rPr>
          <w:rFonts w:ascii="Arial" w:hAnsi="Arial" w:cs="Arial"/>
          <w:noProof/>
        </w:rPr>
        <w:t xml:space="preserve"> </w:t>
      </w:r>
      <w:r w:rsidRPr="00C26D58">
        <w:rPr>
          <w:rFonts w:ascii="Arial" w:hAnsi="Arial" w:cs="Arial"/>
          <w:noProof/>
        </w:rPr>
        <w:t>уколико</w:t>
      </w:r>
      <w:r w:rsidR="00F0004D" w:rsidRPr="00C26D58">
        <w:rPr>
          <w:rFonts w:ascii="Arial" w:hAnsi="Arial" w:cs="Arial"/>
          <w:noProof/>
        </w:rPr>
        <w:t xml:space="preserve"> </w:t>
      </w:r>
      <w:r w:rsidRPr="00C26D58">
        <w:rPr>
          <w:rFonts w:ascii="Arial" w:hAnsi="Arial" w:cs="Arial"/>
          <w:noProof/>
        </w:rPr>
        <w:t>оспорава</w:t>
      </w:r>
      <w:r w:rsidR="00F0004D" w:rsidRPr="00C26D58">
        <w:rPr>
          <w:rFonts w:ascii="Arial" w:hAnsi="Arial" w:cs="Arial"/>
          <w:noProof/>
        </w:rPr>
        <w:t xml:space="preserve"> </w:t>
      </w:r>
      <w:r w:rsidRPr="00C26D58">
        <w:rPr>
          <w:rFonts w:ascii="Arial" w:hAnsi="Arial" w:cs="Arial"/>
          <w:noProof/>
        </w:rPr>
        <w:t>одређену</w:t>
      </w:r>
      <w:r w:rsidR="00F0004D" w:rsidRPr="00C26D58">
        <w:rPr>
          <w:rFonts w:ascii="Arial" w:hAnsi="Arial" w:cs="Arial"/>
          <w:noProof/>
        </w:rPr>
        <w:t xml:space="preserve"> </w:t>
      </w:r>
      <w:r w:rsidRPr="00C26D58">
        <w:rPr>
          <w:rFonts w:ascii="Arial" w:hAnsi="Arial" w:cs="Arial"/>
          <w:noProof/>
        </w:rPr>
        <w:t>радњу</w:t>
      </w:r>
      <w:r w:rsidR="00F0004D" w:rsidRPr="00C26D58">
        <w:rPr>
          <w:rFonts w:ascii="Arial" w:hAnsi="Arial" w:cs="Arial"/>
          <w:noProof/>
        </w:rPr>
        <w:t xml:space="preserve"> </w:t>
      </w:r>
      <w:r w:rsidRPr="00C26D58">
        <w:rPr>
          <w:rFonts w:ascii="Arial" w:hAnsi="Arial" w:cs="Arial"/>
          <w:noProof/>
        </w:rPr>
        <w:t>наручиоца</w:t>
      </w:r>
      <w:r w:rsidR="00F0004D" w:rsidRPr="00C26D58">
        <w:rPr>
          <w:rFonts w:ascii="Arial" w:hAnsi="Arial" w:cs="Arial"/>
          <w:noProof/>
        </w:rPr>
        <w:t xml:space="preserve"> </w:t>
      </w:r>
      <w:r w:rsidRPr="00C26D58">
        <w:rPr>
          <w:rFonts w:ascii="Arial" w:hAnsi="Arial" w:cs="Arial"/>
          <w:noProof/>
        </w:rPr>
        <w:t>пре</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процењена</w:t>
      </w:r>
      <w:r w:rsidR="00F0004D" w:rsidRPr="00C26D58">
        <w:rPr>
          <w:rFonts w:ascii="Arial" w:hAnsi="Arial" w:cs="Arial"/>
          <w:noProof/>
        </w:rPr>
        <w:t xml:space="preserve"> </w:t>
      </w:r>
      <w:r w:rsidRPr="00C26D58">
        <w:rPr>
          <w:rFonts w:ascii="Arial" w:hAnsi="Arial" w:cs="Arial"/>
          <w:noProof/>
        </w:rPr>
        <w:t>вредност</w:t>
      </w:r>
      <w:r w:rsidR="00F0004D" w:rsidRPr="00C26D58">
        <w:rPr>
          <w:rFonts w:ascii="Arial" w:hAnsi="Arial" w:cs="Arial"/>
          <w:noProof/>
        </w:rPr>
        <w:t xml:space="preserve"> </w:t>
      </w:r>
      <w:r w:rsidRPr="00C26D58">
        <w:rPr>
          <w:rFonts w:ascii="Arial" w:hAnsi="Arial" w:cs="Arial"/>
          <w:noProof/>
        </w:rPr>
        <w:t>није</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r w:rsidR="00F0004D" w:rsidRPr="00C26D58">
        <w:rPr>
          <w:rFonts w:ascii="Arial" w:hAnsi="Arial" w:cs="Arial"/>
          <w:noProof/>
        </w:rPr>
        <w:t>.</w:t>
      </w:r>
    </w:p>
    <w:p w14:paraId="17E4FAF3" w14:textId="77777777" w:rsidR="00F0004D" w:rsidRPr="00C26D58" w:rsidRDefault="0043797B" w:rsidP="00F0004D">
      <w:pPr>
        <w:jc w:val="both"/>
        <w:rPr>
          <w:rFonts w:ascii="Arial" w:hAnsi="Arial" w:cs="Arial"/>
          <w:noProof/>
        </w:rPr>
      </w:pPr>
      <w:r w:rsidRPr="00C26D58">
        <w:rPr>
          <w:rFonts w:ascii="Arial" w:hAnsi="Arial" w:cs="Arial"/>
          <w:noProof/>
        </w:rPr>
        <w:t>б</w:t>
      </w:r>
      <w:r w:rsidR="00F0004D" w:rsidRPr="00C26D58">
        <w:rPr>
          <w:rFonts w:ascii="Arial" w:hAnsi="Arial" w:cs="Arial"/>
          <w:noProof/>
        </w:rPr>
        <w:t xml:space="preserve">)250.000,00 </w:t>
      </w:r>
      <w:r w:rsidRPr="00C26D58">
        <w:rPr>
          <w:rFonts w:ascii="Arial" w:hAnsi="Arial" w:cs="Arial"/>
          <w:noProof/>
        </w:rPr>
        <w:t>динара</w:t>
      </w:r>
      <w:r w:rsidR="00F0004D" w:rsidRPr="00C26D58">
        <w:rPr>
          <w:rFonts w:ascii="Arial" w:hAnsi="Arial" w:cs="Arial"/>
          <w:noProof/>
        </w:rPr>
        <w:t xml:space="preserve"> </w:t>
      </w:r>
      <w:r w:rsidRPr="00C26D58">
        <w:rPr>
          <w:rFonts w:ascii="Arial" w:hAnsi="Arial" w:cs="Arial"/>
          <w:noProof/>
        </w:rPr>
        <w:t>уколико</w:t>
      </w:r>
      <w:r w:rsidR="00F0004D" w:rsidRPr="00C26D58">
        <w:rPr>
          <w:rFonts w:ascii="Arial" w:hAnsi="Arial" w:cs="Arial"/>
          <w:noProof/>
        </w:rPr>
        <w:t xml:space="preserve"> </w:t>
      </w:r>
      <w:r w:rsidRPr="00C26D58">
        <w:rPr>
          <w:rFonts w:ascii="Arial" w:hAnsi="Arial" w:cs="Arial"/>
          <w:noProof/>
        </w:rPr>
        <w:t>оспорава</w:t>
      </w:r>
      <w:r w:rsidR="00F0004D" w:rsidRPr="00C26D58">
        <w:rPr>
          <w:rFonts w:ascii="Arial" w:hAnsi="Arial" w:cs="Arial"/>
          <w:noProof/>
        </w:rPr>
        <w:t xml:space="preserve"> </w:t>
      </w:r>
      <w:r w:rsidRPr="00C26D58">
        <w:rPr>
          <w:rFonts w:ascii="Arial" w:hAnsi="Arial" w:cs="Arial"/>
          <w:noProof/>
        </w:rPr>
        <w:t>одређену</w:t>
      </w:r>
      <w:r w:rsidR="00F0004D" w:rsidRPr="00C26D58">
        <w:rPr>
          <w:rFonts w:ascii="Arial" w:hAnsi="Arial" w:cs="Arial"/>
          <w:noProof/>
        </w:rPr>
        <w:t xml:space="preserve"> </w:t>
      </w:r>
      <w:r w:rsidRPr="00C26D58">
        <w:rPr>
          <w:rFonts w:ascii="Arial" w:hAnsi="Arial" w:cs="Arial"/>
          <w:noProof/>
        </w:rPr>
        <w:t>радњу</w:t>
      </w:r>
      <w:r w:rsidR="00F0004D" w:rsidRPr="00C26D58">
        <w:rPr>
          <w:rFonts w:ascii="Arial" w:hAnsi="Arial" w:cs="Arial"/>
          <w:noProof/>
        </w:rPr>
        <w:t xml:space="preserve"> </w:t>
      </w:r>
      <w:r w:rsidRPr="00C26D58">
        <w:rPr>
          <w:rFonts w:ascii="Arial" w:hAnsi="Arial" w:cs="Arial"/>
          <w:noProof/>
        </w:rPr>
        <w:t>наручиоца</w:t>
      </w:r>
      <w:r w:rsidR="00F0004D" w:rsidRPr="00C26D58">
        <w:rPr>
          <w:rFonts w:ascii="Arial" w:hAnsi="Arial" w:cs="Arial"/>
          <w:noProof/>
        </w:rPr>
        <w:t xml:space="preserve"> </w:t>
      </w:r>
      <w:r w:rsidRPr="00C26D58">
        <w:rPr>
          <w:rFonts w:ascii="Arial" w:hAnsi="Arial" w:cs="Arial"/>
          <w:noProof/>
        </w:rPr>
        <w:t>пре</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процењена</w:t>
      </w:r>
      <w:r w:rsidR="00F0004D" w:rsidRPr="00C26D58">
        <w:rPr>
          <w:rFonts w:ascii="Arial" w:hAnsi="Arial" w:cs="Arial"/>
          <w:noProof/>
        </w:rPr>
        <w:t xml:space="preserve"> </w:t>
      </w:r>
      <w:r w:rsidRPr="00C26D58">
        <w:rPr>
          <w:rFonts w:ascii="Arial" w:hAnsi="Arial" w:cs="Arial"/>
          <w:noProof/>
        </w:rPr>
        <w:t>вредност</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r w:rsidR="00F0004D" w:rsidRPr="00C26D58">
        <w:rPr>
          <w:rFonts w:ascii="Arial" w:hAnsi="Arial" w:cs="Arial"/>
          <w:noProof/>
        </w:rPr>
        <w:t>.</w:t>
      </w:r>
    </w:p>
    <w:p w14:paraId="467C09E7" w14:textId="77777777" w:rsidR="00F0004D" w:rsidRPr="00C26D58" w:rsidRDefault="0043797B" w:rsidP="00F0004D">
      <w:pPr>
        <w:jc w:val="both"/>
        <w:rPr>
          <w:rFonts w:ascii="Arial" w:hAnsi="Arial" w:cs="Arial"/>
          <w:noProof/>
        </w:rPr>
      </w:pPr>
      <w:r w:rsidRPr="00C26D58">
        <w:rPr>
          <w:rFonts w:ascii="Arial" w:hAnsi="Arial" w:cs="Arial"/>
          <w:noProof/>
        </w:rPr>
        <w:t>ц</w:t>
      </w:r>
      <w:r w:rsidR="00F0004D" w:rsidRPr="00C26D58">
        <w:rPr>
          <w:rFonts w:ascii="Arial" w:hAnsi="Arial" w:cs="Arial"/>
          <w:noProof/>
        </w:rPr>
        <w:t xml:space="preserve">) 120.000,00 </w:t>
      </w:r>
      <w:r w:rsidRPr="00C26D58">
        <w:rPr>
          <w:rFonts w:ascii="Arial" w:hAnsi="Arial" w:cs="Arial"/>
          <w:noProof/>
        </w:rPr>
        <w:t>динара</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се</w:t>
      </w:r>
      <w:r w:rsidR="00F0004D" w:rsidRPr="00C26D58">
        <w:rPr>
          <w:rFonts w:ascii="Arial" w:hAnsi="Arial" w:cs="Arial"/>
          <w:noProof/>
        </w:rPr>
        <w:t xml:space="preserve"> </w:t>
      </w:r>
      <w:r w:rsidRPr="00C26D58">
        <w:rPr>
          <w:rFonts w:ascii="Arial" w:hAnsi="Arial" w:cs="Arial"/>
          <w:noProof/>
        </w:rPr>
        <w:t>захтев</w:t>
      </w:r>
      <w:r w:rsidR="00F0004D" w:rsidRPr="00C26D58">
        <w:rPr>
          <w:rFonts w:ascii="Arial" w:hAnsi="Arial" w:cs="Arial"/>
          <w:noProof/>
        </w:rPr>
        <w:t xml:space="preserve"> </w:t>
      </w:r>
      <w:r w:rsidRPr="00C26D58">
        <w:rPr>
          <w:rFonts w:ascii="Arial" w:hAnsi="Arial" w:cs="Arial"/>
          <w:noProof/>
        </w:rPr>
        <w:t>за</w:t>
      </w:r>
      <w:r w:rsidR="00F0004D" w:rsidRPr="00C26D58">
        <w:rPr>
          <w:rFonts w:ascii="Arial" w:hAnsi="Arial" w:cs="Arial"/>
          <w:noProof/>
        </w:rPr>
        <w:t xml:space="preserve"> </w:t>
      </w:r>
      <w:r w:rsidRPr="00C26D58">
        <w:rPr>
          <w:rFonts w:ascii="Arial" w:hAnsi="Arial" w:cs="Arial"/>
          <w:noProof/>
        </w:rPr>
        <w:t>заштиту</w:t>
      </w:r>
      <w:r w:rsidR="00F0004D" w:rsidRPr="00C26D58">
        <w:rPr>
          <w:rFonts w:ascii="Arial" w:hAnsi="Arial" w:cs="Arial"/>
          <w:noProof/>
        </w:rPr>
        <w:t xml:space="preserve"> </w:t>
      </w:r>
      <w:r w:rsidRPr="00C26D58">
        <w:rPr>
          <w:rFonts w:ascii="Arial" w:hAnsi="Arial" w:cs="Arial"/>
          <w:noProof/>
        </w:rPr>
        <w:t>права</w:t>
      </w:r>
      <w:r w:rsidR="00F0004D" w:rsidRPr="00C26D58">
        <w:rPr>
          <w:rFonts w:ascii="Arial" w:hAnsi="Arial" w:cs="Arial"/>
          <w:noProof/>
        </w:rPr>
        <w:t xml:space="preserve"> </w:t>
      </w:r>
      <w:r w:rsidRPr="00C26D58">
        <w:rPr>
          <w:rFonts w:ascii="Arial" w:hAnsi="Arial" w:cs="Arial"/>
          <w:noProof/>
        </w:rPr>
        <w:t>подноси</w:t>
      </w:r>
      <w:r w:rsidR="00F0004D" w:rsidRPr="00C26D58">
        <w:rPr>
          <w:rFonts w:ascii="Arial" w:hAnsi="Arial" w:cs="Arial"/>
          <w:noProof/>
        </w:rPr>
        <w:t xml:space="preserve"> </w:t>
      </w:r>
      <w:r w:rsidRPr="00C26D58">
        <w:rPr>
          <w:rFonts w:ascii="Arial" w:hAnsi="Arial" w:cs="Arial"/>
          <w:noProof/>
        </w:rPr>
        <w:t>након</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процењена</w:t>
      </w:r>
      <w:r w:rsidR="00F0004D" w:rsidRPr="00C26D58">
        <w:rPr>
          <w:rFonts w:ascii="Arial" w:hAnsi="Arial" w:cs="Arial"/>
          <w:noProof/>
        </w:rPr>
        <w:t xml:space="preserve"> </w:t>
      </w:r>
      <w:r w:rsidRPr="00C26D58">
        <w:rPr>
          <w:rFonts w:ascii="Arial" w:hAnsi="Arial" w:cs="Arial"/>
          <w:noProof/>
        </w:rPr>
        <w:t>вредност</w:t>
      </w:r>
      <w:r w:rsidR="00F0004D" w:rsidRPr="00C26D58">
        <w:rPr>
          <w:rFonts w:ascii="Arial" w:hAnsi="Arial" w:cs="Arial"/>
          <w:noProof/>
        </w:rPr>
        <w:t xml:space="preserve"> </w:t>
      </w:r>
      <w:r w:rsidRPr="00C26D58">
        <w:rPr>
          <w:rFonts w:ascii="Arial" w:hAnsi="Arial" w:cs="Arial"/>
          <w:noProof/>
        </w:rPr>
        <w:t>није</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r w:rsidR="00F0004D" w:rsidRPr="00C26D58">
        <w:rPr>
          <w:rFonts w:ascii="Arial" w:hAnsi="Arial" w:cs="Arial"/>
          <w:noProof/>
        </w:rPr>
        <w:t>.</w:t>
      </w:r>
    </w:p>
    <w:p w14:paraId="1F94C3A7" w14:textId="77777777" w:rsidR="00F0004D" w:rsidRPr="00C26D58" w:rsidRDefault="0043797B" w:rsidP="00F0004D">
      <w:pPr>
        <w:jc w:val="both"/>
        <w:rPr>
          <w:rFonts w:ascii="Arial" w:hAnsi="Arial" w:cs="Arial"/>
          <w:noProof/>
        </w:rPr>
      </w:pPr>
      <w:r w:rsidRPr="00C26D58">
        <w:rPr>
          <w:rFonts w:ascii="Arial" w:hAnsi="Arial" w:cs="Arial"/>
          <w:noProof/>
        </w:rPr>
        <w:t>д</w:t>
      </w:r>
      <w:r w:rsidR="00F0004D" w:rsidRPr="00C26D58">
        <w:rPr>
          <w:rFonts w:ascii="Arial" w:hAnsi="Arial" w:cs="Arial"/>
          <w:noProof/>
        </w:rPr>
        <w:t xml:space="preserve">) 120.000,00 </w:t>
      </w:r>
      <w:r w:rsidRPr="00C26D58">
        <w:rPr>
          <w:rFonts w:ascii="Arial" w:hAnsi="Arial" w:cs="Arial"/>
          <w:noProof/>
        </w:rPr>
        <w:t>динара</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се</w:t>
      </w:r>
      <w:r w:rsidR="00F0004D" w:rsidRPr="00C26D58">
        <w:rPr>
          <w:rFonts w:ascii="Arial" w:hAnsi="Arial" w:cs="Arial"/>
          <w:noProof/>
        </w:rPr>
        <w:t xml:space="preserve"> </w:t>
      </w:r>
      <w:r w:rsidRPr="00C26D58">
        <w:rPr>
          <w:rFonts w:ascii="Arial" w:hAnsi="Arial" w:cs="Arial"/>
          <w:noProof/>
        </w:rPr>
        <w:t>захтев</w:t>
      </w:r>
      <w:r w:rsidR="00F0004D" w:rsidRPr="00C26D58">
        <w:rPr>
          <w:rFonts w:ascii="Arial" w:hAnsi="Arial" w:cs="Arial"/>
          <w:noProof/>
        </w:rPr>
        <w:t xml:space="preserve"> </w:t>
      </w:r>
      <w:r w:rsidRPr="00C26D58">
        <w:rPr>
          <w:rFonts w:ascii="Arial" w:hAnsi="Arial" w:cs="Arial"/>
          <w:noProof/>
        </w:rPr>
        <w:t>за</w:t>
      </w:r>
      <w:r w:rsidR="00F0004D" w:rsidRPr="00C26D58">
        <w:rPr>
          <w:rFonts w:ascii="Arial" w:hAnsi="Arial" w:cs="Arial"/>
          <w:noProof/>
        </w:rPr>
        <w:t xml:space="preserve"> </w:t>
      </w:r>
      <w:r w:rsidRPr="00C26D58">
        <w:rPr>
          <w:rFonts w:ascii="Arial" w:hAnsi="Arial" w:cs="Arial"/>
          <w:noProof/>
        </w:rPr>
        <w:t>заштиту</w:t>
      </w:r>
      <w:r w:rsidR="00F0004D" w:rsidRPr="00C26D58">
        <w:rPr>
          <w:rFonts w:ascii="Arial" w:hAnsi="Arial" w:cs="Arial"/>
          <w:noProof/>
        </w:rPr>
        <w:t xml:space="preserve"> </w:t>
      </w:r>
      <w:r w:rsidRPr="00C26D58">
        <w:rPr>
          <w:rFonts w:ascii="Arial" w:hAnsi="Arial" w:cs="Arial"/>
          <w:noProof/>
        </w:rPr>
        <w:t>права</w:t>
      </w:r>
      <w:r w:rsidR="00F0004D" w:rsidRPr="00C26D58">
        <w:rPr>
          <w:rFonts w:ascii="Arial" w:hAnsi="Arial" w:cs="Arial"/>
          <w:noProof/>
        </w:rPr>
        <w:t xml:space="preserve"> </w:t>
      </w:r>
      <w:r w:rsidRPr="00C26D58">
        <w:rPr>
          <w:rFonts w:ascii="Arial" w:hAnsi="Arial" w:cs="Arial"/>
          <w:noProof/>
        </w:rPr>
        <w:t>подноси</w:t>
      </w:r>
      <w:r w:rsidR="00F0004D" w:rsidRPr="00C26D58">
        <w:rPr>
          <w:rFonts w:ascii="Arial" w:hAnsi="Arial" w:cs="Arial"/>
          <w:noProof/>
        </w:rPr>
        <w:t xml:space="preserve"> </w:t>
      </w:r>
      <w:r w:rsidRPr="00C26D58">
        <w:rPr>
          <w:rFonts w:ascii="Arial" w:hAnsi="Arial" w:cs="Arial"/>
          <w:noProof/>
        </w:rPr>
        <w:t>након</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збир</w:t>
      </w:r>
      <w:r w:rsidR="00F0004D" w:rsidRPr="00C26D58">
        <w:rPr>
          <w:rFonts w:ascii="Arial" w:hAnsi="Arial" w:cs="Arial"/>
          <w:noProof/>
        </w:rPr>
        <w:t xml:space="preserve"> </w:t>
      </w:r>
      <w:r w:rsidRPr="00C26D58">
        <w:rPr>
          <w:rFonts w:ascii="Arial" w:hAnsi="Arial" w:cs="Arial"/>
          <w:noProof/>
        </w:rPr>
        <w:t>процењених</w:t>
      </w:r>
      <w:r w:rsidR="00F0004D" w:rsidRPr="00C26D58">
        <w:rPr>
          <w:rFonts w:ascii="Arial" w:hAnsi="Arial" w:cs="Arial"/>
          <w:noProof/>
        </w:rPr>
        <w:t xml:space="preserve"> </w:t>
      </w:r>
      <w:r w:rsidRPr="00C26D58">
        <w:rPr>
          <w:rFonts w:ascii="Arial" w:hAnsi="Arial" w:cs="Arial"/>
          <w:noProof/>
        </w:rPr>
        <w:t>вредности</w:t>
      </w:r>
      <w:r w:rsidR="00F0004D" w:rsidRPr="00C26D58">
        <w:rPr>
          <w:rFonts w:ascii="Arial" w:hAnsi="Arial" w:cs="Arial"/>
          <w:noProof/>
        </w:rPr>
        <w:t xml:space="preserve">  </w:t>
      </w:r>
      <w:r w:rsidRPr="00C26D58">
        <w:rPr>
          <w:rFonts w:ascii="Arial" w:hAnsi="Arial" w:cs="Arial"/>
          <w:noProof/>
        </w:rPr>
        <w:t>свих</w:t>
      </w:r>
      <w:r w:rsidR="00F0004D" w:rsidRPr="00C26D58">
        <w:rPr>
          <w:rFonts w:ascii="Arial" w:hAnsi="Arial" w:cs="Arial"/>
          <w:noProof/>
        </w:rPr>
        <w:t xml:space="preserve"> </w:t>
      </w:r>
      <w:r w:rsidRPr="00C26D58">
        <w:rPr>
          <w:rFonts w:ascii="Arial" w:hAnsi="Arial" w:cs="Arial"/>
          <w:noProof/>
        </w:rPr>
        <w:t>оспорених</w:t>
      </w:r>
      <w:r w:rsidR="00F0004D" w:rsidRPr="00C26D58">
        <w:rPr>
          <w:rFonts w:ascii="Arial" w:hAnsi="Arial" w:cs="Arial"/>
          <w:noProof/>
        </w:rPr>
        <w:t xml:space="preserve"> </w:t>
      </w:r>
      <w:r w:rsidRPr="00C26D58">
        <w:rPr>
          <w:rFonts w:ascii="Arial" w:hAnsi="Arial" w:cs="Arial"/>
          <w:noProof/>
        </w:rPr>
        <w:t>партија</w:t>
      </w:r>
      <w:r w:rsidR="00F0004D" w:rsidRPr="00C26D58">
        <w:rPr>
          <w:rFonts w:ascii="Arial" w:hAnsi="Arial" w:cs="Arial"/>
          <w:noProof/>
        </w:rPr>
        <w:t xml:space="preserve"> </w:t>
      </w:r>
      <w:r w:rsidRPr="00C26D58">
        <w:rPr>
          <w:rFonts w:ascii="Arial" w:hAnsi="Arial" w:cs="Arial"/>
          <w:noProof/>
        </w:rPr>
        <w:t>није</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r w:rsidR="00F0004D" w:rsidRPr="00C26D58">
        <w:rPr>
          <w:rFonts w:ascii="Arial" w:hAnsi="Arial" w:cs="Arial"/>
          <w:noProof/>
        </w:rPr>
        <w:t xml:space="preserve">, </w:t>
      </w:r>
      <w:r w:rsidRPr="00C26D58">
        <w:rPr>
          <w:rFonts w:ascii="Arial" w:hAnsi="Arial" w:cs="Arial"/>
          <w:noProof/>
        </w:rPr>
        <w:t>уколико</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набавка</w:t>
      </w:r>
      <w:r w:rsidR="00F0004D" w:rsidRPr="00C26D58">
        <w:rPr>
          <w:rFonts w:ascii="Arial" w:hAnsi="Arial" w:cs="Arial"/>
          <w:noProof/>
        </w:rPr>
        <w:t xml:space="preserve"> </w:t>
      </w:r>
      <w:r w:rsidRPr="00C26D58">
        <w:rPr>
          <w:rFonts w:ascii="Arial" w:hAnsi="Arial" w:cs="Arial"/>
          <w:noProof/>
        </w:rPr>
        <w:t>обликована</w:t>
      </w:r>
      <w:r w:rsidR="00F0004D" w:rsidRPr="00C26D58">
        <w:rPr>
          <w:rFonts w:ascii="Arial" w:hAnsi="Arial" w:cs="Arial"/>
          <w:noProof/>
        </w:rPr>
        <w:t xml:space="preserve"> </w:t>
      </w:r>
      <w:r w:rsidRPr="00C26D58">
        <w:rPr>
          <w:rFonts w:ascii="Arial" w:hAnsi="Arial" w:cs="Arial"/>
          <w:noProof/>
        </w:rPr>
        <w:t>по</w:t>
      </w:r>
      <w:r w:rsidR="00F0004D" w:rsidRPr="00C26D58">
        <w:rPr>
          <w:rFonts w:ascii="Arial" w:hAnsi="Arial" w:cs="Arial"/>
          <w:noProof/>
        </w:rPr>
        <w:t xml:space="preserve"> </w:t>
      </w:r>
      <w:r w:rsidRPr="00C26D58">
        <w:rPr>
          <w:rFonts w:ascii="Arial" w:hAnsi="Arial" w:cs="Arial"/>
          <w:noProof/>
        </w:rPr>
        <w:t>партијама</w:t>
      </w:r>
      <w:r w:rsidR="00F0004D" w:rsidRPr="00C26D58">
        <w:rPr>
          <w:rFonts w:ascii="Arial" w:hAnsi="Arial" w:cs="Arial"/>
          <w:noProof/>
        </w:rPr>
        <w:t>.</w:t>
      </w:r>
    </w:p>
    <w:p w14:paraId="2922A441" w14:textId="77777777" w:rsidR="00F0004D" w:rsidRPr="00C26D58" w:rsidRDefault="0043797B" w:rsidP="00F0004D">
      <w:pPr>
        <w:jc w:val="both"/>
        <w:rPr>
          <w:rFonts w:ascii="Arial" w:hAnsi="Arial" w:cs="Arial"/>
          <w:noProof/>
        </w:rPr>
      </w:pPr>
      <w:r w:rsidRPr="00C26D58">
        <w:rPr>
          <w:rFonts w:ascii="Arial" w:hAnsi="Arial" w:cs="Arial"/>
          <w:noProof/>
        </w:rPr>
        <w:t>е</w:t>
      </w:r>
      <w:r w:rsidR="00F0004D" w:rsidRPr="00C26D58">
        <w:rPr>
          <w:rFonts w:ascii="Arial" w:hAnsi="Arial" w:cs="Arial"/>
          <w:noProof/>
        </w:rPr>
        <w:t xml:space="preserve">) 0,1% </w:t>
      </w:r>
      <w:r w:rsidRPr="00C26D58">
        <w:rPr>
          <w:rFonts w:ascii="Arial" w:hAnsi="Arial" w:cs="Arial"/>
          <w:noProof/>
        </w:rPr>
        <w:t>процењене</w:t>
      </w:r>
      <w:r w:rsidR="00F0004D" w:rsidRPr="00C26D58">
        <w:rPr>
          <w:rFonts w:ascii="Arial" w:hAnsi="Arial" w:cs="Arial"/>
          <w:noProof/>
        </w:rPr>
        <w:t xml:space="preserve"> </w:t>
      </w:r>
      <w:r w:rsidRPr="00C26D58">
        <w:rPr>
          <w:rFonts w:ascii="Arial" w:hAnsi="Arial" w:cs="Arial"/>
          <w:noProof/>
        </w:rPr>
        <w:t>вредности</w:t>
      </w:r>
      <w:r w:rsidR="00F0004D" w:rsidRPr="00C26D58">
        <w:rPr>
          <w:rFonts w:ascii="Arial" w:hAnsi="Arial" w:cs="Arial"/>
          <w:noProof/>
        </w:rPr>
        <w:t xml:space="preserve"> </w:t>
      </w:r>
      <w:r w:rsidRPr="00C26D58">
        <w:rPr>
          <w:rFonts w:ascii="Arial" w:hAnsi="Arial" w:cs="Arial"/>
          <w:noProof/>
        </w:rPr>
        <w:t>јавне</w:t>
      </w:r>
      <w:r w:rsidR="00F0004D" w:rsidRPr="00C26D58">
        <w:rPr>
          <w:rFonts w:ascii="Arial" w:hAnsi="Arial" w:cs="Arial"/>
          <w:noProof/>
        </w:rPr>
        <w:t xml:space="preserve"> </w:t>
      </w:r>
      <w:r w:rsidRPr="00C26D58">
        <w:rPr>
          <w:rFonts w:ascii="Arial" w:hAnsi="Arial" w:cs="Arial"/>
          <w:noProof/>
        </w:rPr>
        <w:t>набавке</w:t>
      </w:r>
      <w:r w:rsidR="00F0004D" w:rsidRPr="00C26D58">
        <w:rPr>
          <w:rFonts w:ascii="Arial" w:hAnsi="Arial" w:cs="Arial"/>
          <w:noProof/>
        </w:rPr>
        <w:t xml:space="preserve">, </w:t>
      </w:r>
      <w:r w:rsidRPr="00C26D58">
        <w:rPr>
          <w:rFonts w:ascii="Arial" w:hAnsi="Arial" w:cs="Arial"/>
          <w:noProof/>
        </w:rPr>
        <w:t>односно</w:t>
      </w:r>
      <w:r w:rsidR="00F0004D" w:rsidRPr="00C26D58">
        <w:rPr>
          <w:rFonts w:ascii="Arial" w:hAnsi="Arial" w:cs="Arial"/>
          <w:noProof/>
        </w:rPr>
        <w:t xml:space="preserve"> </w:t>
      </w:r>
      <w:r w:rsidRPr="00C26D58">
        <w:rPr>
          <w:rFonts w:ascii="Arial" w:hAnsi="Arial" w:cs="Arial"/>
          <w:noProof/>
        </w:rPr>
        <w:t>понуђене</w:t>
      </w:r>
      <w:r w:rsidR="00F0004D" w:rsidRPr="00C26D58">
        <w:rPr>
          <w:rFonts w:ascii="Arial" w:hAnsi="Arial" w:cs="Arial"/>
          <w:noProof/>
        </w:rPr>
        <w:t xml:space="preserve"> </w:t>
      </w:r>
      <w:r w:rsidRPr="00C26D58">
        <w:rPr>
          <w:rFonts w:ascii="Arial" w:hAnsi="Arial" w:cs="Arial"/>
          <w:noProof/>
        </w:rPr>
        <w:t>цене</w:t>
      </w:r>
      <w:r w:rsidR="00F0004D" w:rsidRPr="00C26D58">
        <w:rPr>
          <w:rFonts w:ascii="Arial" w:hAnsi="Arial" w:cs="Arial"/>
          <w:noProof/>
        </w:rPr>
        <w:t xml:space="preserve"> </w:t>
      </w:r>
      <w:r w:rsidRPr="00C26D58">
        <w:rPr>
          <w:rFonts w:ascii="Arial" w:hAnsi="Arial" w:cs="Arial"/>
          <w:noProof/>
        </w:rPr>
        <w:t>понуђача</w:t>
      </w:r>
      <w:r w:rsidR="00F0004D" w:rsidRPr="00C26D58">
        <w:rPr>
          <w:rFonts w:ascii="Arial" w:hAnsi="Arial" w:cs="Arial"/>
          <w:noProof/>
        </w:rPr>
        <w:t xml:space="preserve"> </w:t>
      </w:r>
      <w:r w:rsidRPr="00C26D58">
        <w:rPr>
          <w:rFonts w:ascii="Arial" w:hAnsi="Arial" w:cs="Arial"/>
          <w:noProof/>
        </w:rPr>
        <w:t>којем</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додељен</w:t>
      </w:r>
      <w:r w:rsidR="00F0004D" w:rsidRPr="00C26D58">
        <w:rPr>
          <w:rFonts w:ascii="Arial" w:hAnsi="Arial" w:cs="Arial"/>
          <w:noProof/>
        </w:rPr>
        <w:t xml:space="preserve"> </w:t>
      </w:r>
      <w:r w:rsidRPr="00C26D58">
        <w:rPr>
          <w:rFonts w:ascii="Arial" w:hAnsi="Arial" w:cs="Arial"/>
          <w:noProof/>
        </w:rPr>
        <w:t>уговор</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се</w:t>
      </w:r>
      <w:r w:rsidR="00F0004D" w:rsidRPr="00C26D58">
        <w:rPr>
          <w:rFonts w:ascii="Arial" w:hAnsi="Arial" w:cs="Arial"/>
          <w:noProof/>
        </w:rPr>
        <w:t xml:space="preserve"> </w:t>
      </w:r>
      <w:r w:rsidRPr="00C26D58">
        <w:rPr>
          <w:rFonts w:ascii="Arial" w:hAnsi="Arial" w:cs="Arial"/>
          <w:noProof/>
        </w:rPr>
        <w:t>захтев</w:t>
      </w:r>
      <w:r w:rsidR="00F0004D" w:rsidRPr="00C26D58">
        <w:rPr>
          <w:rFonts w:ascii="Arial" w:hAnsi="Arial" w:cs="Arial"/>
          <w:noProof/>
        </w:rPr>
        <w:t xml:space="preserve"> </w:t>
      </w:r>
      <w:r w:rsidRPr="00C26D58">
        <w:rPr>
          <w:rFonts w:ascii="Arial" w:hAnsi="Arial" w:cs="Arial"/>
          <w:noProof/>
        </w:rPr>
        <w:t>за</w:t>
      </w:r>
      <w:r w:rsidR="00F0004D" w:rsidRPr="00C26D58">
        <w:rPr>
          <w:rFonts w:ascii="Arial" w:hAnsi="Arial" w:cs="Arial"/>
          <w:noProof/>
        </w:rPr>
        <w:t xml:space="preserve"> </w:t>
      </w:r>
      <w:r w:rsidRPr="00C26D58">
        <w:rPr>
          <w:rFonts w:ascii="Arial" w:hAnsi="Arial" w:cs="Arial"/>
          <w:noProof/>
        </w:rPr>
        <w:t>заштиту</w:t>
      </w:r>
      <w:r w:rsidR="00F0004D" w:rsidRPr="00C26D58">
        <w:rPr>
          <w:rFonts w:ascii="Arial" w:hAnsi="Arial" w:cs="Arial"/>
          <w:noProof/>
        </w:rPr>
        <w:t xml:space="preserve"> </w:t>
      </w:r>
      <w:r w:rsidRPr="00C26D58">
        <w:rPr>
          <w:rFonts w:ascii="Arial" w:hAnsi="Arial" w:cs="Arial"/>
          <w:noProof/>
        </w:rPr>
        <w:t>права</w:t>
      </w:r>
      <w:r w:rsidR="00F0004D" w:rsidRPr="00C26D58">
        <w:rPr>
          <w:rFonts w:ascii="Arial" w:hAnsi="Arial" w:cs="Arial"/>
          <w:noProof/>
        </w:rPr>
        <w:t xml:space="preserve"> </w:t>
      </w:r>
      <w:r w:rsidRPr="00C26D58">
        <w:rPr>
          <w:rFonts w:ascii="Arial" w:hAnsi="Arial" w:cs="Arial"/>
          <w:noProof/>
        </w:rPr>
        <w:t>подноси</w:t>
      </w:r>
      <w:r w:rsidR="00F0004D" w:rsidRPr="00C26D58">
        <w:rPr>
          <w:rFonts w:ascii="Arial" w:hAnsi="Arial" w:cs="Arial"/>
          <w:noProof/>
        </w:rPr>
        <w:t xml:space="preserve"> </w:t>
      </w:r>
      <w:r w:rsidRPr="00C26D58">
        <w:rPr>
          <w:rFonts w:ascii="Arial" w:hAnsi="Arial" w:cs="Arial"/>
          <w:noProof/>
        </w:rPr>
        <w:t>након</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та</w:t>
      </w:r>
      <w:r w:rsidR="00F0004D" w:rsidRPr="00C26D58">
        <w:rPr>
          <w:rFonts w:ascii="Arial" w:hAnsi="Arial" w:cs="Arial"/>
          <w:noProof/>
        </w:rPr>
        <w:t xml:space="preserve"> </w:t>
      </w:r>
      <w:r w:rsidRPr="00C26D58">
        <w:rPr>
          <w:rFonts w:ascii="Arial" w:hAnsi="Arial" w:cs="Arial"/>
          <w:noProof/>
        </w:rPr>
        <w:t>вредност</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r w:rsidR="00F0004D" w:rsidRPr="00C26D58">
        <w:rPr>
          <w:rFonts w:ascii="Arial" w:hAnsi="Arial" w:cs="Arial"/>
          <w:noProof/>
        </w:rPr>
        <w:t>.</w:t>
      </w:r>
    </w:p>
    <w:p w14:paraId="31040923" w14:textId="77777777" w:rsidR="005C1E46" w:rsidRPr="00C26D58" w:rsidRDefault="0043797B" w:rsidP="00F0004D">
      <w:pPr>
        <w:pStyle w:val="Default"/>
        <w:jc w:val="both"/>
        <w:rPr>
          <w:rFonts w:ascii="Arial" w:hAnsi="Arial" w:cs="Arial"/>
          <w:color w:val="FF0000"/>
        </w:rPr>
      </w:pPr>
      <w:r w:rsidRPr="00C26D58">
        <w:rPr>
          <w:rFonts w:ascii="Arial" w:hAnsi="Arial" w:cs="Arial"/>
          <w:noProof/>
        </w:rPr>
        <w:t>е</w:t>
      </w:r>
      <w:r w:rsidR="00F0004D" w:rsidRPr="00C26D58">
        <w:rPr>
          <w:rFonts w:ascii="Arial" w:hAnsi="Arial" w:cs="Arial"/>
          <w:noProof/>
        </w:rPr>
        <w:t xml:space="preserve">) 0,1% </w:t>
      </w:r>
      <w:r w:rsidRPr="00C26D58">
        <w:rPr>
          <w:rFonts w:ascii="Arial" w:hAnsi="Arial" w:cs="Arial"/>
          <w:noProof/>
        </w:rPr>
        <w:t>збира</w:t>
      </w:r>
      <w:r w:rsidR="00F0004D" w:rsidRPr="00C26D58">
        <w:rPr>
          <w:rFonts w:ascii="Arial" w:hAnsi="Arial" w:cs="Arial"/>
          <w:noProof/>
        </w:rPr>
        <w:t xml:space="preserve"> </w:t>
      </w:r>
      <w:r w:rsidRPr="00C26D58">
        <w:rPr>
          <w:rFonts w:ascii="Arial" w:hAnsi="Arial" w:cs="Arial"/>
          <w:noProof/>
        </w:rPr>
        <w:t>процењених</w:t>
      </w:r>
      <w:r w:rsidR="00F0004D" w:rsidRPr="00C26D58">
        <w:rPr>
          <w:rFonts w:ascii="Arial" w:hAnsi="Arial" w:cs="Arial"/>
          <w:noProof/>
        </w:rPr>
        <w:t xml:space="preserve"> </w:t>
      </w:r>
      <w:r w:rsidRPr="00C26D58">
        <w:rPr>
          <w:rFonts w:ascii="Arial" w:hAnsi="Arial" w:cs="Arial"/>
          <w:noProof/>
        </w:rPr>
        <w:t>вредности</w:t>
      </w:r>
      <w:r w:rsidR="00F0004D" w:rsidRPr="00C26D58">
        <w:rPr>
          <w:rFonts w:ascii="Arial" w:hAnsi="Arial" w:cs="Arial"/>
          <w:noProof/>
        </w:rPr>
        <w:t xml:space="preserve"> </w:t>
      </w:r>
      <w:r w:rsidRPr="00C26D58">
        <w:rPr>
          <w:rFonts w:ascii="Arial" w:hAnsi="Arial" w:cs="Arial"/>
          <w:noProof/>
        </w:rPr>
        <w:t>свих</w:t>
      </w:r>
      <w:r w:rsidR="00F0004D" w:rsidRPr="00C26D58">
        <w:rPr>
          <w:rFonts w:ascii="Arial" w:hAnsi="Arial" w:cs="Arial"/>
          <w:noProof/>
        </w:rPr>
        <w:t xml:space="preserve"> </w:t>
      </w:r>
      <w:r w:rsidRPr="00C26D58">
        <w:rPr>
          <w:rFonts w:ascii="Arial" w:hAnsi="Arial" w:cs="Arial"/>
          <w:noProof/>
        </w:rPr>
        <w:t>оспорених</w:t>
      </w:r>
      <w:r w:rsidR="00F0004D" w:rsidRPr="00C26D58">
        <w:rPr>
          <w:rFonts w:ascii="Arial" w:hAnsi="Arial" w:cs="Arial"/>
          <w:noProof/>
        </w:rPr>
        <w:t xml:space="preserve"> </w:t>
      </w:r>
      <w:r w:rsidRPr="00C26D58">
        <w:rPr>
          <w:rFonts w:ascii="Arial" w:hAnsi="Arial" w:cs="Arial"/>
          <w:noProof/>
        </w:rPr>
        <w:t>партија</w:t>
      </w:r>
      <w:r w:rsidR="00F0004D" w:rsidRPr="00C26D58">
        <w:rPr>
          <w:rFonts w:ascii="Arial" w:hAnsi="Arial" w:cs="Arial"/>
          <w:noProof/>
        </w:rPr>
        <w:t xml:space="preserve">  </w:t>
      </w:r>
      <w:r w:rsidRPr="00C26D58">
        <w:rPr>
          <w:rFonts w:ascii="Arial" w:hAnsi="Arial" w:cs="Arial"/>
          <w:noProof/>
        </w:rPr>
        <w:t>јавне</w:t>
      </w:r>
      <w:r w:rsidR="00F0004D" w:rsidRPr="00C26D58">
        <w:rPr>
          <w:rFonts w:ascii="Arial" w:hAnsi="Arial" w:cs="Arial"/>
          <w:noProof/>
        </w:rPr>
        <w:t xml:space="preserve"> </w:t>
      </w:r>
      <w:r w:rsidRPr="00C26D58">
        <w:rPr>
          <w:rFonts w:ascii="Arial" w:hAnsi="Arial" w:cs="Arial"/>
          <w:noProof/>
        </w:rPr>
        <w:t>набавке</w:t>
      </w:r>
      <w:r w:rsidR="00F0004D" w:rsidRPr="00C26D58">
        <w:rPr>
          <w:rFonts w:ascii="Arial" w:hAnsi="Arial" w:cs="Arial"/>
          <w:noProof/>
        </w:rPr>
        <w:t xml:space="preserve">, </w:t>
      </w:r>
      <w:r w:rsidRPr="00C26D58">
        <w:rPr>
          <w:rFonts w:ascii="Arial" w:hAnsi="Arial" w:cs="Arial"/>
          <w:noProof/>
        </w:rPr>
        <w:t>односно</w:t>
      </w:r>
      <w:r w:rsidR="00F0004D" w:rsidRPr="00C26D58">
        <w:rPr>
          <w:rFonts w:ascii="Arial" w:hAnsi="Arial" w:cs="Arial"/>
          <w:noProof/>
        </w:rPr>
        <w:t xml:space="preserve"> </w:t>
      </w:r>
      <w:r w:rsidRPr="00C26D58">
        <w:rPr>
          <w:rFonts w:ascii="Arial" w:hAnsi="Arial" w:cs="Arial"/>
          <w:noProof/>
        </w:rPr>
        <w:t>понуђене</w:t>
      </w:r>
      <w:r w:rsidR="00F0004D" w:rsidRPr="00C26D58">
        <w:rPr>
          <w:rFonts w:ascii="Arial" w:hAnsi="Arial" w:cs="Arial"/>
          <w:noProof/>
        </w:rPr>
        <w:t xml:space="preserve"> </w:t>
      </w:r>
      <w:r w:rsidRPr="00C26D58">
        <w:rPr>
          <w:rFonts w:ascii="Arial" w:hAnsi="Arial" w:cs="Arial"/>
          <w:noProof/>
        </w:rPr>
        <w:t>цене</w:t>
      </w:r>
      <w:r w:rsidR="00F0004D" w:rsidRPr="00C26D58">
        <w:rPr>
          <w:rFonts w:ascii="Arial" w:hAnsi="Arial" w:cs="Arial"/>
          <w:noProof/>
        </w:rPr>
        <w:t xml:space="preserve"> </w:t>
      </w:r>
      <w:r w:rsidRPr="00C26D58">
        <w:rPr>
          <w:rFonts w:ascii="Arial" w:hAnsi="Arial" w:cs="Arial"/>
          <w:noProof/>
        </w:rPr>
        <w:t>понуђача</w:t>
      </w:r>
      <w:r w:rsidR="00F0004D" w:rsidRPr="00C26D58">
        <w:rPr>
          <w:rFonts w:ascii="Arial" w:hAnsi="Arial" w:cs="Arial"/>
          <w:noProof/>
        </w:rPr>
        <w:t xml:space="preserve"> </w:t>
      </w:r>
      <w:r w:rsidRPr="00C26D58">
        <w:rPr>
          <w:rFonts w:ascii="Arial" w:hAnsi="Arial" w:cs="Arial"/>
          <w:noProof/>
        </w:rPr>
        <w:t>којем</w:t>
      </w:r>
      <w:r w:rsidR="00F0004D" w:rsidRPr="00C26D58">
        <w:rPr>
          <w:rFonts w:ascii="Arial" w:hAnsi="Arial" w:cs="Arial"/>
          <w:noProof/>
        </w:rPr>
        <w:t xml:space="preserve"> </w:t>
      </w:r>
      <w:r w:rsidRPr="00C26D58">
        <w:rPr>
          <w:rFonts w:ascii="Arial" w:hAnsi="Arial" w:cs="Arial"/>
          <w:noProof/>
        </w:rPr>
        <w:t>су</w:t>
      </w:r>
      <w:r w:rsidR="00F0004D" w:rsidRPr="00C26D58">
        <w:rPr>
          <w:rFonts w:ascii="Arial" w:hAnsi="Arial" w:cs="Arial"/>
          <w:noProof/>
        </w:rPr>
        <w:t xml:space="preserve"> </w:t>
      </w:r>
      <w:r w:rsidRPr="00C26D58">
        <w:rPr>
          <w:rFonts w:ascii="Arial" w:hAnsi="Arial" w:cs="Arial"/>
          <w:noProof/>
        </w:rPr>
        <w:t>додељени</w:t>
      </w:r>
      <w:r w:rsidR="00F0004D" w:rsidRPr="00C26D58">
        <w:rPr>
          <w:rFonts w:ascii="Arial" w:hAnsi="Arial" w:cs="Arial"/>
          <w:noProof/>
        </w:rPr>
        <w:t xml:space="preserve"> </w:t>
      </w:r>
      <w:r w:rsidRPr="00C26D58">
        <w:rPr>
          <w:rFonts w:ascii="Arial" w:hAnsi="Arial" w:cs="Arial"/>
          <w:noProof/>
        </w:rPr>
        <w:t>уговори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се</w:t>
      </w:r>
      <w:r w:rsidR="00F0004D" w:rsidRPr="00C26D58">
        <w:rPr>
          <w:rFonts w:ascii="Arial" w:hAnsi="Arial" w:cs="Arial"/>
          <w:noProof/>
        </w:rPr>
        <w:t xml:space="preserve"> </w:t>
      </w:r>
      <w:r w:rsidRPr="00C26D58">
        <w:rPr>
          <w:rFonts w:ascii="Arial" w:hAnsi="Arial" w:cs="Arial"/>
          <w:noProof/>
        </w:rPr>
        <w:t>захтев</w:t>
      </w:r>
      <w:r w:rsidR="00F0004D" w:rsidRPr="00C26D58">
        <w:rPr>
          <w:rFonts w:ascii="Arial" w:hAnsi="Arial" w:cs="Arial"/>
          <w:noProof/>
        </w:rPr>
        <w:t xml:space="preserve"> </w:t>
      </w:r>
      <w:r w:rsidRPr="00C26D58">
        <w:rPr>
          <w:rFonts w:ascii="Arial" w:hAnsi="Arial" w:cs="Arial"/>
          <w:noProof/>
        </w:rPr>
        <w:t>за</w:t>
      </w:r>
      <w:r w:rsidR="00F0004D" w:rsidRPr="00C26D58">
        <w:rPr>
          <w:rFonts w:ascii="Arial" w:hAnsi="Arial" w:cs="Arial"/>
          <w:noProof/>
        </w:rPr>
        <w:t xml:space="preserve"> </w:t>
      </w:r>
      <w:r w:rsidRPr="00C26D58">
        <w:rPr>
          <w:rFonts w:ascii="Arial" w:hAnsi="Arial" w:cs="Arial"/>
          <w:noProof/>
        </w:rPr>
        <w:t>заштиту</w:t>
      </w:r>
      <w:r w:rsidR="00F0004D" w:rsidRPr="00C26D58">
        <w:rPr>
          <w:rFonts w:ascii="Arial" w:hAnsi="Arial" w:cs="Arial"/>
          <w:noProof/>
        </w:rPr>
        <w:t xml:space="preserve"> </w:t>
      </w:r>
      <w:r w:rsidRPr="00C26D58">
        <w:rPr>
          <w:rFonts w:ascii="Arial" w:hAnsi="Arial" w:cs="Arial"/>
          <w:noProof/>
        </w:rPr>
        <w:t>права</w:t>
      </w:r>
      <w:r w:rsidR="00F0004D" w:rsidRPr="00C26D58">
        <w:rPr>
          <w:rFonts w:ascii="Arial" w:hAnsi="Arial" w:cs="Arial"/>
          <w:noProof/>
        </w:rPr>
        <w:t xml:space="preserve"> </w:t>
      </w:r>
      <w:r w:rsidRPr="00C26D58">
        <w:rPr>
          <w:rFonts w:ascii="Arial" w:hAnsi="Arial" w:cs="Arial"/>
          <w:noProof/>
        </w:rPr>
        <w:t>подноси</w:t>
      </w:r>
      <w:r w:rsidR="00F0004D" w:rsidRPr="00C26D58">
        <w:rPr>
          <w:rFonts w:ascii="Arial" w:hAnsi="Arial" w:cs="Arial"/>
          <w:noProof/>
        </w:rPr>
        <w:t xml:space="preserve"> </w:t>
      </w:r>
      <w:r w:rsidRPr="00C26D58">
        <w:rPr>
          <w:rFonts w:ascii="Arial" w:hAnsi="Arial" w:cs="Arial"/>
          <w:noProof/>
        </w:rPr>
        <w:t>након</w:t>
      </w:r>
      <w:r w:rsidR="00F0004D" w:rsidRPr="00C26D58">
        <w:rPr>
          <w:rFonts w:ascii="Arial" w:hAnsi="Arial" w:cs="Arial"/>
          <w:noProof/>
        </w:rPr>
        <w:t xml:space="preserve"> </w:t>
      </w:r>
      <w:r w:rsidRPr="00C26D58">
        <w:rPr>
          <w:rFonts w:ascii="Arial" w:hAnsi="Arial" w:cs="Arial"/>
          <w:noProof/>
        </w:rPr>
        <w:t>отварања</w:t>
      </w:r>
      <w:r w:rsidR="00F0004D" w:rsidRPr="00C26D58">
        <w:rPr>
          <w:rFonts w:ascii="Arial" w:hAnsi="Arial" w:cs="Arial"/>
          <w:noProof/>
        </w:rPr>
        <w:t xml:space="preserve"> </w:t>
      </w:r>
      <w:r w:rsidRPr="00C26D58">
        <w:rPr>
          <w:rFonts w:ascii="Arial" w:hAnsi="Arial" w:cs="Arial"/>
          <w:noProof/>
        </w:rPr>
        <w:t>понуда</w:t>
      </w:r>
      <w:r w:rsidR="00F0004D" w:rsidRPr="00C26D58">
        <w:rPr>
          <w:rFonts w:ascii="Arial" w:hAnsi="Arial" w:cs="Arial"/>
          <w:noProof/>
        </w:rPr>
        <w:t xml:space="preserve"> </w:t>
      </w:r>
      <w:r w:rsidRPr="00C26D58">
        <w:rPr>
          <w:rFonts w:ascii="Arial" w:hAnsi="Arial" w:cs="Arial"/>
          <w:noProof/>
        </w:rPr>
        <w:t>и</w:t>
      </w:r>
      <w:r w:rsidR="00F0004D" w:rsidRPr="00C26D58">
        <w:rPr>
          <w:rFonts w:ascii="Arial" w:hAnsi="Arial" w:cs="Arial"/>
          <w:noProof/>
        </w:rPr>
        <w:t xml:space="preserve"> </w:t>
      </w:r>
      <w:r w:rsidRPr="00C26D58">
        <w:rPr>
          <w:rFonts w:ascii="Arial" w:hAnsi="Arial" w:cs="Arial"/>
          <w:noProof/>
        </w:rPr>
        <w:t>ако</w:t>
      </w:r>
      <w:r w:rsidR="00F0004D" w:rsidRPr="00C26D58">
        <w:rPr>
          <w:rFonts w:ascii="Arial" w:hAnsi="Arial" w:cs="Arial"/>
          <w:noProof/>
        </w:rPr>
        <w:t xml:space="preserve"> </w:t>
      </w:r>
      <w:r w:rsidRPr="00C26D58">
        <w:rPr>
          <w:rFonts w:ascii="Arial" w:hAnsi="Arial" w:cs="Arial"/>
          <w:noProof/>
        </w:rPr>
        <w:t>је</w:t>
      </w:r>
      <w:r w:rsidR="00F0004D" w:rsidRPr="00C26D58">
        <w:rPr>
          <w:rFonts w:ascii="Arial" w:hAnsi="Arial" w:cs="Arial"/>
          <w:noProof/>
        </w:rPr>
        <w:t xml:space="preserve"> </w:t>
      </w:r>
      <w:r w:rsidRPr="00C26D58">
        <w:rPr>
          <w:rFonts w:ascii="Arial" w:hAnsi="Arial" w:cs="Arial"/>
          <w:noProof/>
        </w:rPr>
        <w:t>та</w:t>
      </w:r>
      <w:r w:rsidR="00F0004D" w:rsidRPr="00C26D58">
        <w:rPr>
          <w:rFonts w:ascii="Arial" w:hAnsi="Arial" w:cs="Arial"/>
          <w:noProof/>
        </w:rPr>
        <w:t xml:space="preserve"> </w:t>
      </w:r>
      <w:r w:rsidRPr="00C26D58">
        <w:rPr>
          <w:rFonts w:ascii="Arial" w:hAnsi="Arial" w:cs="Arial"/>
          <w:noProof/>
        </w:rPr>
        <w:t>вредност</w:t>
      </w:r>
      <w:r w:rsidR="00F0004D" w:rsidRPr="00C26D58">
        <w:rPr>
          <w:rFonts w:ascii="Arial" w:hAnsi="Arial" w:cs="Arial"/>
          <w:noProof/>
        </w:rPr>
        <w:t xml:space="preserve"> </w:t>
      </w:r>
      <w:r w:rsidRPr="00C26D58">
        <w:rPr>
          <w:rFonts w:ascii="Arial" w:hAnsi="Arial" w:cs="Arial"/>
          <w:noProof/>
        </w:rPr>
        <w:t>већа</w:t>
      </w:r>
      <w:r w:rsidR="00F0004D" w:rsidRPr="00C26D58">
        <w:rPr>
          <w:rFonts w:ascii="Arial" w:hAnsi="Arial" w:cs="Arial"/>
          <w:noProof/>
        </w:rPr>
        <w:t xml:space="preserve"> </w:t>
      </w:r>
      <w:r w:rsidRPr="00C26D58">
        <w:rPr>
          <w:rFonts w:ascii="Arial" w:hAnsi="Arial" w:cs="Arial"/>
          <w:noProof/>
        </w:rPr>
        <w:t>од</w:t>
      </w:r>
      <w:r w:rsidR="00F0004D" w:rsidRPr="00C26D58">
        <w:rPr>
          <w:rFonts w:ascii="Arial" w:hAnsi="Arial" w:cs="Arial"/>
          <w:noProof/>
        </w:rPr>
        <w:t xml:space="preserve"> 120.000.000,00 </w:t>
      </w:r>
      <w:r w:rsidRPr="00C26D58">
        <w:rPr>
          <w:rFonts w:ascii="Arial" w:hAnsi="Arial" w:cs="Arial"/>
          <w:noProof/>
        </w:rPr>
        <w:t>динара</w:t>
      </w:r>
    </w:p>
    <w:p w14:paraId="02DF4E0C" w14:textId="77777777" w:rsidR="005C1E46" w:rsidRPr="00C26D58" w:rsidRDefault="005C1E46" w:rsidP="00C61EC2">
      <w:pPr>
        <w:pStyle w:val="Default"/>
        <w:jc w:val="both"/>
        <w:rPr>
          <w:rFonts w:ascii="Arial" w:hAnsi="Arial" w:cs="Arial"/>
          <w:color w:val="FF0000"/>
        </w:rPr>
      </w:pPr>
    </w:p>
    <w:p w14:paraId="4BC1DD07"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(4) </w:t>
      </w:r>
      <w:r w:rsidR="0043797B" w:rsidRPr="00C26D58">
        <w:rPr>
          <w:rFonts w:ascii="Arial" w:hAnsi="Arial" w:cs="Arial"/>
          <w:color w:val="auto"/>
        </w:rPr>
        <w:t>број</w:t>
      </w:r>
      <w:r w:rsidRPr="00C26D58">
        <w:rPr>
          <w:rFonts w:ascii="Arial" w:hAnsi="Arial" w:cs="Arial"/>
          <w:color w:val="auto"/>
        </w:rPr>
        <w:t xml:space="preserve"> </w:t>
      </w:r>
      <w:r w:rsidR="0043797B" w:rsidRPr="00C26D58">
        <w:rPr>
          <w:rFonts w:ascii="Arial" w:hAnsi="Arial" w:cs="Arial"/>
          <w:color w:val="auto"/>
        </w:rPr>
        <w:t>рачуна</w:t>
      </w:r>
      <w:r w:rsidRPr="00C26D58">
        <w:rPr>
          <w:rFonts w:ascii="Arial" w:hAnsi="Arial" w:cs="Arial"/>
          <w:color w:val="auto"/>
        </w:rPr>
        <w:t xml:space="preserve">: 840-30678845-06; </w:t>
      </w:r>
    </w:p>
    <w:p w14:paraId="67493800"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(5) </w:t>
      </w:r>
      <w:r w:rsidR="0043797B" w:rsidRPr="00C26D58">
        <w:rPr>
          <w:rFonts w:ascii="Arial" w:hAnsi="Arial" w:cs="Arial"/>
          <w:color w:val="auto"/>
        </w:rPr>
        <w:t>шифру</w:t>
      </w:r>
      <w:r w:rsidRPr="00C26D58">
        <w:rPr>
          <w:rFonts w:ascii="Arial" w:hAnsi="Arial" w:cs="Arial"/>
          <w:color w:val="auto"/>
        </w:rPr>
        <w:t xml:space="preserve"> </w:t>
      </w:r>
      <w:r w:rsidR="0043797B" w:rsidRPr="00C26D58">
        <w:rPr>
          <w:rFonts w:ascii="Arial" w:hAnsi="Arial" w:cs="Arial"/>
          <w:color w:val="auto"/>
        </w:rPr>
        <w:t>плаћања</w:t>
      </w:r>
      <w:r w:rsidRPr="00C26D58">
        <w:rPr>
          <w:rFonts w:ascii="Arial" w:hAnsi="Arial" w:cs="Arial"/>
          <w:color w:val="auto"/>
        </w:rPr>
        <w:t xml:space="preserve">: 153 </w:t>
      </w:r>
      <w:r w:rsidR="0043797B" w:rsidRPr="00C26D58">
        <w:rPr>
          <w:rFonts w:ascii="Arial" w:hAnsi="Arial" w:cs="Arial"/>
          <w:color w:val="auto"/>
        </w:rPr>
        <w:t>или</w:t>
      </w:r>
      <w:r w:rsidRPr="00C26D58">
        <w:rPr>
          <w:rFonts w:ascii="Arial" w:hAnsi="Arial" w:cs="Arial"/>
          <w:color w:val="auto"/>
        </w:rPr>
        <w:t xml:space="preserve"> 253; </w:t>
      </w:r>
    </w:p>
    <w:p w14:paraId="7EF63C67"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(6) </w:t>
      </w:r>
      <w:r w:rsidR="0043797B" w:rsidRPr="00C26D58">
        <w:rPr>
          <w:rFonts w:ascii="Arial" w:hAnsi="Arial" w:cs="Arial"/>
          <w:color w:val="auto"/>
        </w:rPr>
        <w:t>позив</w:t>
      </w:r>
      <w:r w:rsidRPr="00C26D58">
        <w:rPr>
          <w:rFonts w:ascii="Arial" w:hAnsi="Arial" w:cs="Arial"/>
          <w:color w:val="auto"/>
        </w:rPr>
        <w:t xml:space="preserve"> </w:t>
      </w:r>
      <w:r w:rsidR="0043797B" w:rsidRPr="00C26D58">
        <w:rPr>
          <w:rFonts w:ascii="Arial" w:hAnsi="Arial" w:cs="Arial"/>
          <w:color w:val="auto"/>
        </w:rPr>
        <w:t>на</w:t>
      </w:r>
      <w:r w:rsidRPr="00C26D58">
        <w:rPr>
          <w:rFonts w:ascii="Arial" w:hAnsi="Arial" w:cs="Arial"/>
          <w:color w:val="auto"/>
        </w:rPr>
        <w:t xml:space="preserve"> </w:t>
      </w:r>
      <w:r w:rsidR="0043797B" w:rsidRPr="00C26D58">
        <w:rPr>
          <w:rFonts w:ascii="Arial" w:hAnsi="Arial" w:cs="Arial"/>
          <w:color w:val="auto"/>
        </w:rPr>
        <w:t>број</w:t>
      </w:r>
      <w:r w:rsidRPr="00C26D58">
        <w:rPr>
          <w:rFonts w:ascii="Arial" w:hAnsi="Arial" w:cs="Arial"/>
          <w:color w:val="auto"/>
        </w:rPr>
        <w:t xml:space="preserve">: </w:t>
      </w:r>
      <w:r w:rsidR="0043797B" w:rsidRPr="00C26D58">
        <w:rPr>
          <w:rFonts w:ascii="Arial" w:hAnsi="Arial" w:cs="Arial"/>
          <w:color w:val="auto"/>
        </w:rPr>
        <w:t>подаци</w:t>
      </w:r>
      <w:r w:rsidRPr="00C26D58">
        <w:rPr>
          <w:rFonts w:ascii="Arial" w:hAnsi="Arial" w:cs="Arial"/>
          <w:color w:val="auto"/>
        </w:rPr>
        <w:t xml:space="preserve"> </w:t>
      </w:r>
      <w:r w:rsidR="0043797B" w:rsidRPr="00C26D58">
        <w:rPr>
          <w:rFonts w:ascii="Arial" w:hAnsi="Arial" w:cs="Arial"/>
          <w:color w:val="auto"/>
        </w:rPr>
        <w:t>о</w:t>
      </w:r>
      <w:r w:rsidRPr="00C26D58">
        <w:rPr>
          <w:rFonts w:ascii="Arial" w:hAnsi="Arial" w:cs="Arial"/>
          <w:color w:val="auto"/>
        </w:rPr>
        <w:t xml:space="preserve"> </w:t>
      </w:r>
      <w:r w:rsidR="0043797B" w:rsidRPr="00C26D58">
        <w:rPr>
          <w:rFonts w:ascii="Arial" w:hAnsi="Arial" w:cs="Arial"/>
          <w:color w:val="auto"/>
        </w:rPr>
        <w:t>броју</w:t>
      </w:r>
      <w:r w:rsidRPr="00C26D58">
        <w:rPr>
          <w:rFonts w:ascii="Arial" w:hAnsi="Arial" w:cs="Arial"/>
          <w:color w:val="auto"/>
        </w:rPr>
        <w:t xml:space="preserve"> </w:t>
      </w:r>
      <w:r w:rsidR="0043797B" w:rsidRPr="00C26D58">
        <w:rPr>
          <w:rFonts w:ascii="Arial" w:hAnsi="Arial" w:cs="Arial"/>
          <w:color w:val="auto"/>
        </w:rPr>
        <w:t>или</w:t>
      </w:r>
      <w:r w:rsidRPr="00C26D58">
        <w:rPr>
          <w:rFonts w:ascii="Arial" w:hAnsi="Arial" w:cs="Arial"/>
          <w:color w:val="auto"/>
        </w:rPr>
        <w:t xml:space="preserve"> </w:t>
      </w:r>
      <w:r w:rsidR="0043797B" w:rsidRPr="00C26D58">
        <w:rPr>
          <w:rFonts w:ascii="Arial" w:hAnsi="Arial" w:cs="Arial"/>
          <w:color w:val="auto"/>
        </w:rPr>
        <w:t>ознаци</w:t>
      </w:r>
      <w:r w:rsidRPr="00C26D58">
        <w:rPr>
          <w:rFonts w:ascii="Arial" w:hAnsi="Arial" w:cs="Arial"/>
          <w:color w:val="auto"/>
        </w:rPr>
        <w:t xml:space="preserve"> </w:t>
      </w:r>
      <w:r w:rsidR="0043797B" w:rsidRPr="00C26D58">
        <w:rPr>
          <w:rFonts w:ascii="Arial" w:hAnsi="Arial" w:cs="Arial"/>
          <w:color w:val="auto"/>
        </w:rPr>
        <w:t>јавне</w:t>
      </w:r>
      <w:r w:rsidRPr="00C26D58">
        <w:rPr>
          <w:rFonts w:ascii="Arial" w:hAnsi="Arial" w:cs="Arial"/>
          <w:color w:val="auto"/>
        </w:rPr>
        <w:t xml:space="preserve"> </w:t>
      </w:r>
      <w:r w:rsidR="0043797B" w:rsidRPr="00C26D58">
        <w:rPr>
          <w:rFonts w:ascii="Arial" w:hAnsi="Arial" w:cs="Arial"/>
          <w:color w:val="auto"/>
        </w:rPr>
        <w:t>набавке</w:t>
      </w:r>
      <w:r w:rsidRPr="00C26D58">
        <w:rPr>
          <w:rFonts w:ascii="Arial" w:hAnsi="Arial" w:cs="Arial"/>
          <w:color w:val="auto"/>
        </w:rPr>
        <w:t xml:space="preserve"> </w:t>
      </w:r>
      <w:r w:rsidR="0043797B" w:rsidRPr="00C26D58">
        <w:rPr>
          <w:rFonts w:ascii="Arial" w:hAnsi="Arial" w:cs="Arial"/>
          <w:color w:val="auto"/>
        </w:rPr>
        <w:t>поводом</w:t>
      </w:r>
      <w:r w:rsidRPr="00C26D58">
        <w:rPr>
          <w:rFonts w:ascii="Arial" w:hAnsi="Arial" w:cs="Arial"/>
          <w:color w:val="auto"/>
        </w:rPr>
        <w:t xml:space="preserve"> </w:t>
      </w:r>
      <w:r w:rsidR="0043797B" w:rsidRPr="00C26D58">
        <w:rPr>
          <w:rFonts w:ascii="Arial" w:hAnsi="Arial" w:cs="Arial"/>
          <w:color w:val="auto"/>
        </w:rPr>
        <w:t>које</w:t>
      </w:r>
      <w:r w:rsidRPr="00C26D58">
        <w:rPr>
          <w:rFonts w:ascii="Arial" w:hAnsi="Arial" w:cs="Arial"/>
          <w:color w:val="auto"/>
        </w:rPr>
        <w:t xml:space="preserve"> </w:t>
      </w:r>
      <w:r w:rsidR="0043797B" w:rsidRPr="00C26D58">
        <w:rPr>
          <w:rFonts w:ascii="Arial" w:hAnsi="Arial" w:cs="Arial"/>
          <w:color w:val="auto"/>
        </w:rPr>
        <w:t>се</w:t>
      </w:r>
      <w:r w:rsidRPr="00C26D58">
        <w:rPr>
          <w:rFonts w:ascii="Arial" w:hAnsi="Arial" w:cs="Arial"/>
          <w:color w:val="auto"/>
        </w:rPr>
        <w:t xml:space="preserve"> </w:t>
      </w:r>
      <w:r w:rsidR="0043797B" w:rsidRPr="00C26D58">
        <w:rPr>
          <w:rFonts w:ascii="Arial" w:hAnsi="Arial" w:cs="Arial"/>
          <w:color w:val="auto"/>
        </w:rPr>
        <w:t>подноси</w:t>
      </w:r>
      <w:r w:rsidRPr="00C26D58">
        <w:rPr>
          <w:rFonts w:ascii="Arial" w:hAnsi="Arial" w:cs="Arial"/>
          <w:color w:val="auto"/>
        </w:rPr>
        <w:t xml:space="preserve"> </w:t>
      </w:r>
      <w:r w:rsidR="0043797B" w:rsidRPr="00C26D58">
        <w:rPr>
          <w:rFonts w:ascii="Arial" w:hAnsi="Arial" w:cs="Arial"/>
          <w:color w:val="auto"/>
        </w:rPr>
        <w:t>захтев</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заштиту</w:t>
      </w:r>
      <w:r w:rsidRPr="00C26D58">
        <w:rPr>
          <w:rFonts w:ascii="Arial" w:hAnsi="Arial" w:cs="Arial"/>
          <w:color w:val="auto"/>
        </w:rPr>
        <w:t xml:space="preserve"> </w:t>
      </w:r>
      <w:r w:rsidR="0043797B" w:rsidRPr="00C26D58">
        <w:rPr>
          <w:rFonts w:ascii="Arial" w:hAnsi="Arial" w:cs="Arial"/>
          <w:color w:val="auto"/>
        </w:rPr>
        <w:t>права</w:t>
      </w:r>
      <w:r w:rsidRPr="00C26D58">
        <w:rPr>
          <w:rFonts w:ascii="Arial" w:hAnsi="Arial" w:cs="Arial"/>
          <w:color w:val="auto"/>
        </w:rPr>
        <w:t xml:space="preserve">; </w:t>
      </w:r>
    </w:p>
    <w:p w14:paraId="4778248B" w14:textId="77777777" w:rsidR="00F0004D" w:rsidRPr="00C26D58" w:rsidRDefault="00C61EC2" w:rsidP="00C61EC2">
      <w:pPr>
        <w:pStyle w:val="Default"/>
        <w:jc w:val="both"/>
        <w:rPr>
          <w:rFonts w:ascii="Arial" w:hAnsi="Arial" w:cs="Arial"/>
          <w:noProof/>
        </w:rPr>
      </w:pPr>
      <w:r w:rsidRPr="00C26D58">
        <w:rPr>
          <w:rFonts w:ascii="Arial" w:hAnsi="Arial" w:cs="Arial"/>
          <w:color w:val="auto"/>
        </w:rPr>
        <w:t xml:space="preserve">   (7) </w:t>
      </w:r>
      <w:r w:rsidR="0043797B" w:rsidRPr="00C26D58">
        <w:rPr>
          <w:rFonts w:ascii="Arial" w:hAnsi="Arial" w:cs="Arial"/>
          <w:color w:val="auto"/>
        </w:rPr>
        <w:t>сврха</w:t>
      </w:r>
      <w:r w:rsidR="00ED2B15" w:rsidRPr="00C26D58">
        <w:rPr>
          <w:rFonts w:ascii="Arial" w:hAnsi="Arial" w:cs="Arial"/>
          <w:color w:val="auto"/>
        </w:rPr>
        <w:t xml:space="preserve">: </w:t>
      </w:r>
      <w:r w:rsidR="0043797B" w:rsidRPr="00C26D58">
        <w:rPr>
          <w:rFonts w:ascii="Arial" w:hAnsi="Arial" w:cs="Arial"/>
          <w:color w:val="auto"/>
        </w:rPr>
        <w:t>ЗЗП</w:t>
      </w:r>
      <w:r w:rsidR="00ED2B15" w:rsidRPr="00C26D58">
        <w:rPr>
          <w:rFonts w:ascii="Arial" w:hAnsi="Arial" w:cs="Arial"/>
          <w:color w:val="auto"/>
        </w:rPr>
        <w:t xml:space="preserve">; </w:t>
      </w:r>
      <w:r w:rsidR="0043797B" w:rsidRPr="00C26D58">
        <w:rPr>
          <w:rFonts w:ascii="Arial" w:hAnsi="Arial" w:cs="Arial"/>
          <w:noProof/>
        </w:rPr>
        <w:t>Захтев</w:t>
      </w:r>
      <w:r w:rsidR="00F0004D" w:rsidRPr="00C26D58">
        <w:rPr>
          <w:rFonts w:ascii="Arial" w:hAnsi="Arial" w:cs="Arial"/>
          <w:noProof/>
        </w:rPr>
        <w:t xml:space="preserve"> </w:t>
      </w:r>
      <w:r w:rsidR="0043797B" w:rsidRPr="00C26D58">
        <w:rPr>
          <w:rFonts w:ascii="Arial" w:hAnsi="Arial" w:cs="Arial"/>
          <w:noProof/>
        </w:rPr>
        <w:t>за</w:t>
      </w:r>
      <w:r w:rsidR="00F0004D" w:rsidRPr="00C26D58">
        <w:rPr>
          <w:rFonts w:ascii="Arial" w:hAnsi="Arial" w:cs="Arial"/>
          <w:noProof/>
        </w:rPr>
        <w:t xml:space="preserve"> </w:t>
      </w:r>
      <w:r w:rsidR="0043797B" w:rsidRPr="00C26D58">
        <w:rPr>
          <w:rFonts w:ascii="Arial" w:hAnsi="Arial" w:cs="Arial"/>
          <w:noProof/>
        </w:rPr>
        <w:t>заштуиту</w:t>
      </w:r>
      <w:r w:rsidR="00F0004D" w:rsidRPr="00C26D58">
        <w:rPr>
          <w:rFonts w:ascii="Arial" w:hAnsi="Arial" w:cs="Arial"/>
          <w:noProof/>
        </w:rPr>
        <w:t xml:space="preserve"> </w:t>
      </w:r>
      <w:r w:rsidR="0043797B" w:rsidRPr="00C26D58">
        <w:rPr>
          <w:rFonts w:ascii="Arial" w:hAnsi="Arial" w:cs="Arial"/>
          <w:noProof/>
        </w:rPr>
        <w:t>права</w:t>
      </w:r>
      <w:r w:rsidR="00F0004D" w:rsidRPr="00C26D58">
        <w:rPr>
          <w:rFonts w:ascii="Arial" w:hAnsi="Arial" w:cs="Arial"/>
          <w:noProof/>
        </w:rPr>
        <w:t xml:space="preserve">, </w:t>
      </w:r>
      <w:r w:rsidR="0043797B" w:rsidRPr="00C26D58">
        <w:rPr>
          <w:rFonts w:ascii="Arial" w:hAnsi="Arial" w:cs="Arial"/>
          <w:noProof/>
        </w:rPr>
        <w:t>назив</w:t>
      </w:r>
      <w:r w:rsidR="00F0004D" w:rsidRPr="00C26D58">
        <w:rPr>
          <w:rFonts w:ascii="Arial" w:hAnsi="Arial" w:cs="Arial"/>
          <w:noProof/>
        </w:rPr>
        <w:t xml:space="preserve"> </w:t>
      </w:r>
      <w:r w:rsidR="0043797B" w:rsidRPr="00C26D58">
        <w:rPr>
          <w:rFonts w:ascii="Arial" w:hAnsi="Arial" w:cs="Arial"/>
          <w:noProof/>
        </w:rPr>
        <w:t>наручиоца</w:t>
      </w:r>
      <w:r w:rsidR="00F0004D" w:rsidRPr="00C26D58">
        <w:rPr>
          <w:rFonts w:ascii="Arial" w:hAnsi="Arial" w:cs="Arial"/>
          <w:noProof/>
        </w:rPr>
        <w:t xml:space="preserve"> </w:t>
      </w:r>
      <w:r w:rsidR="0043797B" w:rsidRPr="00C26D58">
        <w:rPr>
          <w:rFonts w:ascii="Arial" w:hAnsi="Arial" w:cs="Arial"/>
          <w:noProof/>
        </w:rPr>
        <w:t>са</w:t>
      </w:r>
      <w:r w:rsidR="00F0004D" w:rsidRPr="00C26D58">
        <w:rPr>
          <w:rFonts w:ascii="Arial" w:hAnsi="Arial" w:cs="Arial"/>
          <w:noProof/>
        </w:rPr>
        <w:t xml:space="preserve"> </w:t>
      </w:r>
      <w:r w:rsidR="0043797B" w:rsidRPr="00C26D58">
        <w:rPr>
          <w:rFonts w:ascii="Arial" w:hAnsi="Arial" w:cs="Arial"/>
          <w:noProof/>
        </w:rPr>
        <w:t>назнаком</w:t>
      </w:r>
      <w:r w:rsidR="00F0004D" w:rsidRPr="00C26D58">
        <w:rPr>
          <w:rFonts w:ascii="Arial" w:hAnsi="Arial" w:cs="Arial"/>
          <w:noProof/>
        </w:rPr>
        <w:t xml:space="preserve"> </w:t>
      </w:r>
      <w:r w:rsidR="0043797B" w:rsidRPr="00C26D58">
        <w:rPr>
          <w:rFonts w:ascii="Arial" w:hAnsi="Arial" w:cs="Arial"/>
          <w:noProof/>
        </w:rPr>
        <w:t>јавне</w:t>
      </w:r>
      <w:r w:rsidR="00F0004D" w:rsidRPr="00C26D58">
        <w:rPr>
          <w:rFonts w:ascii="Arial" w:hAnsi="Arial" w:cs="Arial"/>
          <w:noProof/>
        </w:rPr>
        <w:t xml:space="preserve"> </w:t>
      </w:r>
      <w:r w:rsidR="0043797B" w:rsidRPr="00C26D58">
        <w:rPr>
          <w:rFonts w:ascii="Arial" w:hAnsi="Arial" w:cs="Arial"/>
          <w:noProof/>
        </w:rPr>
        <w:t>набавке</w:t>
      </w:r>
      <w:r w:rsidR="00F0004D" w:rsidRPr="00C26D58">
        <w:rPr>
          <w:rFonts w:ascii="Arial" w:hAnsi="Arial" w:cs="Arial"/>
          <w:noProof/>
        </w:rPr>
        <w:t xml:space="preserve"> </w:t>
      </w:r>
      <w:r w:rsidR="0043797B" w:rsidRPr="00C26D58">
        <w:rPr>
          <w:rFonts w:ascii="Arial" w:hAnsi="Arial" w:cs="Arial"/>
          <w:noProof/>
        </w:rPr>
        <w:t>на</w:t>
      </w:r>
      <w:r w:rsidR="00F0004D" w:rsidRPr="00C26D58">
        <w:rPr>
          <w:rFonts w:ascii="Arial" w:hAnsi="Arial" w:cs="Arial"/>
          <w:noProof/>
        </w:rPr>
        <w:t xml:space="preserve"> </w:t>
      </w:r>
      <w:r w:rsidR="0043797B" w:rsidRPr="00C26D58">
        <w:rPr>
          <w:rFonts w:ascii="Arial" w:hAnsi="Arial" w:cs="Arial"/>
          <w:noProof/>
        </w:rPr>
        <w:t>коју</w:t>
      </w:r>
      <w:r w:rsidR="00F0004D" w:rsidRPr="00C26D58">
        <w:rPr>
          <w:rFonts w:ascii="Arial" w:hAnsi="Arial" w:cs="Arial"/>
          <w:noProof/>
        </w:rPr>
        <w:t xml:space="preserve"> </w:t>
      </w:r>
      <w:r w:rsidR="0043797B" w:rsidRPr="00C26D58">
        <w:rPr>
          <w:rFonts w:ascii="Arial" w:hAnsi="Arial" w:cs="Arial"/>
          <w:noProof/>
        </w:rPr>
        <w:t>се</w:t>
      </w:r>
      <w:r w:rsidR="00F0004D" w:rsidRPr="00C26D58">
        <w:rPr>
          <w:rFonts w:ascii="Arial" w:hAnsi="Arial" w:cs="Arial"/>
          <w:noProof/>
        </w:rPr>
        <w:t xml:space="preserve"> </w:t>
      </w:r>
      <w:r w:rsidR="0043797B" w:rsidRPr="00C26D58">
        <w:rPr>
          <w:rFonts w:ascii="Arial" w:hAnsi="Arial" w:cs="Arial"/>
          <w:noProof/>
        </w:rPr>
        <w:t>односи</w:t>
      </w:r>
      <w:r w:rsidR="00F0004D" w:rsidRPr="00C26D58">
        <w:rPr>
          <w:rFonts w:ascii="Arial" w:hAnsi="Arial" w:cs="Arial"/>
          <w:noProof/>
        </w:rPr>
        <w:t xml:space="preserve"> (</w:t>
      </w:r>
      <w:r w:rsidR="0043797B" w:rsidRPr="00C26D58">
        <w:rPr>
          <w:rFonts w:ascii="Arial" w:hAnsi="Arial" w:cs="Arial"/>
          <w:noProof/>
        </w:rPr>
        <w:t>број</w:t>
      </w:r>
      <w:r w:rsidR="00F0004D" w:rsidRPr="00C26D58">
        <w:rPr>
          <w:rFonts w:ascii="Arial" w:hAnsi="Arial" w:cs="Arial"/>
          <w:noProof/>
        </w:rPr>
        <w:t xml:space="preserve"> </w:t>
      </w:r>
      <w:r w:rsidR="0043797B" w:rsidRPr="00C26D58">
        <w:rPr>
          <w:rFonts w:ascii="Arial" w:hAnsi="Arial" w:cs="Arial"/>
          <w:noProof/>
        </w:rPr>
        <w:t>или</w:t>
      </w:r>
      <w:r w:rsidR="00F0004D" w:rsidRPr="00C26D58">
        <w:rPr>
          <w:rFonts w:ascii="Arial" w:hAnsi="Arial" w:cs="Arial"/>
          <w:noProof/>
        </w:rPr>
        <w:t xml:space="preserve"> </w:t>
      </w:r>
      <w:r w:rsidR="0043797B" w:rsidRPr="00C26D58">
        <w:rPr>
          <w:rFonts w:ascii="Arial" w:hAnsi="Arial" w:cs="Arial"/>
          <w:noProof/>
        </w:rPr>
        <w:t>друга</w:t>
      </w:r>
      <w:r w:rsidR="00F0004D" w:rsidRPr="00C26D58">
        <w:rPr>
          <w:rFonts w:ascii="Arial" w:hAnsi="Arial" w:cs="Arial"/>
          <w:noProof/>
        </w:rPr>
        <w:t xml:space="preserve"> </w:t>
      </w:r>
      <w:r w:rsidR="0043797B" w:rsidRPr="00C26D58">
        <w:rPr>
          <w:rFonts w:ascii="Arial" w:hAnsi="Arial" w:cs="Arial"/>
          <w:noProof/>
        </w:rPr>
        <w:t>ознака</w:t>
      </w:r>
      <w:r w:rsidR="00F0004D" w:rsidRPr="00C26D58">
        <w:rPr>
          <w:rFonts w:ascii="Arial" w:hAnsi="Arial" w:cs="Arial"/>
          <w:noProof/>
        </w:rPr>
        <w:t xml:space="preserve"> </w:t>
      </w:r>
      <w:r w:rsidR="0043797B" w:rsidRPr="00C26D58">
        <w:rPr>
          <w:rFonts w:ascii="Arial" w:hAnsi="Arial" w:cs="Arial"/>
          <w:noProof/>
        </w:rPr>
        <w:t>конкретне</w:t>
      </w:r>
      <w:r w:rsidR="00F0004D" w:rsidRPr="00C26D58">
        <w:rPr>
          <w:rFonts w:ascii="Arial" w:hAnsi="Arial" w:cs="Arial"/>
          <w:noProof/>
        </w:rPr>
        <w:t xml:space="preserve"> </w:t>
      </w:r>
      <w:r w:rsidR="0043797B" w:rsidRPr="00C26D58">
        <w:rPr>
          <w:rFonts w:ascii="Arial" w:hAnsi="Arial" w:cs="Arial"/>
          <w:noProof/>
        </w:rPr>
        <w:t>јавне</w:t>
      </w:r>
      <w:r w:rsidR="00F0004D" w:rsidRPr="00C26D58">
        <w:rPr>
          <w:rFonts w:ascii="Arial" w:hAnsi="Arial" w:cs="Arial"/>
          <w:noProof/>
        </w:rPr>
        <w:t xml:space="preserve"> </w:t>
      </w:r>
      <w:r w:rsidR="0043797B" w:rsidRPr="00C26D58">
        <w:rPr>
          <w:rFonts w:ascii="Arial" w:hAnsi="Arial" w:cs="Arial"/>
          <w:noProof/>
        </w:rPr>
        <w:t>набавке</w:t>
      </w:r>
      <w:r w:rsidR="00F0004D" w:rsidRPr="00C26D58">
        <w:rPr>
          <w:rFonts w:ascii="Arial" w:hAnsi="Arial" w:cs="Arial"/>
          <w:noProof/>
        </w:rPr>
        <w:t>)</w:t>
      </w:r>
    </w:p>
    <w:p w14:paraId="671EBC57"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(8) </w:t>
      </w:r>
      <w:r w:rsidR="0043797B" w:rsidRPr="00C26D58">
        <w:rPr>
          <w:rFonts w:ascii="Arial" w:hAnsi="Arial" w:cs="Arial"/>
          <w:color w:val="auto"/>
        </w:rPr>
        <w:t>корисник</w:t>
      </w:r>
      <w:r w:rsidRPr="00C26D58">
        <w:rPr>
          <w:rFonts w:ascii="Arial" w:hAnsi="Arial" w:cs="Arial"/>
          <w:color w:val="auto"/>
        </w:rPr>
        <w:t xml:space="preserve">: </w:t>
      </w:r>
      <w:r w:rsidR="0043797B" w:rsidRPr="00C26D58">
        <w:rPr>
          <w:rFonts w:ascii="Arial" w:hAnsi="Arial" w:cs="Arial"/>
          <w:color w:val="auto"/>
        </w:rPr>
        <w:t>буџет</w:t>
      </w:r>
      <w:r w:rsidRPr="00C26D58">
        <w:rPr>
          <w:rFonts w:ascii="Arial" w:hAnsi="Arial" w:cs="Arial"/>
          <w:color w:val="auto"/>
        </w:rPr>
        <w:t xml:space="preserve"> </w:t>
      </w:r>
      <w:r w:rsidR="0043797B" w:rsidRPr="00C26D58">
        <w:rPr>
          <w:rFonts w:ascii="Arial" w:hAnsi="Arial" w:cs="Arial"/>
          <w:color w:val="auto"/>
        </w:rPr>
        <w:t>Републике</w:t>
      </w:r>
      <w:r w:rsidRPr="00C26D58">
        <w:rPr>
          <w:rFonts w:ascii="Arial" w:hAnsi="Arial" w:cs="Arial"/>
          <w:color w:val="auto"/>
        </w:rPr>
        <w:t xml:space="preserve"> </w:t>
      </w:r>
      <w:r w:rsidR="0043797B" w:rsidRPr="00C26D58">
        <w:rPr>
          <w:rFonts w:ascii="Arial" w:hAnsi="Arial" w:cs="Arial"/>
          <w:color w:val="auto"/>
        </w:rPr>
        <w:t>Србије</w:t>
      </w:r>
      <w:r w:rsidRPr="00C26D58">
        <w:rPr>
          <w:rFonts w:ascii="Arial" w:hAnsi="Arial" w:cs="Arial"/>
          <w:color w:val="auto"/>
        </w:rPr>
        <w:t xml:space="preserve">; </w:t>
      </w:r>
    </w:p>
    <w:p w14:paraId="212C3943"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   (9) </w:t>
      </w:r>
      <w:r w:rsidR="0043797B" w:rsidRPr="00C26D58">
        <w:rPr>
          <w:rFonts w:ascii="Arial" w:hAnsi="Arial" w:cs="Arial"/>
          <w:color w:val="auto"/>
        </w:rPr>
        <w:t>назив</w:t>
      </w:r>
      <w:r w:rsidRPr="00C26D58">
        <w:rPr>
          <w:rFonts w:ascii="Arial" w:hAnsi="Arial" w:cs="Arial"/>
          <w:color w:val="auto"/>
        </w:rPr>
        <w:t xml:space="preserve"> </w:t>
      </w:r>
      <w:r w:rsidR="0043797B" w:rsidRPr="00C26D58">
        <w:rPr>
          <w:rFonts w:ascii="Arial" w:hAnsi="Arial" w:cs="Arial"/>
          <w:color w:val="auto"/>
        </w:rPr>
        <w:t>уплатиоца</w:t>
      </w:r>
      <w:r w:rsidRPr="00C26D58">
        <w:rPr>
          <w:rFonts w:ascii="Arial" w:hAnsi="Arial" w:cs="Arial"/>
          <w:color w:val="auto"/>
        </w:rPr>
        <w:t xml:space="preserve">, </w:t>
      </w:r>
      <w:r w:rsidR="0043797B" w:rsidRPr="00C26D58">
        <w:rPr>
          <w:rFonts w:ascii="Arial" w:hAnsi="Arial" w:cs="Arial"/>
          <w:color w:val="auto"/>
        </w:rPr>
        <w:t>односно</w:t>
      </w:r>
      <w:r w:rsidRPr="00C26D58">
        <w:rPr>
          <w:rFonts w:ascii="Arial" w:hAnsi="Arial" w:cs="Arial"/>
          <w:color w:val="auto"/>
        </w:rPr>
        <w:t xml:space="preserve"> </w:t>
      </w:r>
      <w:r w:rsidR="0043797B" w:rsidRPr="00C26D58">
        <w:rPr>
          <w:rFonts w:ascii="Arial" w:hAnsi="Arial" w:cs="Arial"/>
          <w:color w:val="auto"/>
        </w:rPr>
        <w:t>назив</w:t>
      </w:r>
      <w:r w:rsidRPr="00C26D58">
        <w:rPr>
          <w:rFonts w:ascii="Arial" w:hAnsi="Arial" w:cs="Arial"/>
          <w:color w:val="auto"/>
        </w:rPr>
        <w:t xml:space="preserve"> </w:t>
      </w:r>
      <w:r w:rsidR="0043797B" w:rsidRPr="00C26D58">
        <w:rPr>
          <w:rFonts w:ascii="Arial" w:hAnsi="Arial" w:cs="Arial"/>
          <w:color w:val="auto"/>
        </w:rPr>
        <w:t>подносиоца</w:t>
      </w:r>
      <w:r w:rsidRPr="00C26D58">
        <w:rPr>
          <w:rFonts w:ascii="Arial" w:hAnsi="Arial" w:cs="Arial"/>
          <w:color w:val="auto"/>
        </w:rPr>
        <w:t xml:space="preserve"> </w:t>
      </w:r>
      <w:r w:rsidR="0043797B" w:rsidRPr="00C26D58">
        <w:rPr>
          <w:rFonts w:ascii="Arial" w:hAnsi="Arial" w:cs="Arial"/>
          <w:color w:val="auto"/>
        </w:rPr>
        <w:t>захтева</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заштиту</w:t>
      </w:r>
      <w:r w:rsidRPr="00C26D58">
        <w:rPr>
          <w:rFonts w:ascii="Arial" w:hAnsi="Arial" w:cs="Arial"/>
          <w:color w:val="auto"/>
        </w:rPr>
        <w:t xml:space="preserve"> </w:t>
      </w:r>
      <w:r w:rsidR="0043797B" w:rsidRPr="00C26D58">
        <w:rPr>
          <w:rFonts w:ascii="Arial" w:hAnsi="Arial" w:cs="Arial"/>
          <w:color w:val="auto"/>
        </w:rPr>
        <w:t>права</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којег</w:t>
      </w:r>
      <w:r w:rsidRPr="00C26D58">
        <w:rPr>
          <w:rFonts w:ascii="Arial" w:hAnsi="Arial" w:cs="Arial"/>
          <w:color w:val="auto"/>
        </w:rPr>
        <w:t xml:space="preserve"> </w:t>
      </w:r>
      <w:r w:rsidR="0043797B" w:rsidRPr="00C26D58">
        <w:rPr>
          <w:rFonts w:ascii="Arial" w:hAnsi="Arial" w:cs="Arial"/>
          <w:color w:val="auto"/>
        </w:rPr>
        <w:t>је</w:t>
      </w:r>
      <w:r w:rsidRPr="00C26D58">
        <w:rPr>
          <w:rFonts w:ascii="Arial" w:hAnsi="Arial" w:cs="Arial"/>
          <w:color w:val="auto"/>
        </w:rPr>
        <w:t xml:space="preserve"> </w:t>
      </w:r>
      <w:r w:rsidR="0043797B" w:rsidRPr="00C26D58">
        <w:rPr>
          <w:rFonts w:ascii="Arial" w:hAnsi="Arial" w:cs="Arial"/>
          <w:color w:val="auto"/>
        </w:rPr>
        <w:t>извршена</w:t>
      </w:r>
      <w:r w:rsidRPr="00C26D58">
        <w:rPr>
          <w:rFonts w:ascii="Arial" w:hAnsi="Arial" w:cs="Arial"/>
          <w:color w:val="auto"/>
        </w:rPr>
        <w:t xml:space="preserve"> </w:t>
      </w:r>
      <w:r w:rsidR="0043797B" w:rsidRPr="00C26D58">
        <w:rPr>
          <w:rFonts w:ascii="Arial" w:hAnsi="Arial" w:cs="Arial"/>
          <w:color w:val="auto"/>
        </w:rPr>
        <w:t>уплата</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p>
    <w:p w14:paraId="389D8925" w14:textId="77777777" w:rsidR="00C61EC2" w:rsidRPr="00C26D58" w:rsidRDefault="00C61EC2" w:rsidP="00C61EC2">
      <w:pPr>
        <w:pStyle w:val="Default"/>
        <w:rPr>
          <w:rFonts w:ascii="Arial" w:hAnsi="Arial" w:cs="Arial"/>
          <w:color w:val="auto"/>
        </w:rPr>
      </w:pPr>
      <w:r w:rsidRPr="00C26D58">
        <w:rPr>
          <w:rFonts w:ascii="Arial" w:hAnsi="Arial" w:cs="Arial"/>
          <w:color w:val="auto"/>
        </w:rPr>
        <w:t xml:space="preserve">  (10) </w:t>
      </w:r>
      <w:r w:rsidR="0043797B" w:rsidRPr="00C26D58">
        <w:rPr>
          <w:rFonts w:ascii="Arial" w:hAnsi="Arial" w:cs="Arial"/>
          <w:color w:val="auto"/>
        </w:rPr>
        <w:t>потпис</w:t>
      </w:r>
      <w:r w:rsidRPr="00C26D58">
        <w:rPr>
          <w:rFonts w:ascii="Arial" w:hAnsi="Arial" w:cs="Arial"/>
          <w:color w:val="auto"/>
        </w:rPr>
        <w:t xml:space="preserve"> </w:t>
      </w:r>
      <w:r w:rsidR="0043797B" w:rsidRPr="00C26D58">
        <w:rPr>
          <w:rFonts w:ascii="Arial" w:hAnsi="Arial" w:cs="Arial"/>
          <w:color w:val="auto"/>
        </w:rPr>
        <w:t>овлашћеног</w:t>
      </w:r>
      <w:r w:rsidRPr="00C26D58">
        <w:rPr>
          <w:rFonts w:ascii="Arial" w:hAnsi="Arial" w:cs="Arial"/>
          <w:color w:val="auto"/>
        </w:rPr>
        <w:t xml:space="preserve"> </w:t>
      </w:r>
      <w:r w:rsidR="0043797B" w:rsidRPr="00C26D58">
        <w:rPr>
          <w:rFonts w:ascii="Arial" w:hAnsi="Arial" w:cs="Arial"/>
          <w:color w:val="auto"/>
        </w:rPr>
        <w:t>лица</w:t>
      </w:r>
      <w:r w:rsidRPr="00C26D58">
        <w:rPr>
          <w:rFonts w:ascii="Arial" w:hAnsi="Arial" w:cs="Arial"/>
          <w:color w:val="auto"/>
        </w:rPr>
        <w:t xml:space="preserve"> </w:t>
      </w:r>
      <w:r w:rsidR="0043797B" w:rsidRPr="00C26D58">
        <w:rPr>
          <w:rFonts w:ascii="Arial" w:hAnsi="Arial" w:cs="Arial"/>
          <w:color w:val="auto"/>
        </w:rPr>
        <w:t>банке</w:t>
      </w:r>
      <w:r w:rsidRPr="00C26D58">
        <w:rPr>
          <w:rFonts w:ascii="Arial" w:hAnsi="Arial" w:cs="Arial"/>
          <w:color w:val="auto"/>
        </w:rPr>
        <w:t xml:space="preserve">, </w:t>
      </w:r>
      <w:r w:rsidR="0043797B" w:rsidRPr="00C26D58">
        <w:rPr>
          <w:rFonts w:ascii="Arial" w:hAnsi="Arial" w:cs="Arial"/>
          <w:b/>
          <w:bCs/>
          <w:color w:val="auto"/>
        </w:rPr>
        <w:t>или</w:t>
      </w:r>
      <w:r w:rsidRPr="00C26D58">
        <w:rPr>
          <w:rFonts w:ascii="Arial" w:hAnsi="Arial" w:cs="Arial"/>
          <w:b/>
          <w:bCs/>
          <w:color w:val="auto"/>
        </w:rPr>
        <w:t xml:space="preserve"> </w:t>
      </w:r>
    </w:p>
    <w:p w14:paraId="0EA32710"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2. </w:t>
      </w:r>
      <w:r w:rsidR="0043797B" w:rsidRPr="00C26D58">
        <w:rPr>
          <w:rFonts w:ascii="Arial" w:hAnsi="Arial" w:cs="Arial"/>
          <w:b/>
          <w:bCs/>
          <w:color w:val="auto"/>
        </w:rPr>
        <w:t>Налог</w:t>
      </w:r>
      <w:r w:rsidRPr="00C26D58">
        <w:rPr>
          <w:rFonts w:ascii="Arial" w:hAnsi="Arial" w:cs="Arial"/>
          <w:b/>
          <w:bCs/>
          <w:color w:val="auto"/>
        </w:rPr>
        <w:t xml:space="preserve"> </w:t>
      </w:r>
      <w:r w:rsidR="0043797B" w:rsidRPr="00C26D58">
        <w:rPr>
          <w:rFonts w:ascii="Arial" w:hAnsi="Arial" w:cs="Arial"/>
          <w:b/>
          <w:bCs/>
          <w:color w:val="auto"/>
        </w:rPr>
        <w:t>за</w:t>
      </w:r>
      <w:r w:rsidRPr="00C26D58">
        <w:rPr>
          <w:rFonts w:ascii="Arial" w:hAnsi="Arial" w:cs="Arial"/>
          <w:b/>
          <w:bCs/>
          <w:color w:val="auto"/>
        </w:rPr>
        <w:t xml:space="preserve"> </w:t>
      </w:r>
      <w:r w:rsidR="0043797B" w:rsidRPr="00C26D58">
        <w:rPr>
          <w:rFonts w:ascii="Arial" w:hAnsi="Arial" w:cs="Arial"/>
          <w:b/>
          <w:bCs/>
          <w:color w:val="auto"/>
        </w:rPr>
        <w:t>уплату</w:t>
      </w:r>
      <w:r w:rsidRPr="00C26D58">
        <w:rPr>
          <w:rFonts w:ascii="Arial" w:hAnsi="Arial" w:cs="Arial"/>
          <w:color w:val="auto"/>
        </w:rPr>
        <w:t xml:space="preserve">, </w:t>
      </w:r>
      <w:r w:rsidR="0043797B" w:rsidRPr="00C26D58">
        <w:rPr>
          <w:rFonts w:ascii="Arial" w:hAnsi="Arial" w:cs="Arial"/>
          <w:color w:val="auto"/>
        </w:rPr>
        <w:t>први</w:t>
      </w:r>
      <w:r w:rsidRPr="00C26D58">
        <w:rPr>
          <w:rFonts w:ascii="Arial" w:hAnsi="Arial" w:cs="Arial"/>
          <w:color w:val="auto"/>
        </w:rPr>
        <w:t xml:space="preserve"> </w:t>
      </w:r>
      <w:r w:rsidR="0043797B" w:rsidRPr="00C26D58">
        <w:rPr>
          <w:rFonts w:ascii="Arial" w:hAnsi="Arial" w:cs="Arial"/>
          <w:color w:val="auto"/>
        </w:rPr>
        <w:t>примерак</w:t>
      </w:r>
      <w:r w:rsidRPr="00C26D58">
        <w:rPr>
          <w:rFonts w:ascii="Arial" w:hAnsi="Arial" w:cs="Arial"/>
          <w:color w:val="auto"/>
        </w:rPr>
        <w:t xml:space="preserve">, </w:t>
      </w:r>
      <w:r w:rsidR="0043797B" w:rsidRPr="00C26D58">
        <w:rPr>
          <w:rFonts w:ascii="Arial" w:hAnsi="Arial" w:cs="Arial"/>
          <w:color w:val="auto"/>
        </w:rPr>
        <w:t>оверен</w:t>
      </w:r>
      <w:r w:rsidRPr="00C26D58">
        <w:rPr>
          <w:rFonts w:ascii="Arial" w:hAnsi="Arial" w:cs="Arial"/>
          <w:color w:val="auto"/>
        </w:rPr>
        <w:t xml:space="preserve"> </w:t>
      </w:r>
      <w:r w:rsidR="0043797B" w:rsidRPr="00C26D58">
        <w:rPr>
          <w:rFonts w:ascii="Arial" w:hAnsi="Arial" w:cs="Arial"/>
          <w:color w:val="auto"/>
        </w:rPr>
        <w:t>потписом</w:t>
      </w:r>
      <w:r w:rsidRPr="00C26D58">
        <w:rPr>
          <w:rFonts w:ascii="Arial" w:hAnsi="Arial" w:cs="Arial"/>
          <w:color w:val="auto"/>
        </w:rPr>
        <w:t xml:space="preserve"> </w:t>
      </w:r>
      <w:r w:rsidR="0043797B" w:rsidRPr="00C26D58">
        <w:rPr>
          <w:rFonts w:ascii="Arial" w:hAnsi="Arial" w:cs="Arial"/>
          <w:color w:val="auto"/>
        </w:rPr>
        <w:t>овлашћеног</w:t>
      </w:r>
      <w:r w:rsidRPr="00C26D58">
        <w:rPr>
          <w:rFonts w:ascii="Arial" w:hAnsi="Arial" w:cs="Arial"/>
          <w:color w:val="auto"/>
        </w:rPr>
        <w:t xml:space="preserve"> </w:t>
      </w:r>
      <w:r w:rsidR="0043797B" w:rsidRPr="00C26D58">
        <w:rPr>
          <w:rFonts w:ascii="Arial" w:hAnsi="Arial" w:cs="Arial"/>
          <w:color w:val="auto"/>
        </w:rPr>
        <w:t>лица</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печатом</w:t>
      </w:r>
      <w:r w:rsidRPr="00C26D58">
        <w:rPr>
          <w:rFonts w:ascii="Arial" w:hAnsi="Arial" w:cs="Arial"/>
          <w:color w:val="auto"/>
        </w:rPr>
        <w:t xml:space="preserve"> </w:t>
      </w:r>
      <w:r w:rsidR="0043797B" w:rsidRPr="00C26D58">
        <w:rPr>
          <w:rFonts w:ascii="Arial" w:hAnsi="Arial" w:cs="Arial"/>
          <w:color w:val="auto"/>
        </w:rPr>
        <w:t>банке</w:t>
      </w:r>
      <w:r w:rsidRPr="00C26D58">
        <w:rPr>
          <w:rFonts w:ascii="Arial" w:hAnsi="Arial" w:cs="Arial"/>
          <w:color w:val="auto"/>
        </w:rPr>
        <w:t xml:space="preserve"> </w:t>
      </w:r>
      <w:r w:rsidR="0043797B" w:rsidRPr="00C26D58">
        <w:rPr>
          <w:rFonts w:ascii="Arial" w:hAnsi="Arial" w:cs="Arial"/>
          <w:color w:val="auto"/>
        </w:rPr>
        <w:t>или</w:t>
      </w:r>
      <w:r w:rsidRPr="00C26D58">
        <w:rPr>
          <w:rFonts w:ascii="Arial" w:hAnsi="Arial" w:cs="Arial"/>
          <w:color w:val="auto"/>
        </w:rPr>
        <w:t xml:space="preserve"> </w:t>
      </w:r>
      <w:r w:rsidR="0043797B" w:rsidRPr="00C26D58">
        <w:rPr>
          <w:rFonts w:ascii="Arial" w:hAnsi="Arial" w:cs="Arial"/>
          <w:color w:val="auto"/>
        </w:rPr>
        <w:t>поште</w:t>
      </w:r>
      <w:r w:rsidRPr="00C26D58">
        <w:rPr>
          <w:rFonts w:ascii="Arial" w:hAnsi="Arial" w:cs="Arial"/>
          <w:color w:val="auto"/>
        </w:rPr>
        <w:t xml:space="preserve">, </w:t>
      </w:r>
      <w:r w:rsidR="0043797B" w:rsidRPr="00C26D58">
        <w:rPr>
          <w:rFonts w:ascii="Arial" w:hAnsi="Arial" w:cs="Arial"/>
          <w:color w:val="auto"/>
        </w:rPr>
        <w:t>који</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све</w:t>
      </w:r>
      <w:r w:rsidRPr="00C26D58">
        <w:rPr>
          <w:rFonts w:ascii="Arial" w:hAnsi="Arial" w:cs="Arial"/>
          <w:color w:val="auto"/>
        </w:rPr>
        <w:t xml:space="preserve"> </w:t>
      </w:r>
      <w:r w:rsidR="0043797B" w:rsidRPr="00C26D58">
        <w:rPr>
          <w:rFonts w:ascii="Arial" w:hAnsi="Arial" w:cs="Arial"/>
          <w:color w:val="auto"/>
        </w:rPr>
        <w:t>друге</w:t>
      </w:r>
      <w:r w:rsidRPr="00C26D58">
        <w:rPr>
          <w:rFonts w:ascii="Arial" w:hAnsi="Arial" w:cs="Arial"/>
          <w:color w:val="auto"/>
        </w:rPr>
        <w:t xml:space="preserve"> </w:t>
      </w:r>
      <w:r w:rsidR="0043797B" w:rsidRPr="00C26D58">
        <w:rPr>
          <w:rFonts w:ascii="Arial" w:hAnsi="Arial" w:cs="Arial"/>
          <w:color w:val="auto"/>
        </w:rPr>
        <w:t>елементе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потврде</w:t>
      </w:r>
      <w:r w:rsidRPr="00C26D58">
        <w:rPr>
          <w:rFonts w:ascii="Arial" w:hAnsi="Arial" w:cs="Arial"/>
          <w:color w:val="auto"/>
        </w:rPr>
        <w:t xml:space="preserve"> </w:t>
      </w:r>
      <w:r w:rsidR="0043797B" w:rsidRPr="00C26D58">
        <w:rPr>
          <w:rFonts w:ascii="Arial" w:hAnsi="Arial" w:cs="Arial"/>
          <w:color w:val="auto"/>
        </w:rPr>
        <w:t>о</w:t>
      </w:r>
      <w:r w:rsidRPr="00C26D58">
        <w:rPr>
          <w:rFonts w:ascii="Arial" w:hAnsi="Arial" w:cs="Arial"/>
          <w:color w:val="auto"/>
        </w:rPr>
        <w:t xml:space="preserve"> </w:t>
      </w:r>
      <w:r w:rsidR="0043797B" w:rsidRPr="00C26D58">
        <w:rPr>
          <w:rFonts w:ascii="Arial" w:hAnsi="Arial" w:cs="Arial"/>
          <w:color w:val="auto"/>
        </w:rPr>
        <w:t>извршеној</w:t>
      </w:r>
      <w:r w:rsidRPr="00C26D58">
        <w:rPr>
          <w:rFonts w:ascii="Arial" w:hAnsi="Arial" w:cs="Arial"/>
          <w:color w:val="auto"/>
        </w:rPr>
        <w:t xml:space="preserve"> </w:t>
      </w:r>
      <w:r w:rsidR="0043797B" w:rsidRPr="00C26D58">
        <w:rPr>
          <w:rFonts w:ascii="Arial" w:hAnsi="Arial" w:cs="Arial"/>
          <w:color w:val="auto"/>
        </w:rPr>
        <w:t>уплати</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наведене</w:t>
      </w:r>
      <w:r w:rsidRPr="00C26D58">
        <w:rPr>
          <w:rFonts w:ascii="Arial" w:hAnsi="Arial" w:cs="Arial"/>
          <w:color w:val="auto"/>
        </w:rPr>
        <w:t xml:space="preserve"> </w:t>
      </w:r>
      <w:r w:rsidR="0043797B" w:rsidRPr="00C26D58">
        <w:rPr>
          <w:rFonts w:ascii="Arial" w:hAnsi="Arial" w:cs="Arial"/>
          <w:color w:val="auto"/>
        </w:rPr>
        <w:t>под</w:t>
      </w:r>
      <w:r w:rsidRPr="00C26D58">
        <w:rPr>
          <w:rFonts w:ascii="Arial" w:hAnsi="Arial" w:cs="Arial"/>
          <w:color w:val="auto"/>
        </w:rPr>
        <w:t xml:space="preserve"> </w:t>
      </w:r>
      <w:r w:rsidR="0043797B" w:rsidRPr="00C26D58">
        <w:rPr>
          <w:rFonts w:ascii="Arial" w:hAnsi="Arial" w:cs="Arial"/>
          <w:color w:val="auto"/>
        </w:rPr>
        <w:t>тачком</w:t>
      </w:r>
      <w:r w:rsidRPr="00C26D58">
        <w:rPr>
          <w:rFonts w:ascii="Arial" w:hAnsi="Arial" w:cs="Arial"/>
          <w:color w:val="auto"/>
        </w:rPr>
        <w:t xml:space="preserve"> 1, </w:t>
      </w:r>
      <w:r w:rsidR="0043797B" w:rsidRPr="00C26D58">
        <w:rPr>
          <w:rFonts w:ascii="Arial" w:hAnsi="Arial" w:cs="Arial"/>
          <w:b/>
          <w:bCs/>
          <w:color w:val="auto"/>
        </w:rPr>
        <w:t>или</w:t>
      </w:r>
      <w:r w:rsidRPr="00C26D58">
        <w:rPr>
          <w:rFonts w:ascii="Arial" w:hAnsi="Arial" w:cs="Arial"/>
          <w:b/>
          <w:bCs/>
          <w:color w:val="auto"/>
        </w:rPr>
        <w:t xml:space="preserve"> </w:t>
      </w:r>
    </w:p>
    <w:p w14:paraId="241E4364" w14:textId="77777777" w:rsidR="00C61EC2" w:rsidRPr="00C26D58" w:rsidRDefault="00C61EC2" w:rsidP="00C61EC2">
      <w:pPr>
        <w:pStyle w:val="Default"/>
        <w:jc w:val="both"/>
        <w:rPr>
          <w:rFonts w:ascii="Arial" w:hAnsi="Arial" w:cs="Arial"/>
          <w:color w:val="auto"/>
        </w:rPr>
      </w:pPr>
      <w:r w:rsidRPr="00C26D58">
        <w:rPr>
          <w:rFonts w:ascii="Arial" w:hAnsi="Arial" w:cs="Arial"/>
          <w:color w:val="auto"/>
        </w:rPr>
        <w:t xml:space="preserve">3. </w:t>
      </w:r>
      <w:r w:rsidR="0043797B" w:rsidRPr="00C26D58">
        <w:rPr>
          <w:rFonts w:ascii="Arial" w:hAnsi="Arial" w:cs="Arial"/>
          <w:b/>
          <w:bCs/>
          <w:color w:val="auto"/>
        </w:rPr>
        <w:t>Потврда</w:t>
      </w:r>
      <w:r w:rsidRPr="00C26D58">
        <w:rPr>
          <w:rFonts w:ascii="Arial" w:hAnsi="Arial" w:cs="Arial"/>
          <w:b/>
          <w:bCs/>
          <w:color w:val="auto"/>
        </w:rPr>
        <w:t xml:space="preserve"> </w:t>
      </w:r>
      <w:r w:rsidR="0043797B" w:rsidRPr="00C26D58">
        <w:rPr>
          <w:rFonts w:ascii="Arial" w:hAnsi="Arial" w:cs="Arial"/>
          <w:b/>
          <w:bCs/>
          <w:color w:val="auto"/>
        </w:rPr>
        <w:t>издата</w:t>
      </w:r>
      <w:r w:rsidRPr="00C26D58">
        <w:rPr>
          <w:rFonts w:ascii="Arial" w:hAnsi="Arial" w:cs="Arial"/>
          <w:b/>
          <w:bCs/>
          <w:color w:val="auto"/>
        </w:rPr>
        <w:t xml:space="preserve"> </w:t>
      </w:r>
      <w:r w:rsidR="0043797B" w:rsidRPr="00C26D58">
        <w:rPr>
          <w:rFonts w:ascii="Arial" w:hAnsi="Arial" w:cs="Arial"/>
          <w:b/>
          <w:bCs/>
          <w:color w:val="auto"/>
        </w:rPr>
        <w:t>од</w:t>
      </w:r>
      <w:r w:rsidRPr="00C26D58">
        <w:rPr>
          <w:rFonts w:ascii="Arial" w:hAnsi="Arial" w:cs="Arial"/>
          <w:b/>
          <w:bCs/>
          <w:color w:val="auto"/>
        </w:rPr>
        <w:t xml:space="preserve"> </w:t>
      </w:r>
      <w:r w:rsidR="0043797B" w:rsidRPr="00C26D58">
        <w:rPr>
          <w:rFonts w:ascii="Arial" w:hAnsi="Arial" w:cs="Arial"/>
          <w:b/>
          <w:bCs/>
          <w:color w:val="auto"/>
        </w:rPr>
        <w:t>стране</w:t>
      </w:r>
      <w:r w:rsidRPr="00C26D58">
        <w:rPr>
          <w:rFonts w:ascii="Arial" w:hAnsi="Arial" w:cs="Arial"/>
          <w:b/>
          <w:bCs/>
          <w:color w:val="auto"/>
        </w:rPr>
        <w:t xml:space="preserve"> </w:t>
      </w:r>
      <w:r w:rsidR="0043797B" w:rsidRPr="00C26D58">
        <w:rPr>
          <w:rFonts w:ascii="Arial" w:hAnsi="Arial" w:cs="Arial"/>
          <w:b/>
          <w:bCs/>
          <w:color w:val="auto"/>
        </w:rPr>
        <w:t>Републике</w:t>
      </w:r>
      <w:r w:rsidRPr="00C26D58">
        <w:rPr>
          <w:rFonts w:ascii="Arial" w:hAnsi="Arial" w:cs="Arial"/>
          <w:b/>
          <w:bCs/>
          <w:color w:val="auto"/>
        </w:rPr>
        <w:t xml:space="preserve"> </w:t>
      </w:r>
      <w:r w:rsidR="0043797B" w:rsidRPr="00C26D58">
        <w:rPr>
          <w:rFonts w:ascii="Arial" w:hAnsi="Arial" w:cs="Arial"/>
          <w:b/>
          <w:bCs/>
          <w:color w:val="auto"/>
        </w:rPr>
        <w:t>Србије</w:t>
      </w:r>
      <w:r w:rsidRPr="00C26D58">
        <w:rPr>
          <w:rFonts w:ascii="Arial" w:hAnsi="Arial" w:cs="Arial"/>
          <w:b/>
          <w:bCs/>
          <w:color w:val="auto"/>
        </w:rPr>
        <w:t xml:space="preserve">, </w:t>
      </w:r>
      <w:r w:rsidR="0043797B" w:rsidRPr="00C26D58">
        <w:rPr>
          <w:rFonts w:ascii="Arial" w:hAnsi="Arial" w:cs="Arial"/>
          <w:b/>
          <w:bCs/>
          <w:color w:val="auto"/>
        </w:rPr>
        <w:t>Министарства</w:t>
      </w:r>
      <w:r w:rsidRPr="00C26D58">
        <w:rPr>
          <w:rFonts w:ascii="Arial" w:hAnsi="Arial" w:cs="Arial"/>
          <w:b/>
          <w:bCs/>
          <w:color w:val="auto"/>
        </w:rPr>
        <w:t xml:space="preserve"> </w:t>
      </w:r>
      <w:r w:rsidR="0043797B" w:rsidRPr="00C26D58">
        <w:rPr>
          <w:rFonts w:ascii="Arial" w:hAnsi="Arial" w:cs="Arial"/>
          <w:b/>
          <w:bCs/>
          <w:color w:val="auto"/>
        </w:rPr>
        <w:t>финансија</w:t>
      </w:r>
      <w:r w:rsidRPr="00C26D58">
        <w:rPr>
          <w:rFonts w:ascii="Arial" w:hAnsi="Arial" w:cs="Arial"/>
          <w:b/>
          <w:bCs/>
          <w:color w:val="auto"/>
        </w:rPr>
        <w:t xml:space="preserve">, </w:t>
      </w:r>
      <w:r w:rsidR="0043797B" w:rsidRPr="00C26D58">
        <w:rPr>
          <w:rFonts w:ascii="Arial" w:hAnsi="Arial" w:cs="Arial"/>
          <w:b/>
          <w:bCs/>
          <w:color w:val="auto"/>
        </w:rPr>
        <w:t>Управе</w:t>
      </w:r>
      <w:r w:rsidRPr="00C26D58">
        <w:rPr>
          <w:rFonts w:ascii="Arial" w:hAnsi="Arial" w:cs="Arial"/>
          <w:b/>
          <w:bCs/>
          <w:color w:val="auto"/>
        </w:rPr>
        <w:t xml:space="preserve"> </w:t>
      </w:r>
      <w:r w:rsidR="0043797B" w:rsidRPr="00C26D58">
        <w:rPr>
          <w:rFonts w:ascii="Arial" w:hAnsi="Arial" w:cs="Arial"/>
          <w:b/>
          <w:bCs/>
          <w:color w:val="auto"/>
        </w:rPr>
        <w:t>за</w:t>
      </w:r>
      <w:r w:rsidRPr="00C26D58">
        <w:rPr>
          <w:rFonts w:ascii="Arial" w:hAnsi="Arial" w:cs="Arial"/>
          <w:b/>
          <w:bCs/>
          <w:color w:val="auto"/>
        </w:rPr>
        <w:t xml:space="preserve"> </w:t>
      </w:r>
      <w:r w:rsidR="0043797B" w:rsidRPr="00C26D58">
        <w:rPr>
          <w:rFonts w:ascii="Arial" w:hAnsi="Arial" w:cs="Arial"/>
          <w:b/>
          <w:bCs/>
          <w:color w:val="auto"/>
        </w:rPr>
        <w:t>трезор</w:t>
      </w:r>
      <w:r w:rsidRPr="00C26D58">
        <w:rPr>
          <w:rFonts w:ascii="Arial" w:hAnsi="Arial" w:cs="Arial"/>
          <w:color w:val="auto"/>
        </w:rPr>
        <w:t xml:space="preserve">, </w:t>
      </w:r>
      <w:r w:rsidR="0043797B" w:rsidRPr="00C26D58">
        <w:rPr>
          <w:rFonts w:ascii="Arial" w:hAnsi="Arial" w:cs="Arial"/>
          <w:color w:val="auto"/>
        </w:rPr>
        <w:t>потписана</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оверена</w:t>
      </w:r>
      <w:r w:rsidRPr="00C26D58">
        <w:rPr>
          <w:rFonts w:ascii="Arial" w:hAnsi="Arial" w:cs="Arial"/>
          <w:color w:val="auto"/>
        </w:rPr>
        <w:t xml:space="preserve"> </w:t>
      </w:r>
      <w:r w:rsidR="0043797B" w:rsidRPr="00C26D58">
        <w:rPr>
          <w:rFonts w:ascii="Arial" w:hAnsi="Arial" w:cs="Arial"/>
          <w:color w:val="auto"/>
        </w:rPr>
        <w:t>печатом</w:t>
      </w:r>
      <w:r w:rsidRPr="00C26D58">
        <w:rPr>
          <w:rFonts w:ascii="Arial" w:hAnsi="Arial" w:cs="Arial"/>
          <w:color w:val="auto"/>
        </w:rPr>
        <w:t xml:space="preserve">, </w:t>
      </w:r>
      <w:r w:rsidR="0043797B" w:rsidRPr="00C26D58">
        <w:rPr>
          <w:rFonts w:ascii="Arial" w:hAnsi="Arial" w:cs="Arial"/>
          <w:color w:val="auto"/>
        </w:rPr>
        <w:t>која</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све</w:t>
      </w:r>
      <w:r w:rsidRPr="00C26D58">
        <w:rPr>
          <w:rFonts w:ascii="Arial" w:hAnsi="Arial" w:cs="Arial"/>
          <w:color w:val="auto"/>
        </w:rPr>
        <w:t xml:space="preserve"> </w:t>
      </w:r>
      <w:r w:rsidR="0043797B" w:rsidRPr="00C26D58">
        <w:rPr>
          <w:rFonts w:ascii="Arial" w:hAnsi="Arial" w:cs="Arial"/>
          <w:color w:val="auto"/>
        </w:rPr>
        <w:t>елементе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потврде</w:t>
      </w:r>
      <w:r w:rsidRPr="00C26D58">
        <w:rPr>
          <w:rFonts w:ascii="Arial" w:hAnsi="Arial" w:cs="Arial"/>
          <w:color w:val="auto"/>
        </w:rPr>
        <w:t xml:space="preserve"> </w:t>
      </w:r>
      <w:r w:rsidR="0043797B" w:rsidRPr="00C26D58">
        <w:rPr>
          <w:rFonts w:ascii="Arial" w:hAnsi="Arial" w:cs="Arial"/>
          <w:color w:val="auto"/>
        </w:rPr>
        <w:t>о</w:t>
      </w:r>
      <w:r w:rsidRPr="00C26D58">
        <w:rPr>
          <w:rFonts w:ascii="Arial" w:hAnsi="Arial" w:cs="Arial"/>
          <w:color w:val="auto"/>
        </w:rPr>
        <w:t xml:space="preserve"> </w:t>
      </w:r>
      <w:r w:rsidR="0043797B" w:rsidRPr="00C26D58">
        <w:rPr>
          <w:rFonts w:ascii="Arial" w:hAnsi="Arial" w:cs="Arial"/>
          <w:color w:val="auto"/>
        </w:rPr>
        <w:t>извршеној</w:t>
      </w:r>
      <w:r w:rsidRPr="00C26D58">
        <w:rPr>
          <w:rFonts w:ascii="Arial" w:hAnsi="Arial" w:cs="Arial"/>
          <w:color w:val="auto"/>
        </w:rPr>
        <w:t xml:space="preserve"> </w:t>
      </w:r>
      <w:r w:rsidR="0043797B" w:rsidRPr="00C26D58">
        <w:rPr>
          <w:rFonts w:ascii="Arial" w:hAnsi="Arial" w:cs="Arial"/>
          <w:color w:val="auto"/>
        </w:rPr>
        <w:t>уплати</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тачке</w:t>
      </w:r>
      <w:r w:rsidRPr="00C26D58">
        <w:rPr>
          <w:rFonts w:ascii="Arial" w:hAnsi="Arial" w:cs="Arial"/>
          <w:color w:val="auto"/>
        </w:rPr>
        <w:t xml:space="preserve"> 1, </w:t>
      </w:r>
      <w:r w:rsidR="0043797B" w:rsidRPr="00C26D58">
        <w:rPr>
          <w:rFonts w:ascii="Arial" w:hAnsi="Arial" w:cs="Arial"/>
          <w:color w:val="auto"/>
        </w:rPr>
        <w:t>осим</w:t>
      </w:r>
      <w:r w:rsidRPr="00C26D58">
        <w:rPr>
          <w:rFonts w:ascii="Arial" w:hAnsi="Arial" w:cs="Arial"/>
          <w:color w:val="auto"/>
        </w:rPr>
        <w:t xml:space="preserve"> </w:t>
      </w:r>
      <w:r w:rsidR="0043797B" w:rsidRPr="00C26D58">
        <w:rPr>
          <w:rFonts w:ascii="Arial" w:hAnsi="Arial" w:cs="Arial"/>
          <w:color w:val="auto"/>
        </w:rPr>
        <w:t>оних</w:t>
      </w:r>
      <w:r w:rsidRPr="00C26D58">
        <w:rPr>
          <w:rFonts w:ascii="Arial" w:hAnsi="Arial" w:cs="Arial"/>
          <w:color w:val="auto"/>
        </w:rPr>
        <w:t xml:space="preserve"> </w:t>
      </w:r>
      <w:r w:rsidR="0043797B" w:rsidRPr="00C26D58">
        <w:rPr>
          <w:rFonts w:ascii="Arial" w:hAnsi="Arial" w:cs="Arial"/>
          <w:color w:val="auto"/>
        </w:rPr>
        <w:t>наведених</w:t>
      </w:r>
      <w:r w:rsidRPr="00C26D58">
        <w:rPr>
          <w:rFonts w:ascii="Arial" w:hAnsi="Arial" w:cs="Arial"/>
          <w:color w:val="auto"/>
        </w:rPr>
        <w:t xml:space="preserve"> </w:t>
      </w:r>
      <w:r w:rsidR="0043797B" w:rsidRPr="00C26D58">
        <w:rPr>
          <w:rFonts w:ascii="Arial" w:hAnsi="Arial" w:cs="Arial"/>
          <w:color w:val="auto"/>
        </w:rPr>
        <w:t>под</w:t>
      </w:r>
      <w:r w:rsidRPr="00C26D58">
        <w:rPr>
          <w:rFonts w:ascii="Arial" w:hAnsi="Arial" w:cs="Arial"/>
          <w:color w:val="auto"/>
        </w:rPr>
        <w:t xml:space="preserve"> (1) </w:t>
      </w:r>
      <w:r w:rsidR="0043797B" w:rsidRPr="00C26D58">
        <w:rPr>
          <w:rFonts w:ascii="Arial" w:hAnsi="Arial" w:cs="Arial"/>
          <w:color w:val="auto"/>
        </w:rPr>
        <w:t>и</w:t>
      </w:r>
      <w:r w:rsidRPr="00C26D58">
        <w:rPr>
          <w:rFonts w:ascii="Arial" w:hAnsi="Arial" w:cs="Arial"/>
          <w:color w:val="auto"/>
        </w:rPr>
        <w:t xml:space="preserve"> (10),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подносиоце</w:t>
      </w:r>
      <w:r w:rsidRPr="00C26D58">
        <w:rPr>
          <w:rFonts w:ascii="Arial" w:hAnsi="Arial" w:cs="Arial"/>
          <w:color w:val="auto"/>
        </w:rPr>
        <w:t xml:space="preserve"> </w:t>
      </w:r>
      <w:r w:rsidR="0043797B" w:rsidRPr="00C26D58">
        <w:rPr>
          <w:rFonts w:ascii="Arial" w:hAnsi="Arial" w:cs="Arial"/>
          <w:color w:val="auto"/>
        </w:rPr>
        <w:t>захтева</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заштиту</w:t>
      </w:r>
      <w:r w:rsidRPr="00C26D58">
        <w:rPr>
          <w:rFonts w:ascii="Arial" w:hAnsi="Arial" w:cs="Arial"/>
          <w:color w:val="auto"/>
        </w:rPr>
        <w:t xml:space="preserve"> </w:t>
      </w:r>
      <w:r w:rsidR="0043797B" w:rsidRPr="00C26D58">
        <w:rPr>
          <w:rFonts w:ascii="Arial" w:hAnsi="Arial" w:cs="Arial"/>
          <w:color w:val="auto"/>
        </w:rPr>
        <w:t>права</w:t>
      </w:r>
      <w:r w:rsidRPr="00C26D58">
        <w:rPr>
          <w:rFonts w:ascii="Arial" w:hAnsi="Arial" w:cs="Arial"/>
          <w:color w:val="auto"/>
        </w:rPr>
        <w:t xml:space="preserve"> </w:t>
      </w:r>
      <w:r w:rsidR="0043797B" w:rsidRPr="00C26D58">
        <w:rPr>
          <w:rFonts w:ascii="Arial" w:hAnsi="Arial" w:cs="Arial"/>
          <w:color w:val="auto"/>
        </w:rPr>
        <w:t>који</w:t>
      </w:r>
      <w:r w:rsidRPr="00C26D58">
        <w:rPr>
          <w:rFonts w:ascii="Arial" w:hAnsi="Arial" w:cs="Arial"/>
          <w:color w:val="auto"/>
        </w:rPr>
        <w:t xml:space="preserve"> </w:t>
      </w:r>
      <w:r w:rsidR="0043797B" w:rsidRPr="00C26D58">
        <w:rPr>
          <w:rFonts w:ascii="Arial" w:hAnsi="Arial" w:cs="Arial"/>
          <w:color w:val="auto"/>
        </w:rPr>
        <w:t>имају</w:t>
      </w:r>
      <w:r w:rsidRPr="00C26D58">
        <w:rPr>
          <w:rFonts w:ascii="Arial" w:hAnsi="Arial" w:cs="Arial"/>
          <w:color w:val="auto"/>
        </w:rPr>
        <w:t xml:space="preserve"> </w:t>
      </w:r>
      <w:r w:rsidR="0043797B" w:rsidRPr="00C26D58">
        <w:rPr>
          <w:rFonts w:ascii="Arial" w:hAnsi="Arial" w:cs="Arial"/>
          <w:color w:val="auto"/>
        </w:rPr>
        <w:t>отворен</w:t>
      </w:r>
      <w:r w:rsidRPr="00C26D58">
        <w:rPr>
          <w:rFonts w:ascii="Arial" w:hAnsi="Arial" w:cs="Arial"/>
          <w:color w:val="auto"/>
        </w:rPr>
        <w:t xml:space="preserve"> </w:t>
      </w:r>
      <w:r w:rsidR="0043797B" w:rsidRPr="00C26D58">
        <w:rPr>
          <w:rFonts w:ascii="Arial" w:hAnsi="Arial" w:cs="Arial"/>
          <w:color w:val="auto"/>
        </w:rPr>
        <w:t>рачун</w:t>
      </w:r>
      <w:r w:rsidRPr="00C26D58">
        <w:rPr>
          <w:rFonts w:ascii="Arial" w:hAnsi="Arial" w:cs="Arial"/>
          <w:color w:val="auto"/>
        </w:rPr>
        <w:t xml:space="preserve"> </w:t>
      </w:r>
      <w:r w:rsidR="0043797B" w:rsidRPr="00C26D58">
        <w:rPr>
          <w:rFonts w:ascii="Arial" w:hAnsi="Arial" w:cs="Arial"/>
          <w:color w:val="auto"/>
        </w:rPr>
        <w:t>у</w:t>
      </w:r>
      <w:r w:rsidRPr="00C26D58">
        <w:rPr>
          <w:rFonts w:ascii="Arial" w:hAnsi="Arial" w:cs="Arial"/>
          <w:color w:val="auto"/>
        </w:rPr>
        <w:t xml:space="preserve"> </w:t>
      </w:r>
      <w:r w:rsidR="0043797B" w:rsidRPr="00C26D58">
        <w:rPr>
          <w:rFonts w:ascii="Arial" w:hAnsi="Arial" w:cs="Arial"/>
          <w:color w:val="auto"/>
        </w:rPr>
        <w:t>оквиру</w:t>
      </w:r>
      <w:r w:rsidRPr="00C26D58">
        <w:rPr>
          <w:rFonts w:ascii="Arial" w:hAnsi="Arial" w:cs="Arial"/>
          <w:color w:val="auto"/>
        </w:rPr>
        <w:t xml:space="preserve"> </w:t>
      </w:r>
      <w:r w:rsidR="0043797B" w:rsidRPr="00C26D58">
        <w:rPr>
          <w:rFonts w:ascii="Arial" w:hAnsi="Arial" w:cs="Arial"/>
          <w:color w:val="auto"/>
        </w:rPr>
        <w:t>припадајућег</w:t>
      </w:r>
      <w:r w:rsidRPr="00C26D58">
        <w:rPr>
          <w:rFonts w:ascii="Arial" w:hAnsi="Arial" w:cs="Arial"/>
          <w:color w:val="auto"/>
        </w:rPr>
        <w:t xml:space="preserve"> </w:t>
      </w:r>
      <w:r w:rsidR="0043797B" w:rsidRPr="00C26D58">
        <w:rPr>
          <w:rFonts w:ascii="Arial" w:hAnsi="Arial" w:cs="Arial"/>
          <w:color w:val="auto"/>
        </w:rPr>
        <w:t>консолидованог</w:t>
      </w:r>
      <w:r w:rsidRPr="00C26D58">
        <w:rPr>
          <w:rFonts w:ascii="Arial" w:hAnsi="Arial" w:cs="Arial"/>
          <w:color w:val="auto"/>
        </w:rPr>
        <w:t xml:space="preserve"> </w:t>
      </w:r>
      <w:r w:rsidR="0043797B" w:rsidRPr="00C26D58">
        <w:rPr>
          <w:rFonts w:ascii="Arial" w:hAnsi="Arial" w:cs="Arial"/>
          <w:color w:val="auto"/>
        </w:rPr>
        <w:t>рачуна</w:t>
      </w:r>
      <w:r w:rsidRPr="00C26D58">
        <w:rPr>
          <w:rFonts w:ascii="Arial" w:hAnsi="Arial" w:cs="Arial"/>
          <w:color w:val="auto"/>
        </w:rPr>
        <w:t xml:space="preserve"> </w:t>
      </w:r>
      <w:r w:rsidR="0043797B" w:rsidRPr="00C26D58">
        <w:rPr>
          <w:rFonts w:ascii="Arial" w:hAnsi="Arial" w:cs="Arial"/>
          <w:color w:val="auto"/>
        </w:rPr>
        <w:t>трезора</w:t>
      </w:r>
      <w:r w:rsidRPr="00C26D58">
        <w:rPr>
          <w:rFonts w:ascii="Arial" w:hAnsi="Arial" w:cs="Arial"/>
          <w:color w:val="auto"/>
        </w:rPr>
        <w:t xml:space="preserve">, </w:t>
      </w:r>
      <w:r w:rsidR="0043797B" w:rsidRPr="00C26D58">
        <w:rPr>
          <w:rFonts w:ascii="Arial" w:hAnsi="Arial" w:cs="Arial"/>
          <w:color w:val="auto"/>
        </w:rPr>
        <w:t>а</w:t>
      </w:r>
      <w:r w:rsidRPr="00C26D58">
        <w:rPr>
          <w:rFonts w:ascii="Arial" w:hAnsi="Arial" w:cs="Arial"/>
          <w:color w:val="auto"/>
        </w:rPr>
        <w:t xml:space="preserve"> </w:t>
      </w:r>
      <w:r w:rsidR="0043797B" w:rsidRPr="00C26D58">
        <w:rPr>
          <w:rFonts w:ascii="Arial" w:hAnsi="Arial" w:cs="Arial"/>
          <w:color w:val="auto"/>
        </w:rPr>
        <w:t>који</w:t>
      </w:r>
      <w:r w:rsidRPr="00C26D58">
        <w:rPr>
          <w:rFonts w:ascii="Arial" w:hAnsi="Arial" w:cs="Arial"/>
          <w:color w:val="auto"/>
        </w:rPr>
        <w:t xml:space="preserve"> </w:t>
      </w:r>
      <w:r w:rsidR="0043797B" w:rsidRPr="00C26D58">
        <w:rPr>
          <w:rFonts w:ascii="Arial" w:hAnsi="Arial" w:cs="Arial"/>
          <w:color w:val="auto"/>
        </w:rPr>
        <w:t>се</w:t>
      </w:r>
      <w:r w:rsidRPr="00C26D58">
        <w:rPr>
          <w:rFonts w:ascii="Arial" w:hAnsi="Arial" w:cs="Arial"/>
          <w:color w:val="auto"/>
        </w:rPr>
        <w:t xml:space="preserve"> </w:t>
      </w:r>
      <w:r w:rsidR="0043797B" w:rsidRPr="00C26D58">
        <w:rPr>
          <w:rFonts w:ascii="Arial" w:hAnsi="Arial" w:cs="Arial"/>
          <w:color w:val="auto"/>
        </w:rPr>
        <w:t>води</w:t>
      </w:r>
      <w:r w:rsidRPr="00C26D58">
        <w:rPr>
          <w:rFonts w:ascii="Arial" w:hAnsi="Arial" w:cs="Arial"/>
          <w:color w:val="auto"/>
        </w:rPr>
        <w:t xml:space="preserve"> </w:t>
      </w:r>
      <w:r w:rsidR="0043797B" w:rsidRPr="00C26D58">
        <w:rPr>
          <w:rFonts w:ascii="Arial" w:hAnsi="Arial" w:cs="Arial"/>
          <w:color w:val="auto"/>
        </w:rPr>
        <w:t>у</w:t>
      </w:r>
      <w:r w:rsidRPr="00C26D58">
        <w:rPr>
          <w:rFonts w:ascii="Arial" w:hAnsi="Arial" w:cs="Arial"/>
          <w:color w:val="auto"/>
        </w:rPr>
        <w:t xml:space="preserve"> </w:t>
      </w:r>
      <w:r w:rsidR="0043797B" w:rsidRPr="00C26D58">
        <w:rPr>
          <w:rFonts w:ascii="Arial" w:hAnsi="Arial" w:cs="Arial"/>
          <w:color w:val="auto"/>
        </w:rPr>
        <w:t>Управи</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трезор</w:t>
      </w:r>
      <w:r w:rsidRPr="00C26D58">
        <w:rPr>
          <w:rFonts w:ascii="Arial" w:hAnsi="Arial" w:cs="Arial"/>
          <w:color w:val="auto"/>
        </w:rPr>
        <w:t xml:space="preserve"> (</w:t>
      </w:r>
      <w:r w:rsidR="0043797B" w:rsidRPr="00C26D58">
        <w:rPr>
          <w:rFonts w:ascii="Arial" w:hAnsi="Arial" w:cs="Arial"/>
          <w:color w:val="auto"/>
        </w:rPr>
        <w:t>корисници</w:t>
      </w:r>
      <w:r w:rsidRPr="00C26D58">
        <w:rPr>
          <w:rFonts w:ascii="Arial" w:hAnsi="Arial" w:cs="Arial"/>
          <w:color w:val="auto"/>
        </w:rPr>
        <w:t xml:space="preserve"> </w:t>
      </w:r>
      <w:r w:rsidR="0043797B" w:rsidRPr="00C26D58">
        <w:rPr>
          <w:rFonts w:ascii="Arial" w:hAnsi="Arial" w:cs="Arial"/>
          <w:color w:val="auto"/>
        </w:rPr>
        <w:t>буџетских</w:t>
      </w:r>
      <w:r w:rsidRPr="00C26D58">
        <w:rPr>
          <w:rFonts w:ascii="Arial" w:hAnsi="Arial" w:cs="Arial"/>
          <w:color w:val="auto"/>
        </w:rPr>
        <w:t xml:space="preserve"> </w:t>
      </w:r>
      <w:r w:rsidR="0043797B" w:rsidRPr="00C26D58">
        <w:rPr>
          <w:rFonts w:ascii="Arial" w:hAnsi="Arial" w:cs="Arial"/>
          <w:color w:val="auto"/>
        </w:rPr>
        <w:t>средстава</w:t>
      </w:r>
      <w:r w:rsidRPr="00C26D58">
        <w:rPr>
          <w:rFonts w:ascii="Arial" w:hAnsi="Arial" w:cs="Arial"/>
          <w:color w:val="auto"/>
        </w:rPr>
        <w:t xml:space="preserve">, </w:t>
      </w:r>
      <w:r w:rsidR="0043797B" w:rsidRPr="00C26D58">
        <w:rPr>
          <w:rFonts w:ascii="Arial" w:hAnsi="Arial" w:cs="Arial"/>
          <w:color w:val="auto"/>
        </w:rPr>
        <w:t>корисници</w:t>
      </w:r>
      <w:r w:rsidRPr="00C26D58">
        <w:rPr>
          <w:rFonts w:ascii="Arial" w:hAnsi="Arial" w:cs="Arial"/>
          <w:color w:val="auto"/>
        </w:rPr>
        <w:t xml:space="preserve"> </w:t>
      </w:r>
      <w:r w:rsidR="0043797B" w:rsidRPr="00C26D58">
        <w:rPr>
          <w:rFonts w:ascii="Arial" w:hAnsi="Arial" w:cs="Arial"/>
          <w:color w:val="auto"/>
        </w:rPr>
        <w:t>средстава</w:t>
      </w:r>
      <w:r w:rsidRPr="00C26D58">
        <w:rPr>
          <w:rFonts w:ascii="Arial" w:hAnsi="Arial" w:cs="Arial"/>
          <w:color w:val="auto"/>
        </w:rPr>
        <w:t xml:space="preserve"> </w:t>
      </w:r>
      <w:r w:rsidR="0043797B" w:rsidRPr="00C26D58">
        <w:rPr>
          <w:rFonts w:ascii="Arial" w:hAnsi="Arial" w:cs="Arial"/>
          <w:color w:val="auto"/>
        </w:rPr>
        <w:t>организација</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обавезно</w:t>
      </w:r>
      <w:r w:rsidRPr="00C26D58">
        <w:rPr>
          <w:rFonts w:ascii="Arial" w:hAnsi="Arial" w:cs="Arial"/>
          <w:color w:val="auto"/>
        </w:rPr>
        <w:t xml:space="preserve"> </w:t>
      </w:r>
      <w:r w:rsidR="0043797B" w:rsidRPr="00C26D58">
        <w:rPr>
          <w:rFonts w:ascii="Arial" w:hAnsi="Arial" w:cs="Arial"/>
          <w:color w:val="auto"/>
        </w:rPr>
        <w:t>социјално</w:t>
      </w:r>
      <w:r w:rsidRPr="00C26D58">
        <w:rPr>
          <w:rFonts w:ascii="Arial" w:hAnsi="Arial" w:cs="Arial"/>
          <w:color w:val="auto"/>
        </w:rPr>
        <w:t xml:space="preserve"> </w:t>
      </w:r>
      <w:r w:rsidR="0043797B" w:rsidRPr="00C26D58">
        <w:rPr>
          <w:rFonts w:ascii="Arial" w:hAnsi="Arial" w:cs="Arial"/>
          <w:color w:val="auto"/>
        </w:rPr>
        <w:t>осигурање</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други</w:t>
      </w:r>
      <w:r w:rsidRPr="00C26D58">
        <w:rPr>
          <w:rFonts w:ascii="Arial" w:hAnsi="Arial" w:cs="Arial"/>
          <w:color w:val="auto"/>
        </w:rPr>
        <w:t xml:space="preserve"> </w:t>
      </w:r>
      <w:r w:rsidR="0043797B" w:rsidRPr="00C26D58">
        <w:rPr>
          <w:rFonts w:ascii="Arial" w:hAnsi="Arial" w:cs="Arial"/>
          <w:color w:val="auto"/>
        </w:rPr>
        <w:t>корисници</w:t>
      </w:r>
      <w:r w:rsidRPr="00C26D58">
        <w:rPr>
          <w:rFonts w:ascii="Arial" w:hAnsi="Arial" w:cs="Arial"/>
          <w:color w:val="auto"/>
        </w:rPr>
        <w:t xml:space="preserve"> </w:t>
      </w:r>
      <w:r w:rsidR="0043797B" w:rsidRPr="00C26D58">
        <w:rPr>
          <w:rFonts w:ascii="Arial" w:hAnsi="Arial" w:cs="Arial"/>
          <w:color w:val="auto"/>
        </w:rPr>
        <w:t>јавних</w:t>
      </w:r>
      <w:r w:rsidRPr="00C26D58">
        <w:rPr>
          <w:rFonts w:ascii="Arial" w:hAnsi="Arial" w:cs="Arial"/>
          <w:color w:val="auto"/>
        </w:rPr>
        <w:t xml:space="preserve"> </w:t>
      </w:r>
      <w:r w:rsidR="0043797B" w:rsidRPr="00C26D58">
        <w:rPr>
          <w:rFonts w:ascii="Arial" w:hAnsi="Arial" w:cs="Arial"/>
          <w:color w:val="auto"/>
        </w:rPr>
        <w:t>средстава</w:t>
      </w:r>
      <w:r w:rsidRPr="00C26D58">
        <w:rPr>
          <w:rFonts w:ascii="Arial" w:hAnsi="Arial" w:cs="Arial"/>
          <w:color w:val="auto"/>
        </w:rPr>
        <w:t xml:space="preserve">), </w:t>
      </w:r>
      <w:r w:rsidR="0043797B" w:rsidRPr="00C26D58">
        <w:rPr>
          <w:rFonts w:ascii="Arial" w:hAnsi="Arial" w:cs="Arial"/>
          <w:b/>
          <w:bCs/>
          <w:color w:val="auto"/>
        </w:rPr>
        <w:t>или</w:t>
      </w:r>
      <w:r w:rsidRPr="00C26D58">
        <w:rPr>
          <w:rFonts w:ascii="Arial" w:hAnsi="Arial" w:cs="Arial"/>
          <w:b/>
          <w:bCs/>
          <w:color w:val="auto"/>
        </w:rPr>
        <w:t xml:space="preserve"> </w:t>
      </w:r>
    </w:p>
    <w:p w14:paraId="380C1E1B" w14:textId="77777777" w:rsidR="00FA7296" w:rsidRPr="00C26D58" w:rsidRDefault="00C61EC2" w:rsidP="00B36D44">
      <w:pPr>
        <w:jc w:val="both"/>
        <w:rPr>
          <w:rFonts w:ascii="Arial" w:hAnsi="Arial" w:cs="Arial"/>
          <w:color w:val="auto"/>
        </w:rPr>
      </w:pPr>
      <w:r w:rsidRPr="00C26D58">
        <w:rPr>
          <w:rFonts w:ascii="Arial" w:hAnsi="Arial" w:cs="Arial"/>
          <w:color w:val="auto"/>
        </w:rPr>
        <w:t xml:space="preserve">4. </w:t>
      </w:r>
      <w:r w:rsidR="0043797B" w:rsidRPr="00C26D58">
        <w:rPr>
          <w:rFonts w:ascii="Arial" w:hAnsi="Arial" w:cs="Arial"/>
          <w:b/>
          <w:bCs/>
          <w:color w:val="auto"/>
        </w:rPr>
        <w:t>Потврда</w:t>
      </w:r>
      <w:r w:rsidRPr="00C26D58">
        <w:rPr>
          <w:rFonts w:ascii="Arial" w:hAnsi="Arial" w:cs="Arial"/>
          <w:b/>
          <w:bCs/>
          <w:color w:val="auto"/>
        </w:rPr>
        <w:t xml:space="preserve"> </w:t>
      </w:r>
      <w:r w:rsidR="0043797B" w:rsidRPr="00C26D58">
        <w:rPr>
          <w:rFonts w:ascii="Arial" w:hAnsi="Arial" w:cs="Arial"/>
          <w:b/>
          <w:bCs/>
          <w:color w:val="auto"/>
        </w:rPr>
        <w:t>издата</w:t>
      </w:r>
      <w:r w:rsidRPr="00C26D58">
        <w:rPr>
          <w:rFonts w:ascii="Arial" w:hAnsi="Arial" w:cs="Arial"/>
          <w:b/>
          <w:bCs/>
          <w:color w:val="auto"/>
        </w:rPr>
        <w:t xml:space="preserve"> </w:t>
      </w:r>
      <w:r w:rsidR="0043797B" w:rsidRPr="00C26D58">
        <w:rPr>
          <w:rFonts w:ascii="Arial" w:hAnsi="Arial" w:cs="Arial"/>
          <w:b/>
          <w:bCs/>
          <w:color w:val="auto"/>
        </w:rPr>
        <w:t>од</w:t>
      </w:r>
      <w:r w:rsidRPr="00C26D58">
        <w:rPr>
          <w:rFonts w:ascii="Arial" w:hAnsi="Arial" w:cs="Arial"/>
          <w:b/>
          <w:bCs/>
          <w:color w:val="auto"/>
        </w:rPr>
        <w:t xml:space="preserve"> </w:t>
      </w:r>
      <w:r w:rsidR="0043797B" w:rsidRPr="00C26D58">
        <w:rPr>
          <w:rFonts w:ascii="Arial" w:hAnsi="Arial" w:cs="Arial"/>
          <w:b/>
          <w:bCs/>
          <w:color w:val="auto"/>
        </w:rPr>
        <w:t>стране</w:t>
      </w:r>
      <w:r w:rsidRPr="00C26D58">
        <w:rPr>
          <w:rFonts w:ascii="Arial" w:hAnsi="Arial" w:cs="Arial"/>
          <w:b/>
          <w:bCs/>
          <w:color w:val="auto"/>
        </w:rPr>
        <w:t xml:space="preserve"> </w:t>
      </w:r>
      <w:r w:rsidR="0043797B" w:rsidRPr="00C26D58">
        <w:rPr>
          <w:rFonts w:ascii="Arial" w:hAnsi="Arial" w:cs="Arial"/>
          <w:b/>
          <w:bCs/>
          <w:color w:val="auto"/>
        </w:rPr>
        <w:t>Народне</w:t>
      </w:r>
      <w:r w:rsidRPr="00C26D58">
        <w:rPr>
          <w:rFonts w:ascii="Arial" w:hAnsi="Arial" w:cs="Arial"/>
          <w:b/>
          <w:bCs/>
          <w:color w:val="auto"/>
        </w:rPr>
        <w:t xml:space="preserve"> </w:t>
      </w:r>
      <w:r w:rsidR="0043797B" w:rsidRPr="00C26D58">
        <w:rPr>
          <w:rFonts w:ascii="Arial" w:hAnsi="Arial" w:cs="Arial"/>
          <w:b/>
          <w:bCs/>
          <w:color w:val="auto"/>
        </w:rPr>
        <w:t>банке</w:t>
      </w:r>
      <w:r w:rsidRPr="00C26D58">
        <w:rPr>
          <w:rFonts w:ascii="Arial" w:hAnsi="Arial" w:cs="Arial"/>
          <w:b/>
          <w:bCs/>
          <w:color w:val="auto"/>
        </w:rPr>
        <w:t xml:space="preserve"> </w:t>
      </w:r>
      <w:r w:rsidR="0043797B" w:rsidRPr="00C26D58">
        <w:rPr>
          <w:rFonts w:ascii="Arial" w:hAnsi="Arial" w:cs="Arial"/>
          <w:b/>
          <w:bCs/>
          <w:color w:val="auto"/>
        </w:rPr>
        <w:t>Србије</w:t>
      </w:r>
      <w:r w:rsidRPr="00C26D58">
        <w:rPr>
          <w:rFonts w:ascii="Arial" w:hAnsi="Arial" w:cs="Arial"/>
          <w:color w:val="auto"/>
        </w:rPr>
        <w:t xml:space="preserve">, </w:t>
      </w:r>
      <w:r w:rsidR="0043797B" w:rsidRPr="00C26D58">
        <w:rPr>
          <w:rFonts w:ascii="Arial" w:hAnsi="Arial" w:cs="Arial"/>
          <w:color w:val="auto"/>
        </w:rPr>
        <w:t>која</w:t>
      </w:r>
      <w:r w:rsidRPr="00C26D58">
        <w:rPr>
          <w:rFonts w:ascii="Arial" w:hAnsi="Arial" w:cs="Arial"/>
          <w:color w:val="auto"/>
        </w:rPr>
        <w:t xml:space="preserve"> </w:t>
      </w:r>
      <w:r w:rsidR="0043797B" w:rsidRPr="00C26D58">
        <w:rPr>
          <w:rFonts w:ascii="Arial" w:hAnsi="Arial" w:cs="Arial"/>
          <w:color w:val="auto"/>
        </w:rPr>
        <w:t>садржи</w:t>
      </w:r>
      <w:r w:rsidRPr="00C26D58">
        <w:rPr>
          <w:rFonts w:ascii="Arial" w:hAnsi="Arial" w:cs="Arial"/>
          <w:color w:val="auto"/>
        </w:rPr>
        <w:t xml:space="preserve"> </w:t>
      </w:r>
      <w:r w:rsidR="0043797B" w:rsidRPr="00C26D58">
        <w:rPr>
          <w:rFonts w:ascii="Arial" w:hAnsi="Arial" w:cs="Arial"/>
          <w:color w:val="auto"/>
        </w:rPr>
        <w:t>све</w:t>
      </w:r>
      <w:r w:rsidRPr="00C26D58">
        <w:rPr>
          <w:rFonts w:ascii="Arial" w:hAnsi="Arial" w:cs="Arial"/>
          <w:color w:val="auto"/>
        </w:rPr>
        <w:t xml:space="preserve"> </w:t>
      </w:r>
      <w:r w:rsidR="0043797B" w:rsidRPr="00C26D58">
        <w:rPr>
          <w:rFonts w:ascii="Arial" w:hAnsi="Arial" w:cs="Arial"/>
          <w:color w:val="auto"/>
        </w:rPr>
        <w:t>елементе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потврде</w:t>
      </w:r>
      <w:r w:rsidRPr="00C26D58">
        <w:rPr>
          <w:rFonts w:ascii="Arial" w:hAnsi="Arial" w:cs="Arial"/>
          <w:color w:val="auto"/>
        </w:rPr>
        <w:t xml:space="preserve"> </w:t>
      </w:r>
      <w:r w:rsidR="0043797B" w:rsidRPr="00C26D58">
        <w:rPr>
          <w:rFonts w:ascii="Arial" w:hAnsi="Arial" w:cs="Arial"/>
          <w:color w:val="auto"/>
        </w:rPr>
        <w:t>о</w:t>
      </w:r>
      <w:r w:rsidRPr="00C26D58">
        <w:rPr>
          <w:rFonts w:ascii="Arial" w:hAnsi="Arial" w:cs="Arial"/>
          <w:color w:val="auto"/>
        </w:rPr>
        <w:t xml:space="preserve"> </w:t>
      </w:r>
      <w:r w:rsidR="0043797B" w:rsidRPr="00C26D58">
        <w:rPr>
          <w:rFonts w:ascii="Arial" w:hAnsi="Arial" w:cs="Arial"/>
          <w:color w:val="auto"/>
        </w:rPr>
        <w:t>извршеној</w:t>
      </w:r>
      <w:r w:rsidRPr="00C26D58">
        <w:rPr>
          <w:rFonts w:ascii="Arial" w:hAnsi="Arial" w:cs="Arial"/>
          <w:color w:val="auto"/>
        </w:rPr>
        <w:t xml:space="preserve"> </w:t>
      </w:r>
      <w:r w:rsidR="0043797B" w:rsidRPr="00C26D58">
        <w:rPr>
          <w:rFonts w:ascii="Arial" w:hAnsi="Arial" w:cs="Arial"/>
          <w:color w:val="auto"/>
        </w:rPr>
        <w:t>уплати</w:t>
      </w:r>
      <w:r w:rsidRPr="00C26D58">
        <w:rPr>
          <w:rFonts w:ascii="Arial" w:hAnsi="Arial" w:cs="Arial"/>
          <w:color w:val="auto"/>
        </w:rPr>
        <w:t xml:space="preserve"> </w:t>
      </w:r>
      <w:r w:rsidR="0043797B" w:rsidRPr="00C26D58">
        <w:rPr>
          <w:rFonts w:ascii="Arial" w:hAnsi="Arial" w:cs="Arial"/>
          <w:color w:val="auto"/>
        </w:rPr>
        <w:t>таксе</w:t>
      </w:r>
      <w:r w:rsidRPr="00C26D58">
        <w:rPr>
          <w:rFonts w:ascii="Arial" w:hAnsi="Arial" w:cs="Arial"/>
          <w:color w:val="auto"/>
        </w:rPr>
        <w:t xml:space="preserve"> </w:t>
      </w:r>
      <w:r w:rsidR="0043797B" w:rsidRPr="00C26D58">
        <w:rPr>
          <w:rFonts w:ascii="Arial" w:hAnsi="Arial" w:cs="Arial"/>
          <w:color w:val="auto"/>
        </w:rPr>
        <w:t>из</w:t>
      </w:r>
      <w:r w:rsidRPr="00C26D58">
        <w:rPr>
          <w:rFonts w:ascii="Arial" w:hAnsi="Arial" w:cs="Arial"/>
          <w:color w:val="auto"/>
        </w:rPr>
        <w:t xml:space="preserve"> </w:t>
      </w:r>
      <w:r w:rsidR="0043797B" w:rsidRPr="00C26D58">
        <w:rPr>
          <w:rFonts w:ascii="Arial" w:hAnsi="Arial" w:cs="Arial"/>
          <w:color w:val="auto"/>
        </w:rPr>
        <w:t>тачке</w:t>
      </w:r>
      <w:r w:rsidRPr="00C26D58">
        <w:rPr>
          <w:rFonts w:ascii="Arial" w:hAnsi="Arial" w:cs="Arial"/>
          <w:color w:val="auto"/>
        </w:rPr>
        <w:t xml:space="preserve"> 1,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подносиоце</w:t>
      </w:r>
      <w:r w:rsidRPr="00C26D58">
        <w:rPr>
          <w:rFonts w:ascii="Arial" w:hAnsi="Arial" w:cs="Arial"/>
          <w:color w:val="auto"/>
        </w:rPr>
        <w:t xml:space="preserve"> </w:t>
      </w:r>
      <w:r w:rsidR="0043797B" w:rsidRPr="00C26D58">
        <w:rPr>
          <w:rFonts w:ascii="Arial" w:hAnsi="Arial" w:cs="Arial"/>
          <w:color w:val="auto"/>
        </w:rPr>
        <w:t>захтева</w:t>
      </w:r>
      <w:r w:rsidRPr="00C26D58">
        <w:rPr>
          <w:rFonts w:ascii="Arial" w:hAnsi="Arial" w:cs="Arial"/>
          <w:color w:val="auto"/>
        </w:rPr>
        <w:t xml:space="preserve"> </w:t>
      </w:r>
      <w:r w:rsidR="0043797B" w:rsidRPr="00C26D58">
        <w:rPr>
          <w:rFonts w:ascii="Arial" w:hAnsi="Arial" w:cs="Arial"/>
          <w:color w:val="auto"/>
        </w:rPr>
        <w:t>за</w:t>
      </w:r>
      <w:r w:rsidRPr="00C26D58">
        <w:rPr>
          <w:rFonts w:ascii="Arial" w:hAnsi="Arial" w:cs="Arial"/>
          <w:color w:val="auto"/>
        </w:rPr>
        <w:t xml:space="preserve"> </w:t>
      </w:r>
      <w:r w:rsidR="0043797B" w:rsidRPr="00C26D58">
        <w:rPr>
          <w:rFonts w:ascii="Arial" w:hAnsi="Arial" w:cs="Arial"/>
          <w:color w:val="auto"/>
        </w:rPr>
        <w:t>заштиту</w:t>
      </w:r>
      <w:r w:rsidRPr="00C26D58">
        <w:rPr>
          <w:rFonts w:ascii="Arial" w:hAnsi="Arial" w:cs="Arial"/>
          <w:color w:val="auto"/>
        </w:rPr>
        <w:t xml:space="preserve"> </w:t>
      </w:r>
      <w:r w:rsidR="0043797B" w:rsidRPr="00C26D58">
        <w:rPr>
          <w:rFonts w:ascii="Arial" w:hAnsi="Arial" w:cs="Arial"/>
          <w:color w:val="auto"/>
        </w:rPr>
        <w:t>права</w:t>
      </w:r>
      <w:r w:rsidRPr="00C26D58">
        <w:rPr>
          <w:rFonts w:ascii="Arial" w:hAnsi="Arial" w:cs="Arial"/>
          <w:color w:val="auto"/>
        </w:rPr>
        <w:t xml:space="preserve"> (</w:t>
      </w:r>
      <w:r w:rsidR="0043797B" w:rsidRPr="00C26D58">
        <w:rPr>
          <w:rFonts w:ascii="Arial" w:hAnsi="Arial" w:cs="Arial"/>
          <w:color w:val="auto"/>
        </w:rPr>
        <w:t>банке</w:t>
      </w:r>
      <w:r w:rsidRPr="00C26D58">
        <w:rPr>
          <w:rFonts w:ascii="Arial" w:hAnsi="Arial" w:cs="Arial"/>
          <w:color w:val="auto"/>
        </w:rPr>
        <w:t xml:space="preserve"> </w:t>
      </w:r>
      <w:r w:rsidR="0043797B" w:rsidRPr="00C26D58">
        <w:rPr>
          <w:rFonts w:ascii="Arial" w:hAnsi="Arial" w:cs="Arial"/>
          <w:color w:val="auto"/>
        </w:rPr>
        <w:t>и</w:t>
      </w:r>
      <w:r w:rsidRPr="00C26D58">
        <w:rPr>
          <w:rFonts w:ascii="Arial" w:hAnsi="Arial" w:cs="Arial"/>
          <w:color w:val="auto"/>
        </w:rPr>
        <w:t xml:space="preserve"> </w:t>
      </w:r>
      <w:r w:rsidR="0043797B" w:rsidRPr="00C26D58">
        <w:rPr>
          <w:rFonts w:ascii="Arial" w:hAnsi="Arial" w:cs="Arial"/>
          <w:color w:val="auto"/>
        </w:rPr>
        <w:t>други</w:t>
      </w:r>
      <w:r w:rsidRPr="00C26D58">
        <w:rPr>
          <w:rFonts w:ascii="Arial" w:hAnsi="Arial" w:cs="Arial"/>
          <w:color w:val="auto"/>
        </w:rPr>
        <w:t xml:space="preserve"> </w:t>
      </w:r>
      <w:r w:rsidR="0043797B" w:rsidRPr="00C26D58">
        <w:rPr>
          <w:rFonts w:ascii="Arial" w:hAnsi="Arial" w:cs="Arial"/>
          <w:color w:val="auto"/>
        </w:rPr>
        <w:t>субјекти</w:t>
      </w:r>
      <w:r w:rsidRPr="00C26D58">
        <w:rPr>
          <w:rFonts w:ascii="Arial" w:hAnsi="Arial" w:cs="Arial"/>
          <w:color w:val="auto"/>
        </w:rPr>
        <w:t xml:space="preserve">) </w:t>
      </w:r>
      <w:r w:rsidR="0043797B" w:rsidRPr="00C26D58">
        <w:rPr>
          <w:rFonts w:ascii="Arial" w:hAnsi="Arial" w:cs="Arial"/>
          <w:color w:val="auto"/>
        </w:rPr>
        <w:t>који</w:t>
      </w:r>
      <w:r w:rsidRPr="00C26D58">
        <w:rPr>
          <w:rFonts w:ascii="Arial" w:hAnsi="Arial" w:cs="Arial"/>
          <w:color w:val="auto"/>
        </w:rPr>
        <w:t xml:space="preserve"> </w:t>
      </w:r>
      <w:r w:rsidR="0043797B" w:rsidRPr="00C26D58">
        <w:rPr>
          <w:rFonts w:ascii="Arial" w:hAnsi="Arial" w:cs="Arial"/>
          <w:color w:val="auto"/>
        </w:rPr>
        <w:t>имају</w:t>
      </w:r>
      <w:r w:rsidRPr="00C26D58">
        <w:rPr>
          <w:rFonts w:ascii="Arial" w:hAnsi="Arial" w:cs="Arial"/>
          <w:color w:val="auto"/>
        </w:rPr>
        <w:t xml:space="preserve"> </w:t>
      </w:r>
      <w:r w:rsidR="0043797B" w:rsidRPr="00C26D58">
        <w:rPr>
          <w:rFonts w:ascii="Arial" w:hAnsi="Arial" w:cs="Arial"/>
          <w:color w:val="auto"/>
        </w:rPr>
        <w:t>отворен</w:t>
      </w:r>
      <w:r w:rsidRPr="00C26D58">
        <w:rPr>
          <w:rFonts w:ascii="Arial" w:hAnsi="Arial" w:cs="Arial"/>
          <w:color w:val="auto"/>
        </w:rPr>
        <w:t xml:space="preserve"> </w:t>
      </w:r>
      <w:r w:rsidR="0043797B" w:rsidRPr="00C26D58">
        <w:rPr>
          <w:rFonts w:ascii="Arial" w:hAnsi="Arial" w:cs="Arial"/>
          <w:color w:val="auto"/>
        </w:rPr>
        <w:t>рачун</w:t>
      </w:r>
      <w:r w:rsidRPr="00C26D58">
        <w:rPr>
          <w:rFonts w:ascii="Arial" w:hAnsi="Arial" w:cs="Arial"/>
          <w:color w:val="auto"/>
        </w:rPr>
        <w:t xml:space="preserve"> </w:t>
      </w:r>
      <w:r w:rsidR="0043797B" w:rsidRPr="00C26D58">
        <w:rPr>
          <w:rFonts w:ascii="Arial" w:hAnsi="Arial" w:cs="Arial"/>
          <w:color w:val="auto"/>
        </w:rPr>
        <w:t>код</w:t>
      </w:r>
      <w:r w:rsidRPr="00C26D58">
        <w:rPr>
          <w:rFonts w:ascii="Arial" w:hAnsi="Arial" w:cs="Arial"/>
          <w:color w:val="auto"/>
        </w:rPr>
        <w:t xml:space="preserve"> </w:t>
      </w:r>
    </w:p>
    <w:p w14:paraId="43EBD64A" w14:textId="77777777" w:rsidR="00FA7296" w:rsidRPr="00C26D58" w:rsidRDefault="00FA7296" w:rsidP="00B36D44">
      <w:pPr>
        <w:jc w:val="both"/>
        <w:rPr>
          <w:rFonts w:ascii="Arial" w:hAnsi="Arial" w:cs="Arial"/>
          <w:color w:val="auto"/>
        </w:rPr>
      </w:pPr>
    </w:p>
    <w:p w14:paraId="7C1C510B" w14:textId="1B60D71B" w:rsidR="00AE21F2" w:rsidRPr="00C26D58" w:rsidRDefault="0043797B" w:rsidP="008178A2">
      <w:pPr>
        <w:jc w:val="both"/>
        <w:rPr>
          <w:rFonts w:ascii="Arial" w:hAnsi="Arial" w:cs="Arial"/>
          <w:color w:val="auto"/>
        </w:rPr>
      </w:pPr>
      <w:r w:rsidRPr="00C26D58">
        <w:rPr>
          <w:rFonts w:ascii="Arial" w:eastAsia="TimesNewRomanPSMT" w:hAnsi="Arial" w:cs="Arial"/>
          <w:bCs/>
          <w:color w:val="auto"/>
        </w:rPr>
        <w:t>Поступак</w:t>
      </w:r>
      <w:r w:rsidR="00C61EC2" w:rsidRPr="00C26D58">
        <w:rPr>
          <w:rFonts w:ascii="Arial" w:eastAsia="TimesNewRomanPSMT" w:hAnsi="Arial" w:cs="Arial"/>
          <w:bCs/>
          <w:color w:val="auto"/>
        </w:rPr>
        <w:t xml:space="preserve"> </w:t>
      </w:r>
      <w:r w:rsidRPr="00C26D58">
        <w:rPr>
          <w:rFonts w:ascii="Arial" w:eastAsia="TimesNewRomanPSMT" w:hAnsi="Arial" w:cs="Arial"/>
          <w:bCs/>
          <w:color w:val="auto"/>
        </w:rPr>
        <w:t>заштите</w:t>
      </w:r>
      <w:r w:rsidR="00C61EC2" w:rsidRPr="00C26D58">
        <w:rPr>
          <w:rFonts w:ascii="Arial" w:eastAsia="TimesNewRomanPSMT" w:hAnsi="Arial" w:cs="Arial"/>
          <w:bCs/>
          <w:color w:val="auto"/>
        </w:rPr>
        <w:t xml:space="preserve"> </w:t>
      </w:r>
      <w:r w:rsidRPr="00C26D58">
        <w:rPr>
          <w:rFonts w:ascii="Arial" w:eastAsia="TimesNewRomanPSMT" w:hAnsi="Arial" w:cs="Arial"/>
          <w:bCs/>
          <w:color w:val="auto"/>
        </w:rPr>
        <w:t>права</w:t>
      </w:r>
      <w:r w:rsidR="00C61EC2" w:rsidRPr="00C26D58">
        <w:rPr>
          <w:rFonts w:ascii="Arial" w:eastAsia="TimesNewRomanPSMT" w:hAnsi="Arial" w:cs="Arial"/>
          <w:bCs/>
          <w:color w:val="auto"/>
        </w:rPr>
        <w:t xml:space="preserve"> </w:t>
      </w:r>
      <w:r w:rsidRPr="00C26D58">
        <w:rPr>
          <w:rFonts w:ascii="Arial" w:eastAsia="TimesNewRomanPSMT" w:hAnsi="Arial" w:cs="Arial"/>
          <w:bCs/>
          <w:color w:val="auto"/>
        </w:rPr>
        <w:t>понуђача</w:t>
      </w:r>
      <w:r w:rsidR="00C61EC2" w:rsidRPr="00C26D58">
        <w:rPr>
          <w:rFonts w:ascii="Arial" w:eastAsia="TimesNewRomanPSMT" w:hAnsi="Arial" w:cs="Arial"/>
          <w:bCs/>
          <w:color w:val="auto"/>
        </w:rPr>
        <w:t xml:space="preserve"> </w:t>
      </w:r>
      <w:r w:rsidRPr="00C26D58">
        <w:rPr>
          <w:rFonts w:ascii="Arial" w:eastAsia="TimesNewRomanPSMT" w:hAnsi="Arial" w:cs="Arial"/>
          <w:bCs/>
          <w:color w:val="auto"/>
        </w:rPr>
        <w:t>регулисан</w:t>
      </w:r>
      <w:r w:rsidR="00B36D44" w:rsidRPr="00C26D58">
        <w:rPr>
          <w:rFonts w:ascii="Arial" w:eastAsia="TimesNewRomanPSMT" w:hAnsi="Arial" w:cs="Arial"/>
          <w:bCs/>
          <w:color w:val="auto"/>
        </w:rPr>
        <w:t xml:space="preserve"> </w:t>
      </w:r>
      <w:r w:rsidRPr="00C26D58">
        <w:rPr>
          <w:rFonts w:ascii="Arial" w:eastAsia="TimesNewRomanPSMT" w:hAnsi="Arial" w:cs="Arial"/>
          <w:bCs/>
          <w:color w:val="auto"/>
        </w:rPr>
        <w:t>је</w:t>
      </w:r>
      <w:r w:rsidR="00B36D44" w:rsidRPr="00C26D58">
        <w:rPr>
          <w:rFonts w:ascii="Arial" w:eastAsia="TimesNewRomanPSMT" w:hAnsi="Arial" w:cs="Arial"/>
          <w:bCs/>
          <w:color w:val="auto"/>
        </w:rPr>
        <w:t xml:space="preserve"> </w:t>
      </w:r>
      <w:r w:rsidRPr="00C26D58">
        <w:rPr>
          <w:rFonts w:ascii="Arial" w:eastAsia="TimesNewRomanPSMT" w:hAnsi="Arial" w:cs="Arial"/>
          <w:bCs/>
          <w:color w:val="auto"/>
        </w:rPr>
        <w:t>одредбама</w:t>
      </w:r>
      <w:r w:rsidR="00B36D44" w:rsidRPr="00C26D58">
        <w:rPr>
          <w:rFonts w:ascii="Arial" w:eastAsia="TimesNewRomanPSMT" w:hAnsi="Arial" w:cs="Arial"/>
          <w:bCs/>
          <w:color w:val="auto"/>
        </w:rPr>
        <w:t xml:space="preserve"> </w:t>
      </w:r>
      <w:r w:rsidRPr="00C26D58">
        <w:rPr>
          <w:rFonts w:ascii="Arial" w:eastAsia="TimesNewRomanPSMT" w:hAnsi="Arial" w:cs="Arial"/>
          <w:bCs/>
          <w:color w:val="auto"/>
        </w:rPr>
        <w:t>чл</w:t>
      </w:r>
      <w:r w:rsidR="00B36D44" w:rsidRPr="00C26D58">
        <w:rPr>
          <w:rFonts w:ascii="Arial" w:eastAsia="TimesNewRomanPSMT" w:hAnsi="Arial" w:cs="Arial"/>
          <w:bCs/>
          <w:color w:val="auto"/>
        </w:rPr>
        <w:t>. 138. - 166</w:t>
      </w:r>
      <w:r w:rsidR="00C61EC2" w:rsidRPr="00C26D58">
        <w:rPr>
          <w:rFonts w:ascii="Arial" w:eastAsia="TimesNewRomanPSMT" w:hAnsi="Arial" w:cs="Arial"/>
          <w:bCs/>
          <w:color w:val="auto"/>
        </w:rPr>
        <w:t xml:space="preserve">. </w:t>
      </w:r>
      <w:r w:rsidRPr="00C26D58">
        <w:rPr>
          <w:rFonts w:ascii="Arial" w:eastAsia="TimesNewRomanPSMT" w:hAnsi="Arial" w:cs="Arial"/>
          <w:bCs/>
          <w:color w:val="auto"/>
        </w:rPr>
        <w:t>ЗЈН</w:t>
      </w:r>
      <w:r w:rsidR="00C61EC2" w:rsidRPr="00C26D58">
        <w:rPr>
          <w:rFonts w:ascii="Arial" w:eastAsia="TimesNewRomanPSMT" w:hAnsi="Arial" w:cs="Arial"/>
          <w:bCs/>
          <w:color w:val="auto"/>
        </w:rPr>
        <w:t>.</w:t>
      </w:r>
    </w:p>
    <w:sectPr w:rsidR="00AE21F2" w:rsidRPr="00C26D58" w:rsidSect="00F66FE1">
      <w:headerReference w:type="default" r:id="rId20"/>
      <w:footerReference w:type="default" r:id="rId21"/>
      <w:pgSz w:w="11906" w:h="16838" w:code="9"/>
      <w:pgMar w:top="720" w:right="720" w:bottom="720" w:left="72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E1A5B" w14:textId="77777777" w:rsidR="0028410D" w:rsidRDefault="0028410D">
      <w:pPr>
        <w:spacing w:line="240" w:lineRule="auto"/>
      </w:pPr>
      <w:r>
        <w:separator/>
      </w:r>
    </w:p>
  </w:endnote>
  <w:endnote w:type="continuationSeparator" w:id="0">
    <w:p w14:paraId="1CADDB2A" w14:textId="77777777" w:rsidR="0028410D" w:rsidRDefault="00284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OpenSymbol">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ont379">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YU L Times">
    <w:altName w:val="Courier"/>
    <w:charset w:val="00"/>
    <w:family w:val="roman"/>
    <w:pitch w:val="variable"/>
    <w:sig w:usb0="00000003" w:usb1="00000000" w:usb2="00000000" w:usb3="00000000" w:csb0="00000001" w:csb1="00000000"/>
  </w:font>
  <w:font w:name="HelveticaPlain">
    <w:altName w:val="Times New Roman"/>
    <w:charset w:val="00"/>
    <w:family w:val="auto"/>
    <w:pitch w:val="variable"/>
    <w:sig w:usb0="00000083" w:usb1="00000000" w:usb2="00000000" w:usb3="00000000" w:csb0="00000009" w:csb1="00000000"/>
  </w:font>
  <w:font w:name="Helvetica Yu">
    <w:altName w:val="Courier New"/>
    <w:charset w:val="00"/>
    <w:family w:val="swiss"/>
    <w:pitch w:val="variable"/>
    <w:sig w:usb0="00000083" w:usb1="00000000" w:usb2="00000000" w:usb3="00000000" w:csb0="00000009" w:csb1="00000000"/>
  </w:font>
  <w:font w:name="Univers">
    <w:panose1 w:val="00000000000000000000"/>
    <w:charset w:val="00"/>
    <w:family w:val="swiss"/>
    <w:notTrueType/>
    <w:pitch w:val="variable"/>
    <w:sig w:usb0="00000003"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CirDutch">
    <w:altName w:val="Times New Roman"/>
    <w:panose1 w:val="00000000000000000000"/>
    <w:charset w:val="00"/>
    <w:family w:val="roman"/>
    <w:notTrueType/>
    <w:pitch w:val="default"/>
    <w:sig w:usb0="00000003" w:usb1="00000000" w:usb2="00000000" w:usb3="00000000" w:csb0="00000001" w:csb1="00000000"/>
  </w:font>
  <w:font w:name="Arial YU">
    <w:altName w:val="Arial"/>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Ciril">
    <w:panose1 w:val="00000000000000000000"/>
    <w:charset w:val="00"/>
    <w:family w:val="auto"/>
    <w:notTrueType/>
    <w:pitch w:val="variable"/>
    <w:sig w:usb0="00000003" w:usb1="00000000" w:usb2="00000000" w:usb3="00000000" w:csb0="00000001" w:csb1="00000000"/>
  </w:font>
  <w:font w:name="Ariel fon Gil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F47752" w:rsidRPr="00E6554A" w14:paraId="19782615" w14:textId="77777777">
      <w:tc>
        <w:tcPr>
          <w:tcW w:w="8208" w:type="dxa"/>
          <w:tcBorders>
            <w:top w:val="single" w:sz="8" w:space="0" w:color="808080"/>
          </w:tcBorders>
          <w:shd w:val="clear" w:color="auto" w:fill="auto"/>
        </w:tcPr>
        <w:p w14:paraId="5956856F" w14:textId="6D5C877B" w:rsidR="00F47752" w:rsidRPr="00BB1415" w:rsidRDefault="00F47752" w:rsidP="00BB1415">
          <w:pPr>
            <w:pStyle w:val="Footer"/>
            <w:jc w:val="center"/>
            <w:rPr>
              <w:rFonts w:ascii="Arial" w:hAnsi="Arial" w:cs="Arial"/>
              <w:sz w:val="20"/>
              <w:szCs w:val="20"/>
              <w:lang w:val="sr-Cyrl-CS"/>
            </w:rPr>
          </w:pPr>
          <w:r>
            <w:rPr>
              <w:rFonts w:ascii="Arial" w:hAnsi="Arial" w:cs="Arial"/>
              <w:b/>
              <w:bCs/>
              <w:color w:val="1F497D"/>
              <w:sz w:val="20"/>
              <w:szCs w:val="20"/>
            </w:rPr>
            <w:t>Конкурсна</w:t>
          </w:r>
          <w:r w:rsidRPr="00E6554A">
            <w:rPr>
              <w:rFonts w:ascii="Arial" w:hAnsi="Arial" w:cs="Arial"/>
              <w:b/>
              <w:bCs/>
              <w:color w:val="1F497D"/>
              <w:sz w:val="20"/>
              <w:szCs w:val="20"/>
            </w:rPr>
            <w:t xml:space="preserve"> </w:t>
          </w:r>
          <w:r>
            <w:rPr>
              <w:rFonts w:ascii="Arial" w:hAnsi="Arial" w:cs="Arial"/>
              <w:b/>
              <w:bCs/>
              <w:color w:val="1F497D"/>
              <w:sz w:val="20"/>
              <w:szCs w:val="20"/>
            </w:rPr>
            <w:t>документација</w:t>
          </w:r>
          <w:r w:rsidRPr="00E6554A">
            <w:rPr>
              <w:rFonts w:ascii="Arial" w:hAnsi="Arial" w:cs="Arial"/>
              <w:b/>
              <w:bCs/>
              <w:color w:val="1F497D"/>
              <w:sz w:val="20"/>
              <w:szCs w:val="20"/>
            </w:rPr>
            <w:t xml:space="preserve"> </w:t>
          </w:r>
          <w:r>
            <w:rPr>
              <w:rFonts w:ascii="Arial" w:hAnsi="Arial" w:cs="Arial"/>
              <w:b/>
              <w:bCs/>
              <w:color w:val="1F497D"/>
              <w:sz w:val="20"/>
              <w:szCs w:val="20"/>
            </w:rPr>
            <w:t>у</w:t>
          </w:r>
          <w:r w:rsidRPr="00E6554A">
            <w:rPr>
              <w:rFonts w:ascii="Arial" w:hAnsi="Arial" w:cs="Arial"/>
              <w:b/>
              <w:bCs/>
              <w:color w:val="1F497D"/>
              <w:sz w:val="20"/>
              <w:szCs w:val="20"/>
            </w:rPr>
            <w:t xml:space="preserve"> </w:t>
          </w:r>
          <w:r>
            <w:rPr>
              <w:rFonts w:ascii="Arial" w:hAnsi="Arial" w:cs="Arial"/>
              <w:b/>
              <w:bCs/>
              <w:color w:val="1F497D"/>
              <w:sz w:val="20"/>
              <w:szCs w:val="20"/>
            </w:rPr>
            <w:t>отвореном</w:t>
          </w:r>
          <w:r w:rsidRPr="00E6554A">
            <w:rPr>
              <w:rFonts w:ascii="Arial" w:hAnsi="Arial" w:cs="Arial"/>
              <w:b/>
              <w:bCs/>
              <w:color w:val="1F497D"/>
              <w:sz w:val="20"/>
              <w:szCs w:val="20"/>
            </w:rPr>
            <w:t xml:space="preserve"> </w:t>
          </w:r>
          <w:r>
            <w:rPr>
              <w:rFonts w:ascii="Arial" w:hAnsi="Arial" w:cs="Arial"/>
              <w:b/>
              <w:bCs/>
              <w:color w:val="1F497D"/>
              <w:sz w:val="20"/>
              <w:szCs w:val="20"/>
            </w:rPr>
            <w:t>поступку</w:t>
          </w:r>
          <w:r w:rsidRPr="00E6554A">
            <w:rPr>
              <w:rFonts w:ascii="Arial" w:hAnsi="Arial" w:cs="Arial"/>
              <w:b/>
              <w:bCs/>
              <w:color w:val="1F497D"/>
              <w:sz w:val="20"/>
              <w:szCs w:val="20"/>
            </w:rPr>
            <w:t xml:space="preserve"> </w:t>
          </w:r>
          <w:r>
            <w:rPr>
              <w:rFonts w:ascii="Arial" w:hAnsi="Arial" w:cs="Arial"/>
              <w:b/>
              <w:bCs/>
              <w:color w:val="1F497D"/>
              <w:sz w:val="20"/>
              <w:szCs w:val="20"/>
            </w:rPr>
            <w:t>за</w:t>
          </w:r>
          <w:r w:rsidRPr="00E6554A">
            <w:rPr>
              <w:rFonts w:ascii="Arial" w:hAnsi="Arial" w:cs="Arial"/>
              <w:b/>
              <w:bCs/>
              <w:color w:val="1F497D"/>
              <w:sz w:val="20"/>
              <w:szCs w:val="20"/>
            </w:rPr>
            <w:t xml:space="preserve"> </w:t>
          </w:r>
          <w:r w:rsidRPr="00791035">
            <w:rPr>
              <w:rFonts w:ascii="Arial" w:hAnsi="Arial" w:cs="Arial"/>
              <w:b/>
              <w:bCs/>
              <w:color w:val="1F497D"/>
              <w:sz w:val="20"/>
              <w:szCs w:val="20"/>
            </w:rPr>
            <w:t>ЈН 0</w:t>
          </w:r>
          <w:r>
            <w:rPr>
              <w:rFonts w:ascii="Arial" w:hAnsi="Arial" w:cs="Arial"/>
              <w:b/>
              <w:bCs/>
              <w:color w:val="1F497D"/>
              <w:sz w:val="20"/>
              <w:szCs w:val="20"/>
              <w:lang w:val="sr-Cyrl-CS"/>
            </w:rPr>
            <w:t>1</w:t>
          </w:r>
          <w:r w:rsidRPr="00791035">
            <w:rPr>
              <w:rFonts w:ascii="Arial" w:hAnsi="Arial" w:cs="Arial"/>
              <w:b/>
              <w:bCs/>
              <w:color w:val="1F497D"/>
              <w:sz w:val="20"/>
              <w:szCs w:val="20"/>
            </w:rPr>
            <w:t>/201</w:t>
          </w:r>
          <w:r>
            <w:rPr>
              <w:rFonts w:ascii="Arial" w:hAnsi="Arial" w:cs="Arial"/>
              <w:b/>
              <w:bCs/>
              <w:color w:val="1F497D"/>
              <w:sz w:val="20"/>
              <w:szCs w:val="20"/>
              <w:lang w:val="sr-Cyrl-CS"/>
            </w:rPr>
            <w:t>7</w:t>
          </w:r>
        </w:p>
      </w:tc>
      <w:tc>
        <w:tcPr>
          <w:tcW w:w="1034" w:type="dxa"/>
          <w:tcBorders>
            <w:top w:val="single" w:sz="8" w:space="0" w:color="808080"/>
            <w:left w:val="single" w:sz="8" w:space="0" w:color="808080"/>
          </w:tcBorders>
          <w:shd w:val="clear" w:color="auto" w:fill="auto"/>
        </w:tcPr>
        <w:p w14:paraId="6749E8E2" w14:textId="17D3B034" w:rsidR="00F47752" w:rsidRPr="00E6554A" w:rsidRDefault="00F47752" w:rsidP="00C542E8">
          <w:pPr>
            <w:pStyle w:val="Footer"/>
            <w:rPr>
              <w:rFonts w:ascii="Arial" w:hAnsi="Arial" w:cs="Arial"/>
              <w:sz w:val="20"/>
              <w:szCs w:val="20"/>
            </w:rPr>
          </w:pPr>
          <w:r w:rsidRPr="00E6554A">
            <w:rPr>
              <w:rFonts w:ascii="Arial" w:hAnsi="Arial" w:cs="Arial"/>
              <w:b/>
              <w:bCs/>
              <w:color w:val="1F497D"/>
              <w:sz w:val="20"/>
              <w:szCs w:val="20"/>
            </w:rPr>
            <w:fldChar w:fldCharType="begin"/>
          </w:r>
          <w:r w:rsidRPr="00E6554A">
            <w:rPr>
              <w:rFonts w:ascii="Arial" w:hAnsi="Arial" w:cs="Arial"/>
              <w:b/>
              <w:bCs/>
              <w:color w:val="1F497D"/>
              <w:sz w:val="20"/>
              <w:szCs w:val="20"/>
            </w:rPr>
            <w:instrText xml:space="preserve"> PAGE </w:instrText>
          </w:r>
          <w:r w:rsidRPr="00E6554A">
            <w:rPr>
              <w:rFonts w:ascii="Arial" w:hAnsi="Arial" w:cs="Arial"/>
              <w:b/>
              <w:bCs/>
              <w:color w:val="1F497D"/>
              <w:sz w:val="20"/>
              <w:szCs w:val="20"/>
            </w:rPr>
            <w:fldChar w:fldCharType="separate"/>
          </w:r>
          <w:r w:rsidR="00326D6E">
            <w:rPr>
              <w:rFonts w:ascii="Arial" w:hAnsi="Arial" w:cs="Arial"/>
              <w:b/>
              <w:bCs/>
              <w:noProof/>
              <w:color w:val="1F497D"/>
              <w:sz w:val="20"/>
              <w:szCs w:val="20"/>
            </w:rPr>
            <w:t>2</w:t>
          </w:r>
          <w:r w:rsidRPr="00E6554A">
            <w:rPr>
              <w:rFonts w:ascii="Arial" w:hAnsi="Arial" w:cs="Arial"/>
              <w:b/>
              <w:bCs/>
              <w:color w:val="1F497D"/>
              <w:sz w:val="20"/>
              <w:szCs w:val="20"/>
            </w:rPr>
            <w:fldChar w:fldCharType="end"/>
          </w:r>
          <w:r w:rsidRPr="00E6554A">
            <w:rPr>
              <w:rFonts w:ascii="Arial" w:hAnsi="Arial" w:cs="Arial"/>
              <w:color w:val="1F497D"/>
              <w:sz w:val="20"/>
              <w:szCs w:val="20"/>
            </w:rPr>
            <w:t>/</w:t>
          </w:r>
          <w:r>
            <w:rPr>
              <w:rFonts w:ascii="Arial" w:hAnsi="Arial" w:cs="Arial"/>
              <w:b/>
              <w:bCs/>
              <w:color w:val="1F497D"/>
              <w:sz w:val="20"/>
              <w:szCs w:val="20"/>
            </w:rPr>
            <w:t>43</w:t>
          </w:r>
        </w:p>
      </w:tc>
    </w:tr>
  </w:tbl>
  <w:p w14:paraId="3159B066" w14:textId="77777777" w:rsidR="00F47752" w:rsidRDefault="00F47752">
    <w:pPr>
      <w:pStyle w:val="Footer"/>
      <w:jc w:val="right"/>
    </w:pPr>
    <w:r>
      <w:t xml:space="preserve"> </w:t>
    </w:r>
  </w:p>
  <w:p w14:paraId="58D0F871" w14:textId="77777777" w:rsidR="00F47752" w:rsidRDefault="00F47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86FBD" w14:textId="77777777" w:rsidR="0028410D" w:rsidRDefault="0028410D">
      <w:pPr>
        <w:spacing w:line="240" w:lineRule="auto"/>
      </w:pPr>
      <w:r>
        <w:separator/>
      </w:r>
    </w:p>
  </w:footnote>
  <w:footnote w:type="continuationSeparator" w:id="0">
    <w:p w14:paraId="30068DF7" w14:textId="77777777" w:rsidR="0028410D" w:rsidRDefault="002841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16B10" w14:textId="77777777" w:rsidR="00F47752" w:rsidRDefault="00F47752" w:rsidP="00414B5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8740C0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3">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4">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5">
    <w:nsid w:val="00000005"/>
    <w:multiLevelType w:val="multilevel"/>
    <w:tmpl w:val="DE4E0AC6"/>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0B"/>
    <w:multiLevelType w:val="singleLevel"/>
    <w:tmpl w:val="5E3234D8"/>
    <w:name w:val="WW8Num11"/>
    <w:lvl w:ilvl="0">
      <w:start w:val="1"/>
      <w:numFmt w:val="decimal"/>
      <w:lvlText w:val="%1)"/>
      <w:lvlJc w:val="left"/>
      <w:pPr>
        <w:tabs>
          <w:tab w:val="num" w:pos="0"/>
        </w:tabs>
        <w:ind w:left="1710" w:hanging="360"/>
      </w:pPr>
      <w:rPr>
        <w:b w:val="0"/>
      </w:rPr>
    </w:lvl>
  </w:abstractNum>
  <w:abstractNum w:abstractNumId="12">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3">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4">
    <w:nsid w:val="0000000E"/>
    <w:multiLevelType w:val="multilevel"/>
    <w:tmpl w:val="0000000E"/>
    <w:name w:val="WW8Num14"/>
    <w:lvl w:ilvl="0">
      <w:start w:val="8"/>
      <w:numFmt w:val="bullet"/>
      <w:lvlText w:val="-"/>
      <w:lvlJc w:val="left"/>
      <w:pPr>
        <w:tabs>
          <w:tab w:val="num" w:pos="0"/>
        </w:tabs>
        <w:ind w:left="765" w:hanging="360"/>
      </w:pPr>
      <w:rPr>
        <w:rFonts w:ascii="Times New Roman" w:hAnsi="Times New Roman"/>
        <w:b w:val="0"/>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5">
    <w:nsid w:val="00000011"/>
    <w:multiLevelType w:val="multilevel"/>
    <w:tmpl w:val="00000011"/>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0000012"/>
    <w:multiLevelType w:val="multilevel"/>
    <w:tmpl w:val="00000012"/>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0000025"/>
    <w:multiLevelType w:val="multilevel"/>
    <w:tmpl w:val="408A7EBC"/>
    <w:lvl w:ilvl="0">
      <w:start w:val="1"/>
      <w:numFmt w:val="decimal"/>
      <w:lvlText w:val="%1."/>
      <w:lvlJc w:val="left"/>
      <w:pPr>
        <w:tabs>
          <w:tab w:val="num" w:pos="720"/>
        </w:tabs>
        <w:ind w:left="0" w:firstLine="0"/>
      </w:pPr>
      <w:rPr>
        <w:rFonts w:cs="Times New Roman"/>
      </w:rPr>
    </w:lvl>
    <w:lvl w:ilvl="1">
      <w:start w:val="2"/>
      <w:numFmt w:val="decimal"/>
      <w:lvlText w:val="%1.%2."/>
      <w:lvlJc w:val="left"/>
      <w:pPr>
        <w:tabs>
          <w:tab w:val="num" w:pos="1080"/>
        </w:tabs>
        <w:ind w:left="0" w:firstLine="0"/>
      </w:pPr>
      <w:rPr>
        <w:rFonts w:cs="Times New Roman"/>
      </w:rPr>
    </w:lvl>
    <w:lvl w:ilvl="2">
      <w:start w:val="1"/>
      <w:numFmt w:val="decimal"/>
      <w:lvlText w:val="%1.%2.%3."/>
      <w:lvlJc w:val="left"/>
      <w:pPr>
        <w:tabs>
          <w:tab w:val="num" w:pos="1440"/>
        </w:tabs>
        <w:ind w:left="0" w:firstLine="0"/>
      </w:pPr>
      <w:rPr>
        <w:rFonts w:cs="Times New Roman"/>
      </w:rPr>
    </w:lvl>
    <w:lvl w:ilvl="3">
      <w:start w:val="1"/>
      <w:numFmt w:val="decimal"/>
      <w:lvlText w:val="%1.%2.%3.%4."/>
      <w:lvlJc w:val="left"/>
      <w:pPr>
        <w:tabs>
          <w:tab w:val="num" w:pos="1800"/>
        </w:tabs>
        <w:ind w:left="0" w:firstLine="0"/>
      </w:pPr>
      <w:rPr>
        <w:rFonts w:cs="Times New Roman"/>
      </w:rPr>
    </w:lvl>
    <w:lvl w:ilvl="4">
      <w:start w:val="1"/>
      <w:numFmt w:val="decimal"/>
      <w:lvlText w:val="%1.%2.%3.%4.%5."/>
      <w:lvlJc w:val="left"/>
      <w:pPr>
        <w:tabs>
          <w:tab w:val="num" w:pos="2520"/>
        </w:tabs>
        <w:ind w:left="0" w:firstLine="0"/>
      </w:pPr>
      <w:rPr>
        <w:rFonts w:cs="Times New Roman"/>
      </w:rPr>
    </w:lvl>
    <w:lvl w:ilvl="5">
      <w:start w:val="1"/>
      <w:numFmt w:val="decimal"/>
      <w:lvlText w:val="%1.%2.%3.%4.%5.%6."/>
      <w:lvlJc w:val="left"/>
      <w:pPr>
        <w:tabs>
          <w:tab w:val="num" w:pos="2880"/>
        </w:tabs>
        <w:ind w:left="0" w:firstLine="0"/>
      </w:pPr>
      <w:rPr>
        <w:rFonts w:cs="Times New Roman"/>
      </w:rPr>
    </w:lvl>
    <w:lvl w:ilvl="6">
      <w:start w:val="1"/>
      <w:numFmt w:val="decimal"/>
      <w:lvlText w:val="%1.%2.%3.%4.%5.%6.%7."/>
      <w:lvlJc w:val="left"/>
      <w:pPr>
        <w:tabs>
          <w:tab w:val="num" w:pos="3600"/>
        </w:tabs>
        <w:ind w:left="0" w:firstLine="0"/>
      </w:pPr>
      <w:rPr>
        <w:rFonts w:cs="Times New Roman"/>
      </w:rPr>
    </w:lvl>
    <w:lvl w:ilvl="7">
      <w:start w:val="1"/>
      <w:numFmt w:val="decimal"/>
      <w:lvlText w:val="%1.%2.%3.%4.%5.%6.%7.%8."/>
      <w:lvlJc w:val="left"/>
      <w:pPr>
        <w:tabs>
          <w:tab w:val="num" w:pos="3960"/>
        </w:tabs>
        <w:ind w:left="0" w:firstLine="0"/>
      </w:pPr>
      <w:rPr>
        <w:rFonts w:cs="Times New Roman"/>
      </w:rPr>
    </w:lvl>
    <w:lvl w:ilvl="8">
      <w:start w:val="1"/>
      <w:numFmt w:val="decimal"/>
      <w:lvlText w:val="%1.%2.%3.%4.%5.%6.%7.%8.%9."/>
      <w:lvlJc w:val="left"/>
      <w:pPr>
        <w:tabs>
          <w:tab w:val="num" w:pos="4680"/>
        </w:tabs>
        <w:ind w:left="0" w:firstLine="0"/>
      </w:pPr>
      <w:rPr>
        <w:rFonts w:cs="Times New Roman"/>
      </w:rPr>
    </w:lvl>
  </w:abstractNum>
  <w:abstractNum w:abstractNumId="18">
    <w:nsid w:val="00000029"/>
    <w:multiLevelType w:val="singleLevel"/>
    <w:tmpl w:val="00000029"/>
    <w:name w:val="WW8Num41"/>
    <w:lvl w:ilvl="0">
      <w:start w:val="1"/>
      <w:numFmt w:val="bullet"/>
      <w:lvlText w:val="·"/>
      <w:lvlJc w:val="left"/>
      <w:pPr>
        <w:tabs>
          <w:tab w:val="num" w:pos="720"/>
        </w:tabs>
        <w:ind w:left="0" w:firstLine="0"/>
      </w:pPr>
      <w:rPr>
        <w:rFonts w:ascii="Symbol" w:hAnsi="Symbol"/>
      </w:rPr>
    </w:lvl>
  </w:abstractNum>
  <w:abstractNum w:abstractNumId="19">
    <w:nsid w:val="003B187F"/>
    <w:multiLevelType w:val="multilevel"/>
    <w:tmpl w:val="4168BDB8"/>
    <w:styleLink w:val="CurrentList2"/>
    <w:lvl w:ilvl="0">
      <w:start w:val="3"/>
      <w:numFmt w:val="decimal"/>
      <w:lvlText w:val="%1."/>
      <w:lvlJc w:val="left"/>
      <w:pPr>
        <w:tabs>
          <w:tab w:val="num" w:pos="1008"/>
        </w:tabs>
        <w:ind w:left="1008" w:hanging="432"/>
      </w:pPr>
      <w:rPr>
        <w:rFonts w:hint="default"/>
      </w:rPr>
    </w:lvl>
    <w:lvl w:ilvl="1">
      <w:start w:val="1"/>
      <w:numFmt w:val="decimal"/>
      <w:lvlText w:val="%1.%2."/>
      <w:lvlJc w:val="left"/>
      <w:pPr>
        <w:tabs>
          <w:tab w:val="num" w:pos="1296"/>
        </w:tabs>
        <w:ind w:left="1152" w:hanging="576"/>
      </w:pPr>
      <w:rPr>
        <w:rFonts w:hint="default"/>
      </w:rPr>
    </w:lvl>
    <w:lvl w:ilvl="2">
      <w:start w:val="1"/>
      <w:numFmt w:val="decimal"/>
      <w:lvlText w:val="%1.%2.%3."/>
      <w:lvlJc w:val="left"/>
      <w:pPr>
        <w:tabs>
          <w:tab w:val="num" w:pos="1656"/>
        </w:tabs>
        <w:ind w:left="1296" w:hanging="720"/>
      </w:pPr>
      <w:rPr>
        <w:rFonts w:hint="default"/>
      </w:rPr>
    </w:lvl>
    <w:lvl w:ilvl="3">
      <w:start w:val="1"/>
      <w:numFmt w:val="decimal"/>
      <w:lvlText w:val="4.%3%1.%2.%4"/>
      <w:lvlJc w:val="left"/>
      <w:pPr>
        <w:tabs>
          <w:tab w:val="num" w:pos="1656"/>
        </w:tabs>
        <w:ind w:left="1440" w:hanging="864"/>
      </w:pPr>
      <w:rPr>
        <w:rFonts w:hint="default"/>
      </w:rPr>
    </w:lvl>
    <w:lvl w:ilvl="4">
      <w:start w:val="1"/>
      <w:numFmt w:val="decimal"/>
      <w:lvlText w:val="%14.%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20">
    <w:nsid w:val="0416793F"/>
    <w:multiLevelType w:val="multilevel"/>
    <w:tmpl w:val="72DA89D8"/>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9B3AF9"/>
    <w:multiLevelType w:val="hybridMultilevel"/>
    <w:tmpl w:val="66B22652"/>
    <w:lvl w:ilvl="0" w:tplc="1506CFEA">
      <w:start w:val="1"/>
      <w:numFmt w:val="bullet"/>
      <w:pStyle w:val="Bullet1"/>
      <w:lvlText w:val=""/>
      <w:lvlJc w:val="left"/>
      <w:pPr>
        <w:ind w:left="720" w:hanging="360"/>
      </w:pPr>
      <w:rPr>
        <w:rFonts w:ascii="Symbol" w:hAnsi="Symbol" w:hint="default"/>
      </w:rPr>
    </w:lvl>
    <w:lvl w:ilvl="1" w:tplc="D72E9742">
      <w:start w:val="1"/>
      <w:numFmt w:val="bullet"/>
      <w:lvlText w:val="o"/>
      <w:lvlJc w:val="left"/>
      <w:pPr>
        <w:ind w:left="1440" w:hanging="360"/>
      </w:pPr>
      <w:rPr>
        <w:rFonts w:ascii="Courier New" w:hAnsi="Courier New" w:cs="Courier New" w:hint="default"/>
      </w:rPr>
    </w:lvl>
    <w:lvl w:ilvl="2" w:tplc="6930BF4A" w:tentative="1">
      <w:start w:val="1"/>
      <w:numFmt w:val="bullet"/>
      <w:lvlText w:val=""/>
      <w:lvlJc w:val="left"/>
      <w:pPr>
        <w:ind w:left="2160" w:hanging="360"/>
      </w:pPr>
      <w:rPr>
        <w:rFonts w:ascii="Wingdings" w:hAnsi="Wingdings" w:hint="default"/>
      </w:rPr>
    </w:lvl>
    <w:lvl w:ilvl="3" w:tplc="0E400DAC" w:tentative="1">
      <w:start w:val="1"/>
      <w:numFmt w:val="bullet"/>
      <w:lvlText w:val=""/>
      <w:lvlJc w:val="left"/>
      <w:pPr>
        <w:ind w:left="2880" w:hanging="360"/>
      </w:pPr>
      <w:rPr>
        <w:rFonts w:ascii="Symbol" w:hAnsi="Symbol" w:hint="default"/>
      </w:rPr>
    </w:lvl>
    <w:lvl w:ilvl="4" w:tplc="063CAB4E" w:tentative="1">
      <w:start w:val="1"/>
      <w:numFmt w:val="bullet"/>
      <w:lvlText w:val="o"/>
      <w:lvlJc w:val="left"/>
      <w:pPr>
        <w:ind w:left="3600" w:hanging="360"/>
      </w:pPr>
      <w:rPr>
        <w:rFonts w:ascii="Courier New" w:hAnsi="Courier New" w:cs="Courier New" w:hint="default"/>
      </w:rPr>
    </w:lvl>
    <w:lvl w:ilvl="5" w:tplc="796A67E4" w:tentative="1">
      <w:start w:val="1"/>
      <w:numFmt w:val="bullet"/>
      <w:lvlText w:val=""/>
      <w:lvlJc w:val="left"/>
      <w:pPr>
        <w:ind w:left="4320" w:hanging="360"/>
      </w:pPr>
      <w:rPr>
        <w:rFonts w:ascii="Wingdings" w:hAnsi="Wingdings" w:hint="default"/>
      </w:rPr>
    </w:lvl>
    <w:lvl w:ilvl="6" w:tplc="1A488550" w:tentative="1">
      <w:start w:val="1"/>
      <w:numFmt w:val="bullet"/>
      <w:lvlText w:val=""/>
      <w:lvlJc w:val="left"/>
      <w:pPr>
        <w:ind w:left="5040" w:hanging="360"/>
      </w:pPr>
      <w:rPr>
        <w:rFonts w:ascii="Symbol" w:hAnsi="Symbol" w:hint="default"/>
      </w:rPr>
    </w:lvl>
    <w:lvl w:ilvl="7" w:tplc="C1B261A8" w:tentative="1">
      <w:start w:val="1"/>
      <w:numFmt w:val="bullet"/>
      <w:lvlText w:val="o"/>
      <w:lvlJc w:val="left"/>
      <w:pPr>
        <w:ind w:left="5760" w:hanging="360"/>
      </w:pPr>
      <w:rPr>
        <w:rFonts w:ascii="Courier New" w:hAnsi="Courier New" w:cs="Courier New" w:hint="default"/>
      </w:rPr>
    </w:lvl>
    <w:lvl w:ilvl="8" w:tplc="E11439C0" w:tentative="1">
      <w:start w:val="1"/>
      <w:numFmt w:val="bullet"/>
      <w:lvlText w:val=""/>
      <w:lvlJc w:val="left"/>
      <w:pPr>
        <w:ind w:left="6480" w:hanging="360"/>
      </w:pPr>
      <w:rPr>
        <w:rFonts w:ascii="Wingdings" w:hAnsi="Wingdings" w:hint="default"/>
      </w:rPr>
    </w:lvl>
  </w:abstractNum>
  <w:abstractNum w:abstractNumId="23">
    <w:nsid w:val="13974452"/>
    <w:multiLevelType w:val="hybridMultilevel"/>
    <w:tmpl w:val="D75EE182"/>
    <w:lvl w:ilvl="0" w:tplc="3E687F06">
      <w:start w:val="3"/>
      <w:numFmt w:val="decimal"/>
      <w:lvlText w:val="%1."/>
      <w:lvlJc w:val="left"/>
      <w:pPr>
        <w:ind w:left="540" w:hanging="360"/>
      </w:pPr>
      <w:rPr>
        <w:rFonts w:hint="default"/>
        <w:b/>
        <w:sz w:val="22"/>
        <w:szCs w:val="22"/>
      </w:rPr>
    </w:lvl>
    <w:lvl w:ilvl="1" w:tplc="AF2CBAD4" w:tentative="1">
      <w:start w:val="1"/>
      <w:numFmt w:val="lowerLetter"/>
      <w:lvlText w:val="%2."/>
      <w:lvlJc w:val="left"/>
      <w:pPr>
        <w:ind w:left="1440" w:hanging="360"/>
      </w:pPr>
    </w:lvl>
    <w:lvl w:ilvl="2" w:tplc="D152C896" w:tentative="1">
      <w:start w:val="1"/>
      <w:numFmt w:val="lowerRoman"/>
      <w:lvlText w:val="%3."/>
      <w:lvlJc w:val="right"/>
      <w:pPr>
        <w:ind w:left="2160" w:hanging="180"/>
      </w:pPr>
    </w:lvl>
    <w:lvl w:ilvl="3" w:tplc="C0FE8398" w:tentative="1">
      <w:start w:val="1"/>
      <w:numFmt w:val="decimal"/>
      <w:lvlText w:val="%4."/>
      <w:lvlJc w:val="left"/>
      <w:pPr>
        <w:ind w:left="2880" w:hanging="360"/>
      </w:pPr>
    </w:lvl>
    <w:lvl w:ilvl="4" w:tplc="D3445FCE" w:tentative="1">
      <w:start w:val="1"/>
      <w:numFmt w:val="lowerLetter"/>
      <w:lvlText w:val="%5."/>
      <w:lvlJc w:val="left"/>
      <w:pPr>
        <w:ind w:left="3600" w:hanging="360"/>
      </w:pPr>
    </w:lvl>
    <w:lvl w:ilvl="5" w:tplc="CBA29DFE" w:tentative="1">
      <w:start w:val="1"/>
      <w:numFmt w:val="lowerRoman"/>
      <w:lvlText w:val="%6."/>
      <w:lvlJc w:val="right"/>
      <w:pPr>
        <w:ind w:left="4320" w:hanging="180"/>
      </w:pPr>
    </w:lvl>
    <w:lvl w:ilvl="6" w:tplc="C22A52D8" w:tentative="1">
      <w:start w:val="1"/>
      <w:numFmt w:val="decimal"/>
      <w:lvlText w:val="%7."/>
      <w:lvlJc w:val="left"/>
      <w:pPr>
        <w:ind w:left="5040" w:hanging="360"/>
      </w:pPr>
    </w:lvl>
    <w:lvl w:ilvl="7" w:tplc="7916AC78" w:tentative="1">
      <w:start w:val="1"/>
      <w:numFmt w:val="lowerLetter"/>
      <w:lvlText w:val="%8."/>
      <w:lvlJc w:val="left"/>
      <w:pPr>
        <w:ind w:left="5760" w:hanging="360"/>
      </w:pPr>
    </w:lvl>
    <w:lvl w:ilvl="8" w:tplc="F1829B54" w:tentative="1">
      <w:start w:val="1"/>
      <w:numFmt w:val="lowerRoman"/>
      <w:lvlText w:val="%9."/>
      <w:lvlJc w:val="right"/>
      <w:pPr>
        <w:ind w:left="6480" w:hanging="180"/>
      </w:pPr>
    </w:lvl>
  </w:abstractNum>
  <w:abstractNum w:abstractNumId="24">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17F66C3A"/>
    <w:multiLevelType w:val="hybridMultilevel"/>
    <w:tmpl w:val="7B3ADBA2"/>
    <w:lvl w:ilvl="0" w:tplc="0409000F">
      <w:start w:val="1"/>
      <w:numFmt w:val="bullet"/>
      <w:pStyle w:val="IMG-BUL"/>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6">
    <w:nsid w:val="20F17092"/>
    <w:multiLevelType w:val="hybridMultilevel"/>
    <w:tmpl w:val="1AB4D4B8"/>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B21832"/>
    <w:multiLevelType w:val="multilevel"/>
    <w:tmpl w:val="04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26815779"/>
    <w:multiLevelType w:val="multilevel"/>
    <w:tmpl w:val="4168BDB8"/>
    <w:styleLink w:val="CurrentList1"/>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4.%3%1.%2.%4"/>
      <w:lvlJc w:val="left"/>
      <w:pPr>
        <w:tabs>
          <w:tab w:val="num" w:pos="1080"/>
        </w:tabs>
        <w:ind w:left="864" w:hanging="864"/>
      </w:pPr>
      <w:rPr>
        <w:rFonts w:hint="default"/>
      </w:rPr>
    </w:lvl>
    <w:lvl w:ilvl="4">
      <w:start w:val="1"/>
      <w:numFmt w:val="decimal"/>
      <w:lvlText w:val="%14.%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280A3AFB"/>
    <w:multiLevelType w:val="hybridMultilevel"/>
    <w:tmpl w:val="FE000B6E"/>
    <w:lvl w:ilvl="0" w:tplc="0409000F">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2DCD54EC"/>
    <w:multiLevelType w:val="multilevel"/>
    <w:tmpl w:val="6392765E"/>
    <w:lvl w:ilvl="0">
      <w:start w:val="3"/>
      <w:numFmt w:val="decimal"/>
      <w:pStyle w:val="user2"/>
      <w:lvlText w:val="%1."/>
      <w:lvlJc w:val="left"/>
      <w:pPr>
        <w:ind w:left="360" w:hanging="360"/>
      </w:pPr>
      <w:rPr>
        <w:rFonts w:ascii="Arial" w:hAnsi="Arial" w:cs="Arial" w:hint="default"/>
        <w:b/>
        <w:sz w:val="22"/>
        <w:szCs w:val="22"/>
      </w:rPr>
    </w:lvl>
    <w:lvl w:ilvl="1">
      <w:start w:val="2"/>
      <w:numFmt w:val="decimal"/>
      <w:isLgl/>
      <w:lvlText w:val="%1.%2."/>
      <w:lvlJc w:val="left"/>
      <w:pPr>
        <w:ind w:left="765" w:hanging="720"/>
      </w:pPr>
      <w:rPr>
        <w:rFonts w:hint="default"/>
        <w:b/>
        <w:color w:val="000000"/>
      </w:rPr>
    </w:lvl>
    <w:lvl w:ilvl="2">
      <w:start w:val="1"/>
      <w:numFmt w:val="decimal"/>
      <w:isLgl/>
      <w:lvlText w:val="%1.%2.%3."/>
      <w:lvlJc w:val="left"/>
      <w:pPr>
        <w:ind w:left="810" w:hanging="720"/>
      </w:pPr>
      <w:rPr>
        <w:rFonts w:hint="default"/>
        <w:b/>
        <w:color w:val="000000"/>
      </w:rPr>
    </w:lvl>
    <w:lvl w:ilvl="3">
      <w:start w:val="1"/>
      <w:numFmt w:val="decimal"/>
      <w:isLgl/>
      <w:lvlText w:val="%1.%2.%3.%4."/>
      <w:lvlJc w:val="left"/>
      <w:pPr>
        <w:ind w:left="1215" w:hanging="1080"/>
      </w:pPr>
      <w:rPr>
        <w:rFonts w:hint="default"/>
        <w:b/>
        <w:color w:val="000000"/>
      </w:rPr>
    </w:lvl>
    <w:lvl w:ilvl="4">
      <w:start w:val="1"/>
      <w:numFmt w:val="decimal"/>
      <w:isLgl/>
      <w:lvlText w:val="%1.%2.%3.%4.%5."/>
      <w:lvlJc w:val="left"/>
      <w:pPr>
        <w:ind w:left="1260" w:hanging="1080"/>
      </w:pPr>
      <w:rPr>
        <w:rFonts w:hint="default"/>
        <w:b/>
        <w:color w:val="000000"/>
      </w:rPr>
    </w:lvl>
    <w:lvl w:ilvl="5">
      <w:start w:val="1"/>
      <w:numFmt w:val="decimal"/>
      <w:isLgl/>
      <w:lvlText w:val="%1.%2.%3.%4.%5.%6."/>
      <w:lvlJc w:val="left"/>
      <w:pPr>
        <w:ind w:left="1665" w:hanging="1440"/>
      </w:pPr>
      <w:rPr>
        <w:rFonts w:hint="default"/>
        <w:b/>
        <w:color w:val="000000"/>
      </w:rPr>
    </w:lvl>
    <w:lvl w:ilvl="6">
      <w:start w:val="1"/>
      <w:numFmt w:val="decimal"/>
      <w:isLgl/>
      <w:lvlText w:val="%1.%2.%3.%4.%5.%6.%7."/>
      <w:lvlJc w:val="left"/>
      <w:pPr>
        <w:ind w:left="1710" w:hanging="1440"/>
      </w:pPr>
      <w:rPr>
        <w:rFonts w:hint="default"/>
        <w:b/>
        <w:color w:val="000000"/>
      </w:rPr>
    </w:lvl>
    <w:lvl w:ilvl="7">
      <w:start w:val="1"/>
      <w:numFmt w:val="decimal"/>
      <w:isLgl/>
      <w:lvlText w:val="%1.%2.%3.%4.%5.%6.%7.%8."/>
      <w:lvlJc w:val="left"/>
      <w:pPr>
        <w:ind w:left="2115" w:hanging="180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1">
    <w:nsid w:val="36213E64"/>
    <w:multiLevelType w:val="multilevel"/>
    <w:tmpl w:val="0000000B"/>
    <w:styleLink w:val="StyleOutlinenumbered"/>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hint="default"/>
        <w:sz w:val="24"/>
        <w:szCs w:val="24"/>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2">
    <w:nsid w:val="381534CB"/>
    <w:multiLevelType w:val="singleLevel"/>
    <w:tmpl w:val="24A8C19E"/>
    <w:lvl w:ilvl="0">
      <w:start w:val="1"/>
      <w:numFmt w:val="bullet"/>
      <w:pStyle w:val="user5"/>
      <w:lvlText w:val=""/>
      <w:lvlJc w:val="left"/>
      <w:pPr>
        <w:tabs>
          <w:tab w:val="num" w:pos="360"/>
        </w:tabs>
        <w:ind w:left="360" w:hanging="360"/>
      </w:pPr>
      <w:rPr>
        <w:rFonts w:ascii="Symbol" w:hAnsi="Symbol" w:hint="default"/>
      </w:rPr>
    </w:lvl>
  </w:abstractNum>
  <w:abstractNum w:abstractNumId="33">
    <w:nsid w:val="48B053E5"/>
    <w:multiLevelType w:val="multilevel"/>
    <w:tmpl w:val="949EDFDA"/>
    <w:lvl w:ilvl="0">
      <w:start w:val="1"/>
      <w:numFmt w:val="decimal"/>
      <w:pStyle w:val="MessageHeader"/>
      <w:lvlText w:val="%1."/>
      <w:lvlJc w:val="left"/>
      <w:pPr>
        <w:tabs>
          <w:tab w:val="num" w:pos="432"/>
        </w:tabs>
        <w:ind w:left="432" w:hanging="432"/>
      </w:pPr>
      <w:rPr>
        <w:rFonts w:hint="default"/>
      </w:rPr>
    </w:lvl>
    <w:lvl w:ilvl="1">
      <w:start w:val="1"/>
      <w:numFmt w:val="decimal"/>
      <w:lvlText w:val="%1.%2. "/>
      <w:lvlJc w:val="left"/>
      <w:pPr>
        <w:tabs>
          <w:tab w:val="num" w:pos="720"/>
        </w:tabs>
        <w:ind w:left="720"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AF0235D"/>
    <w:multiLevelType w:val="hybridMultilevel"/>
    <w:tmpl w:val="A41C62DE"/>
    <w:lvl w:ilvl="0" w:tplc="CD4EC8D2">
      <w:start w:val="1"/>
      <w:numFmt w:val="decimal"/>
      <w:lvlText w:val="%1)"/>
      <w:lvlJc w:val="left"/>
      <w:pPr>
        <w:ind w:left="720" w:hanging="360"/>
      </w:pPr>
      <w:rPr>
        <w:rFonts w:hint="default"/>
      </w:rPr>
    </w:lvl>
    <w:lvl w:ilvl="1" w:tplc="CA2817BA" w:tentative="1">
      <w:start w:val="1"/>
      <w:numFmt w:val="lowerLetter"/>
      <w:lvlText w:val="%2."/>
      <w:lvlJc w:val="left"/>
      <w:pPr>
        <w:ind w:left="1440" w:hanging="360"/>
      </w:pPr>
    </w:lvl>
    <w:lvl w:ilvl="2" w:tplc="A350DD62" w:tentative="1">
      <w:start w:val="1"/>
      <w:numFmt w:val="lowerRoman"/>
      <w:lvlText w:val="%3."/>
      <w:lvlJc w:val="right"/>
      <w:pPr>
        <w:ind w:left="2160" w:hanging="180"/>
      </w:pPr>
    </w:lvl>
    <w:lvl w:ilvl="3" w:tplc="AAEC9FD4" w:tentative="1">
      <w:start w:val="1"/>
      <w:numFmt w:val="decimal"/>
      <w:lvlText w:val="%4."/>
      <w:lvlJc w:val="left"/>
      <w:pPr>
        <w:ind w:left="2880" w:hanging="360"/>
      </w:pPr>
    </w:lvl>
    <w:lvl w:ilvl="4" w:tplc="0118750A" w:tentative="1">
      <w:start w:val="1"/>
      <w:numFmt w:val="lowerLetter"/>
      <w:lvlText w:val="%5."/>
      <w:lvlJc w:val="left"/>
      <w:pPr>
        <w:ind w:left="3600" w:hanging="360"/>
      </w:pPr>
    </w:lvl>
    <w:lvl w:ilvl="5" w:tplc="A0D203F6" w:tentative="1">
      <w:start w:val="1"/>
      <w:numFmt w:val="lowerRoman"/>
      <w:lvlText w:val="%6."/>
      <w:lvlJc w:val="right"/>
      <w:pPr>
        <w:ind w:left="4320" w:hanging="180"/>
      </w:pPr>
    </w:lvl>
    <w:lvl w:ilvl="6" w:tplc="407EABAE" w:tentative="1">
      <w:start w:val="1"/>
      <w:numFmt w:val="decimal"/>
      <w:lvlText w:val="%7."/>
      <w:lvlJc w:val="left"/>
      <w:pPr>
        <w:ind w:left="5040" w:hanging="360"/>
      </w:pPr>
    </w:lvl>
    <w:lvl w:ilvl="7" w:tplc="D376F88E" w:tentative="1">
      <w:start w:val="1"/>
      <w:numFmt w:val="lowerLetter"/>
      <w:lvlText w:val="%8."/>
      <w:lvlJc w:val="left"/>
      <w:pPr>
        <w:ind w:left="5760" w:hanging="360"/>
      </w:pPr>
    </w:lvl>
    <w:lvl w:ilvl="8" w:tplc="1D6C2414" w:tentative="1">
      <w:start w:val="1"/>
      <w:numFmt w:val="lowerRoman"/>
      <w:lvlText w:val="%9."/>
      <w:lvlJc w:val="right"/>
      <w:pPr>
        <w:ind w:left="6480" w:hanging="180"/>
      </w:pPr>
    </w:lvl>
  </w:abstractNum>
  <w:abstractNum w:abstractNumId="35">
    <w:nsid w:val="4E32282C"/>
    <w:multiLevelType w:val="multilevel"/>
    <w:tmpl w:val="CE8C7B10"/>
    <w:lvl w:ilvl="0">
      <w:start w:val="1"/>
      <w:numFmt w:val="decimal"/>
      <w:lvlText w:val="%1."/>
      <w:lvlJc w:val="left"/>
      <w:pPr>
        <w:tabs>
          <w:tab w:val="num" w:pos="2520"/>
        </w:tabs>
        <w:ind w:left="2520" w:hanging="720"/>
      </w:pPr>
      <w:rPr>
        <w:rFonts w:hint="default"/>
      </w:rPr>
    </w:lvl>
    <w:lvl w:ilvl="1">
      <w:start w:val="1"/>
      <w:numFmt w:val="decimal"/>
      <w:lvlText w:val="%1.%2"/>
      <w:lvlJc w:val="left"/>
      <w:pPr>
        <w:tabs>
          <w:tab w:val="num" w:pos="3240"/>
        </w:tabs>
        <w:ind w:left="3240" w:hanging="720"/>
      </w:pPr>
      <w:rPr>
        <w:rFonts w:hint="default"/>
      </w:rPr>
    </w:lvl>
    <w:lvl w:ilvl="2">
      <w:start w:val="1"/>
      <w:numFmt w:val="decimal"/>
      <w:pStyle w:val="ZAGLAVLJE3"/>
      <w:lvlText w:val="%1.%2.%3"/>
      <w:lvlJc w:val="left"/>
      <w:pPr>
        <w:tabs>
          <w:tab w:val="num" w:pos="4320"/>
        </w:tabs>
        <w:ind w:left="4320" w:hanging="1080"/>
      </w:pPr>
      <w:rPr>
        <w:rFonts w:hint="default"/>
      </w:rPr>
    </w:lvl>
    <w:lvl w:ilvl="3">
      <w:start w:val="1"/>
      <w:numFmt w:val="decimal"/>
      <w:lvlText w:val="%1.%2.%3.%4"/>
      <w:lvlJc w:val="left"/>
      <w:pPr>
        <w:tabs>
          <w:tab w:val="num" w:pos="5400"/>
        </w:tabs>
        <w:ind w:left="5400" w:hanging="1440"/>
      </w:pPr>
      <w:rPr>
        <w:rFonts w:hint="default"/>
      </w:rPr>
    </w:lvl>
    <w:lvl w:ilvl="4">
      <w:start w:val="1"/>
      <w:numFmt w:val="decimal"/>
      <w:lvlText w:val="%1.%2.%3.%4.%5"/>
      <w:lvlJc w:val="left"/>
      <w:pPr>
        <w:tabs>
          <w:tab w:val="num" w:pos="6840"/>
        </w:tabs>
        <w:ind w:left="6840" w:hanging="2160"/>
      </w:pPr>
      <w:rPr>
        <w:rFonts w:hint="default"/>
      </w:rPr>
    </w:lvl>
    <w:lvl w:ilvl="5">
      <w:start w:val="1"/>
      <w:numFmt w:val="decimal"/>
      <w:lvlText w:val="%1.%2.%3.%4.%5.%6"/>
      <w:lvlJc w:val="left"/>
      <w:pPr>
        <w:tabs>
          <w:tab w:val="num" w:pos="7920"/>
        </w:tabs>
        <w:ind w:left="7920" w:hanging="2520"/>
      </w:pPr>
      <w:rPr>
        <w:rFonts w:hint="default"/>
      </w:rPr>
    </w:lvl>
    <w:lvl w:ilvl="6">
      <w:start w:val="1"/>
      <w:numFmt w:val="decimal"/>
      <w:lvlText w:val="%1.%2.%3.%4.%5.%6.%7"/>
      <w:lvlJc w:val="left"/>
      <w:pPr>
        <w:tabs>
          <w:tab w:val="num" w:pos="9000"/>
        </w:tabs>
        <w:ind w:left="9000" w:hanging="2880"/>
      </w:pPr>
      <w:rPr>
        <w:rFonts w:hint="default"/>
      </w:rPr>
    </w:lvl>
    <w:lvl w:ilvl="7">
      <w:start w:val="1"/>
      <w:numFmt w:val="decimal"/>
      <w:lvlText w:val="%1.%2.%3.%4.%5.%6.%7.%8"/>
      <w:lvlJc w:val="left"/>
      <w:pPr>
        <w:tabs>
          <w:tab w:val="num" w:pos="10080"/>
        </w:tabs>
        <w:ind w:left="10080" w:hanging="3240"/>
      </w:pPr>
      <w:rPr>
        <w:rFonts w:hint="default"/>
      </w:rPr>
    </w:lvl>
    <w:lvl w:ilvl="8">
      <w:start w:val="1"/>
      <w:numFmt w:val="decimal"/>
      <w:lvlText w:val="%1.%2.%3.%4.%5.%6.%7.%8.%9"/>
      <w:lvlJc w:val="left"/>
      <w:pPr>
        <w:tabs>
          <w:tab w:val="num" w:pos="11160"/>
        </w:tabs>
        <w:ind w:left="11160" w:hanging="3600"/>
      </w:pPr>
      <w:rPr>
        <w:rFonts w:hint="default"/>
      </w:rPr>
    </w:lvl>
  </w:abstractNum>
  <w:abstractNum w:abstractNumId="36">
    <w:nsid w:val="5734361A"/>
    <w:multiLevelType w:val="hybridMultilevel"/>
    <w:tmpl w:val="9DD4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764D4F"/>
    <w:multiLevelType w:val="multilevel"/>
    <w:tmpl w:val="5D90E0EA"/>
    <w:lvl w:ilvl="0">
      <w:start w:val="1"/>
      <w:numFmt w:val="decimal"/>
      <w:lvlText w:val="%1."/>
      <w:lvlJc w:val="left"/>
      <w:pPr>
        <w:ind w:left="360" w:hanging="360"/>
      </w:pPr>
      <w:rPr>
        <w:rFonts w:hint="default"/>
        <w:b/>
      </w:rPr>
    </w:lvl>
    <w:lvl w:ilvl="1">
      <w:start w:val="3"/>
      <w:numFmt w:val="decimal"/>
      <w:isLgl/>
      <w:lvlText w:val="%1.%2."/>
      <w:lvlJc w:val="left"/>
      <w:pPr>
        <w:ind w:left="1260" w:hanging="720"/>
      </w:pPr>
      <w:rPr>
        <w:rFonts w:hint="default"/>
        <w:b/>
        <w:i w:val="0"/>
      </w:rPr>
    </w:lvl>
    <w:lvl w:ilvl="2">
      <w:start w:val="1"/>
      <w:numFmt w:val="decimal"/>
      <w:isLgl/>
      <w:lvlText w:val="%1.%2.%3."/>
      <w:lvlJc w:val="left"/>
      <w:pPr>
        <w:ind w:left="1260" w:hanging="720"/>
      </w:pPr>
      <w:rPr>
        <w:rFonts w:hint="default"/>
        <w:b/>
        <w:i/>
      </w:rPr>
    </w:lvl>
    <w:lvl w:ilvl="3">
      <w:start w:val="1"/>
      <w:numFmt w:val="decimal"/>
      <w:isLgl/>
      <w:lvlText w:val="%1.%2.%3.%4."/>
      <w:lvlJc w:val="left"/>
      <w:pPr>
        <w:ind w:left="1620" w:hanging="1080"/>
      </w:pPr>
      <w:rPr>
        <w:rFonts w:hint="default"/>
        <w:b/>
        <w:i/>
      </w:rPr>
    </w:lvl>
    <w:lvl w:ilvl="4">
      <w:start w:val="1"/>
      <w:numFmt w:val="decimal"/>
      <w:isLgl/>
      <w:lvlText w:val="%1.%2.%3.%4.%5."/>
      <w:lvlJc w:val="left"/>
      <w:pPr>
        <w:ind w:left="1620" w:hanging="1080"/>
      </w:pPr>
      <w:rPr>
        <w:rFonts w:hint="default"/>
        <w:b/>
        <w:i/>
      </w:rPr>
    </w:lvl>
    <w:lvl w:ilvl="5">
      <w:start w:val="1"/>
      <w:numFmt w:val="decimal"/>
      <w:isLgl/>
      <w:lvlText w:val="%1.%2.%3.%4.%5.%6."/>
      <w:lvlJc w:val="left"/>
      <w:pPr>
        <w:ind w:left="1980" w:hanging="1440"/>
      </w:pPr>
      <w:rPr>
        <w:rFonts w:hint="default"/>
        <w:b/>
        <w:i/>
      </w:rPr>
    </w:lvl>
    <w:lvl w:ilvl="6">
      <w:start w:val="1"/>
      <w:numFmt w:val="decimal"/>
      <w:isLgl/>
      <w:lvlText w:val="%1.%2.%3.%4.%5.%6.%7."/>
      <w:lvlJc w:val="left"/>
      <w:pPr>
        <w:ind w:left="1980" w:hanging="1440"/>
      </w:pPr>
      <w:rPr>
        <w:rFonts w:hint="default"/>
        <w:b/>
        <w:i/>
      </w:rPr>
    </w:lvl>
    <w:lvl w:ilvl="7">
      <w:start w:val="1"/>
      <w:numFmt w:val="decimal"/>
      <w:isLgl/>
      <w:lvlText w:val="%1.%2.%3.%4.%5.%6.%7.%8."/>
      <w:lvlJc w:val="left"/>
      <w:pPr>
        <w:ind w:left="2340" w:hanging="1800"/>
      </w:pPr>
      <w:rPr>
        <w:rFonts w:hint="default"/>
        <w:b/>
        <w:i/>
      </w:rPr>
    </w:lvl>
    <w:lvl w:ilvl="8">
      <w:start w:val="1"/>
      <w:numFmt w:val="decimal"/>
      <w:isLgl/>
      <w:lvlText w:val="%1.%2.%3.%4.%5.%6.%7.%8.%9."/>
      <w:lvlJc w:val="left"/>
      <w:pPr>
        <w:ind w:left="2340" w:hanging="1800"/>
      </w:pPr>
      <w:rPr>
        <w:rFonts w:hint="default"/>
        <w:b/>
        <w:i/>
      </w:rPr>
    </w:lvl>
  </w:abstractNum>
  <w:abstractNum w:abstractNumId="38">
    <w:nsid w:val="59D6426B"/>
    <w:multiLevelType w:val="singleLevel"/>
    <w:tmpl w:val="94945EEC"/>
    <w:lvl w:ilvl="0">
      <w:start w:val="13"/>
      <w:numFmt w:val="bullet"/>
      <w:pStyle w:val="Nabrajanja"/>
      <w:lvlText w:val="-"/>
      <w:lvlJc w:val="left"/>
      <w:pPr>
        <w:tabs>
          <w:tab w:val="num" w:pos="360"/>
        </w:tabs>
        <w:ind w:left="360" w:hanging="360"/>
      </w:pPr>
      <w:rPr>
        <w:rFonts w:ascii="Times New Roman" w:hAnsi="Times New Roman" w:hint="default"/>
      </w:rPr>
    </w:lvl>
  </w:abstractNum>
  <w:abstractNum w:abstractNumId="39">
    <w:nsid w:val="5B411686"/>
    <w:multiLevelType w:val="hybridMultilevel"/>
    <w:tmpl w:val="6AF01830"/>
    <w:lvl w:ilvl="0" w:tplc="DF241C0C">
      <w:start w:val="11"/>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94586C"/>
    <w:multiLevelType w:val="multilevel"/>
    <w:tmpl w:val="365A8124"/>
    <w:lvl w:ilvl="0">
      <w:start w:val="1"/>
      <w:numFmt w:val="decimal"/>
      <w:pStyle w:val="RTNaslov1"/>
      <w:lvlText w:val="%1."/>
      <w:lvlJc w:val="left"/>
      <w:pPr>
        <w:tabs>
          <w:tab w:val="num" w:pos="0"/>
        </w:tabs>
      </w:pPr>
      <w:rPr>
        <w:rFonts w:hint="default"/>
      </w:rPr>
    </w:lvl>
    <w:lvl w:ilvl="1">
      <w:start w:val="1"/>
      <w:numFmt w:val="decimal"/>
      <w:pStyle w:val="RTNaslov2"/>
      <w:isLgl/>
      <w:lvlText w:val="%1.%2."/>
      <w:lvlJc w:val="left"/>
      <w:pPr>
        <w:tabs>
          <w:tab w:val="num" w:pos="0"/>
        </w:tabs>
      </w:pPr>
      <w:rPr>
        <w:rFonts w:hint="default"/>
      </w:rPr>
    </w:lvl>
    <w:lvl w:ilvl="2">
      <w:start w:val="1"/>
      <w:numFmt w:val="decimal"/>
      <w:pStyle w:val="RTNaslov3"/>
      <w:isLgl/>
      <w:lvlText w:val="%1.%2.%3."/>
      <w:lvlJc w:val="left"/>
      <w:pPr>
        <w:tabs>
          <w:tab w:val="num" w:pos="0"/>
        </w:tabs>
      </w:pPr>
      <w:rPr>
        <w:rFonts w:hint="default"/>
      </w:rPr>
    </w:lvl>
    <w:lvl w:ilvl="3">
      <w:start w:val="1"/>
      <w:numFmt w:val="decimal"/>
      <w:pStyle w:val="RTNaslov4"/>
      <w:isLgl/>
      <w:suff w:val="space"/>
      <w:lvlText w:val="%1.%2.%3.%4."/>
      <w:lvlJc w:val="left"/>
      <w:rPr>
        <w:rFonts w:hint="default"/>
      </w:rPr>
    </w:lvl>
    <w:lvl w:ilvl="4">
      <w:start w:val="1"/>
      <w:numFmt w:val="decimal"/>
      <w:isLgl/>
      <w:lvlText w:val="%1.%2.%3.%4.%5."/>
      <w:lvlJc w:val="left"/>
      <w:pPr>
        <w:tabs>
          <w:tab w:val="num" w:pos="-1080"/>
        </w:tabs>
        <w:ind w:left="1440" w:hanging="1080"/>
      </w:pPr>
      <w:rPr>
        <w:rFonts w:hint="default"/>
      </w:rPr>
    </w:lvl>
    <w:lvl w:ilvl="5">
      <w:start w:val="1"/>
      <w:numFmt w:val="decimal"/>
      <w:isLgl/>
      <w:lvlText w:val="%1.%2.%3.%4.%5.%6."/>
      <w:lvlJc w:val="left"/>
      <w:pPr>
        <w:tabs>
          <w:tab w:val="num" w:pos="-1080"/>
        </w:tabs>
        <w:ind w:left="1800" w:hanging="1080"/>
      </w:pPr>
      <w:rPr>
        <w:rFonts w:hint="default"/>
      </w:rPr>
    </w:lvl>
    <w:lvl w:ilvl="6">
      <w:start w:val="1"/>
      <w:numFmt w:val="decimal"/>
      <w:isLgl/>
      <w:lvlText w:val="%1.%2.%3.%4.%5.%6.%7."/>
      <w:lvlJc w:val="left"/>
      <w:pPr>
        <w:tabs>
          <w:tab w:val="num" w:pos="-1080"/>
        </w:tabs>
        <w:ind w:left="2520" w:hanging="1440"/>
      </w:pPr>
      <w:rPr>
        <w:rFonts w:hint="default"/>
      </w:rPr>
    </w:lvl>
    <w:lvl w:ilvl="7">
      <w:start w:val="1"/>
      <w:numFmt w:val="decimal"/>
      <w:isLgl/>
      <w:lvlText w:val="%1.%2.%3.%4.%5.%6.%7.%8."/>
      <w:lvlJc w:val="left"/>
      <w:pPr>
        <w:tabs>
          <w:tab w:val="num" w:pos="-1080"/>
        </w:tabs>
        <w:ind w:left="2880" w:hanging="1440"/>
      </w:pPr>
      <w:rPr>
        <w:rFonts w:hint="default"/>
      </w:rPr>
    </w:lvl>
    <w:lvl w:ilvl="8">
      <w:start w:val="1"/>
      <w:numFmt w:val="decimal"/>
      <w:isLgl/>
      <w:lvlText w:val="%1.%2.%3.%4.%5.%6.%7.%8.%9."/>
      <w:lvlJc w:val="left"/>
      <w:pPr>
        <w:tabs>
          <w:tab w:val="num" w:pos="-1080"/>
        </w:tabs>
        <w:ind w:left="3600" w:hanging="1800"/>
      </w:pPr>
      <w:rPr>
        <w:rFonts w:hint="default"/>
      </w:rPr>
    </w:lvl>
  </w:abstractNum>
  <w:abstractNum w:abstractNumId="41">
    <w:nsid w:val="6F7A6D85"/>
    <w:multiLevelType w:val="singleLevel"/>
    <w:tmpl w:val="AB126902"/>
    <w:lvl w:ilvl="0">
      <w:start w:val="1"/>
      <w:numFmt w:val="bullet"/>
      <w:pStyle w:val="Bodytext71"/>
      <w:lvlText w:val=""/>
      <w:lvlJc w:val="left"/>
      <w:pPr>
        <w:tabs>
          <w:tab w:val="num" w:pos="720"/>
        </w:tabs>
        <w:ind w:left="720" w:hanging="720"/>
      </w:pPr>
      <w:rPr>
        <w:rFonts w:ascii="Wingdings" w:hAnsi="Wingdings" w:hint="default"/>
      </w:rPr>
    </w:lvl>
  </w:abstractNum>
  <w:abstractNum w:abstractNumId="42">
    <w:nsid w:val="705C5918"/>
    <w:multiLevelType w:val="hybridMultilevel"/>
    <w:tmpl w:val="2458A288"/>
    <w:lvl w:ilvl="0" w:tplc="FFFFFFFF">
      <w:start w:val="1"/>
      <w:numFmt w:val="bullet"/>
      <w:lvlText w:val=""/>
      <w:lvlJc w:val="left"/>
      <w:pPr>
        <w:tabs>
          <w:tab w:val="num" w:pos="774"/>
        </w:tabs>
        <w:ind w:left="755" w:hanging="341"/>
      </w:pPr>
      <w:rPr>
        <w:rFonts w:ascii="Wingdings" w:hAnsi="Wingdings" w:hint="default"/>
      </w:rPr>
    </w:lvl>
    <w:lvl w:ilvl="1" w:tplc="FFFFFFFF">
      <w:start w:val="3"/>
      <w:numFmt w:val="decimal"/>
      <w:lvlText w:val="%2."/>
      <w:lvlJc w:val="left"/>
      <w:pPr>
        <w:tabs>
          <w:tab w:val="num" w:pos="360"/>
        </w:tabs>
        <w:ind w:left="340" w:hanging="340"/>
      </w:pPr>
      <w:rPr>
        <w:rFonts w:hint="default"/>
      </w:rPr>
    </w:lvl>
    <w:lvl w:ilvl="2" w:tplc="04090001">
      <w:start w:val="1"/>
      <w:numFmt w:val="bullet"/>
      <w:lvlText w:val=""/>
      <w:lvlJc w:val="left"/>
      <w:pPr>
        <w:tabs>
          <w:tab w:val="num" w:pos="2461"/>
        </w:tabs>
        <w:ind w:left="2461" w:hanging="360"/>
      </w:pPr>
      <w:rPr>
        <w:rFonts w:ascii="Symbol" w:hAnsi="Symbol" w:hint="default"/>
      </w:rPr>
    </w:lvl>
    <w:lvl w:ilvl="3" w:tplc="FFFFFFFF" w:tentative="1">
      <w:start w:val="1"/>
      <w:numFmt w:val="bullet"/>
      <w:lvlText w:val=""/>
      <w:lvlJc w:val="left"/>
      <w:pPr>
        <w:tabs>
          <w:tab w:val="num" w:pos="3181"/>
        </w:tabs>
        <w:ind w:left="3181" w:hanging="360"/>
      </w:pPr>
      <w:rPr>
        <w:rFonts w:ascii="Symbol" w:hAnsi="Symbol" w:hint="default"/>
      </w:rPr>
    </w:lvl>
    <w:lvl w:ilvl="4" w:tplc="FFFFFFFF" w:tentative="1">
      <w:start w:val="1"/>
      <w:numFmt w:val="bullet"/>
      <w:lvlText w:val="o"/>
      <w:lvlJc w:val="left"/>
      <w:pPr>
        <w:tabs>
          <w:tab w:val="num" w:pos="3901"/>
        </w:tabs>
        <w:ind w:left="3901" w:hanging="360"/>
      </w:pPr>
      <w:rPr>
        <w:rFonts w:ascii="Courier New" w:hAnsi="Courier New" w:hint="default"/>
      </w:rPr>
    </w:lvl>
    <w:lvl w:ilvl="5" w:tplc="FFFFFFFF" w:tentative="1">
      <w:start w:val="1"/>
      <w:numFmt w:val="bullet"/>
      <w:lvlText w:val=""/>
      <w:lvlJc w:val="left"/>
      <w:pPr>
        <w:tabs>
          <w:tab w:val="num" w:pos="4621"/>
        </w:tabs>
        <w:ind w:left="4621" w:hanging="360"/>
      </w:pPr>
      <w:rPr>
        <w:rFonts w:ascii="Wingdings" w:hAnsi="Wingdings" w:hint="default"/>
      </w:rPr>
    </w:lvl>
    <w:lvl w:ilvl="6" w:tplc="FFFFFFFF" w:tentative="1">
      <w:start w:val="1"/>
      <w:numFmt w:val="bullet"/>
      <w:lvlText w:val=""/>
      <w:lvlJc w:val="left"/>
      <w:pPr>
        <w:tabs>
          <w:tab w:val="num" w:pos="5341"/>
        </w:tabs>
        <w:ind w:left="5341" w:hanging="360"/>
      </w:pPr>
      <w:rPr>
        <w:rFonts w:ascii="Symbol" w:hAnsi="Symbol" w:hint="default"/>
      </w:rPr>
    </w:lvl>
    <w:lvl w:ilvl="7" w:tplc="FFFFFFFF" w:tentative="1">
      <w:start w:val="1"/>
      <w:numFmt w:val="bullet"/>
      <w:lvlText w:val="o"/>
      <w:lvlJc w:val="left"/>
      <w:pPr>
        <w:tabs>
          <w:tab w:val="num" w:pos="6061"/>
        </w:tabs>
        <w:ind w:left="6061" w:hanging="360"/>
      </w:pPr>
      <w:rPr>
        <w:rFonts w:ascii="Courier New" w:hAnsi="Courier New" w:hint="default"/>
      </w:rPr>
    </w:lvl>
    <w:lvl w:ilvl="8" w:tplc="FFFFFFFF" w:tentative="1">
      <w:start w:val="1"/>
      <w:numFmt w:val="bullet"/>
      <w:lvlText w:val=""/>
      <w:lvlJc w:val="left"/>
      <w:pPr>
        <w:tabs>
          <w:tab w:val="num" w:pos="6781"/>
        </w:tabs>
        <w:ind w:left="6781" w:hanging="360"/>
      </w:pPr>
      <w:rPr>
        <w:rFonts w:ascii="Wingdings" w:hAnsi="Wingdings" w:hint="default"/>
      </w:rPr>
    </w:lvl>
  </w:abstractNum>
  <w:abstractNum w:abstractNumId="43">
    <w:nsid w:val="73A4268F"/>
    <w:multiLevelType w:val="hybridMultilevel"/>
    <w:tmpl w:val="5590D8B2"/>
    <w:lvl w:ilvl="0" w:tplc="59D257A6">
      <w:start w:val="1"/>
      <w:numFmt w:val="decimal"/>
      <w:lvlText w:val="%1)"/>
      <w:lvlJc w:val="left"/>
      <w:pPr>
        <w:ind w:left="720" w:hanging="360"/>
      </w:pPr>
      <w:rPr>
        <w:rFonts w:hint="default"/>
      </w:rPr>
    </w:lvl>
    <w:lvl w:ilvl="1" w:tplc="D74869FE" w:tentative="1">
      <w:start w:val="1"/>
      <w:numFmt w:val="lowerLetter"/>
      <w:lvlText w:val="%2."/>
      <w:lvlJc w:val="left"/>
      <w:pPr>
        <w:ind w:left="1440" w:hanging="360"/>
      </w:pPr>
    </w:lvl>
    <w:lvl w:ilvl="2" w:tplc="8F262F78" w:tentative="1">
      <w:start w:val="1"/>
      <w:numFmt w:val="lowerRoman"/>
      <w:lvlText w:val="%3."/>
      <w:lvlJc w:val="right"/>
      <w:pPr>
        <w:ind w:left="2160" w:hanging="180"/>
      </w:pPr>
    </w:lvl>
    <w:lvl w:ilvl="3" w:tplc="61B23F62" w:tentative="1">
      <w:start w:val="1"/>
      <w:numFmt w:val="decimal"/>
      <w:lvlText w:val="%4."/>
      <w:lvlJc w:val="left"/>
      <w:pPr>
        <w:ind w:left="2880" w:hanging="360"/>
      </w:pPr>
    </w:lvl>
    <w:lvl w:ilvl="4" w:tplc="02C6C868" w:tentative="1">
      <w:start w:val="1"/>
      <w:numFmt w:val="lowerLetter"/>
      <w:lvlText w:val="%5."/>
      <w:lvlJc w:val="left"/>
      <w:pPr>
        <w:ind w:left="3600" w:hanging="360"/>
      </w:pPr>
    </w:lvl>
    <w:lvl w:ilvl="5" w:tplc="B0982474" w:tentative="1">
      <w:start w:val="1"/>
      <w:numFmt w:val="lowerRoman"/>
      <w:lvlText w:val="%6."/>
      <w:lvlJc w:val="right"/>
      <w:pPr>
        <w:ind w:left="4320" w:hanging="180"/>
      </w:pPr>
    </w:lvl>
    <w:lvl w:ilvl="6" w:tplc="F5B6E5A2" w:tentative="1">
      <w:start w:val="1"/>
      <w:numFmt w:val="decimal"/>
      <w:lvlText w:val="%7."/>
      <w:lvlJc w:val="left"/>
      <w:pPr>
        <w:ind w:left="5040" w:hanging="360"/>
      </w:pPr>
    </w:lvl>
    <w:lvl w:ilvl="7" w:tplc="17BE47F4" w:tentative="1">
      <w:start w:val="1"/>
      <w:numFmt w:val="lowerLetter"/>
      <w:lvlText w:val="%8."/>
      <w:lvlJc w:val="left"/>
      <w:pPr>
        <w:ind w:left="5760" w:hanging="360"/>
      </w:pPr>
    </w:lvl>
    <w:lvl w:ilvl="8" w:tplc="B99A00A2" w:tentative="1">
      <w:start w:val="1"/>
      <w:numFmt w:val="lowerRoman"/>
      <w:lvlText w:val="%9."/>
      <w:lvlJc w:val="right"/>
      <w:pPr>
        <w:ind w:left="6480" w:hanging="180"/>
      </w:pPr>
    </w:lvl>
  </w:abstractNum>
  <w:num w:numId="1">
    <w:abstractNumId w:val="1"/>
  </w:num>
  <w:num w:numId="2">
    <w:abstractNumId w:val="5"/>
  </w:num>
  <w:num w:numId="3">
    <w:abstractNumId w:val="21"/>
  </w:num>
  <w:num w:numId="4">
    <w:abstractNumId w:val="23"/>
  </w:num>
  <w:num w:numId="5">
    <w:abstractNumId w:val="38"/>
  </w:num>
  <w:num w:numId="6">
    <w:abstractNumId w:val="30"/>
  </w:num>
  <w:num w:numId="7">
    <w:abstractNumId w:val="22"/>
  </w:num>
  <w:num w:numId="8">
    <w:abstractNumId w:val="25"/>
  </w:num>
  <w:num w:numId="9">
    <w:abstractNumId w:val="32"/>
  </w:num>
  <w:num w:numId="10">
    <w:abstractNumId w:val="41"/>
  </w:num>
  <w:num w:numId="11">
    <w:abstractNumId w:val="20"/>
  </w:num>
  <w:num w:numId="12">
    <w:abstractNumId w:val="43"/>
  </w:num>
  <w:num w:numId="13">
    <w:abstractNumId w:val="37"/>
  </w:num>
  <w:num w:numId="14">
    <w:abstractNumId w:val="34"/>
  </w:num>
  <w:num w:numId="15">
    <w:abstractNumId w:val="0"/>
  </w:num>
  <w:num w:numId="16">
    <w:abstractNumId w:val="27"/>
  </w:num>
  <w:num w:numId="17">
    <w:abstractNumId w:val="33"/>
  </w:num>
  <w:num w:numId="18">
    <w:abstractNumId w:val="35"/>
  </w:num>
  <w:num w:numId="19">
    <w:abstractNumId w:val="28"/>
  </w:num>
  <w:num w:numId="20">
    <w:abstractNumId w:val="19"/>
  </w:num>
  <w:num w:numId="21">
    <w:abstractNumId w:val="31"/>
  </w:num>
  <w:num w:numId="22">
    <w:abstractNumId w:val="40"/>
  </w:num>
  <w:num w:numId="23">
    <w:abstractNumId w:val="24"/>
  </w:num>
  <w:num w:numId="24">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9"/>
  </w:num>
  <w:num w:numId="27">
    <w:abstractNumId w:val="14"/>
  </w:num>
  <w:num w:numId="28">
    <w:abstractNumId w:val="42"/>
  </w:num>
  <w:num w:numId="29">
    <w:abstractNumId w:val="26"/>
  </w:num>
  <w:num w:numId="30">
    <w:abstractNumId w:val="39"/>
  </w:num>
  <w:num w:numId="31">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989"/>
    <w:rsid w:val="000001ED"/>
    <w:rsid w:val="000023A1"/>
    <w:rsid w:val="0000304F"/>
    <w:rsid w:val="0000357C"/>
    <w:rsid w:val="00003861"/>
    <w:rsid w:val="000073E4"/>
    <w:rsid w:val="00011202"/>
    <w:rsid w:val="00014420"/>
    <w:rsid w:val="00015453"/>
    <w:rsid w:val="00015671"/>
    <w:rsid w:val="00016A92"/>
    <w:rsid w:val="00020D19"/>
    <w:rsid w:val="00026034"/>
    <w:rsid w:val="000273E0"/>
    <w:rsid w:val="00031366"/>
    <w:rsid w:val="0003143F"/>
    <w:rsid w:val="000314FD"/>
    <w:rsid w:val="00034A6B"/>
    <w:rsid w:val="00034A76"/>
    <w:rsid w:val="000355F9"/>
    <w:rsid w:val="000358E2"/>
    <w:rsid w:val="00044673"/>
    <w:rsid w:val="000454EA"/>
    <w:rsid w:val="00045C8A"/>
    <w:rsid w:val="0004601F"/>
    <w:rsid w:val="0004628D"/>
    <w:rsid w:val="00046ACB"/>
    <w:rsid w:val="00047953"/>
    <w:rsid w:val="00052709"/>
    <w:rsid w:val="00054E68"/>
    <w:rsid w:val="00055362"/>
    <w:rsid w:val="000607AA"/>
    <w:rsid w:val="00061E7F"/>
    <w:rsid w:val="00063F06"/>
    <w:rsid w:val="000640A6"/>
    <w:rsid w:val="000649BB"/>
    <w:rsid w:val="000652EA"/>
    <w:rsid w:val="000655CD"/>
    <w:rsid w:val="000712E3"/>
    <w:rsid w:val="00074603"/>
    <w:rsid w:val="000770CF"/>
    <w:rsid w:val="000810F9"/>
    <w:rsid w:val="00081101"/>
    <w:rsid w:val="000816F9"/>
    <w:rsid w:val="000831D3"/>
    <w:rsid w:val="000837E7"/>
    <w:rsid w:val="000846AC"/>
    <w:rsid w:val="000849EE"/>
    <w:rsid w:val="00087035"/>
    <w:rsid w:val="0008795D"/>
    <w:rsid w:val="0009057A"/>
    <w:rsid w:val="00090E86"/>
    <w:rsid w:val="00092103"/>
    <w:rsid w:val="0009491D"/>
    <w:rsid w:val="00094D8A"/>
    <w:rsid w:val="000951D1"/>
    <w:rsid w:val="0009707A"/>
    <w:rsid w:val="000A0FA6"/>
    <w:rsid w:val="000A19DF"/>
    <w:rsid w:val="000A2AA3"/>
    <w:rsid w:val="000A389B"/>
    <w:rsid w:val="000A5E5F"/>
    <w:rsid w:val="000A6BBC"/>
    <w:rsid w:val="000A7ADA"/>
    <w:rsid w:val="000B3FBF"/>
    <w:rsid w:val="000B4064"/>
    <w:rsid w:val="000B47B3"/>
    <w:rsid w:val="000B4872"/>
    <w:rsid w:val="000B4D9F"/>
    <w:rsid w:val="000B4F30"/>
    <w:rsid w:val="000B74B8"/>
    <w:rsid w:val="000B778F"/>
    <w:rsid w:val="000C060F"/>
    <w:rsid w:val="000C1444"/>
    <w:rsid w:val="000C2149"/>
    <w:rsid w:val="000C67B1"/>
    <w:rsid w:val="000D1017"/>
    <w:rsid w:val="000D1266"/>
    <w:rsid w:val="000D3162"/>
    <w:rsid w:val="000D36CE"/>
    <w:rsid w:val="000D483C"/>
    <w:rsid w:val="000E153F"/>
    <w:rsid w:val="000E37BD"/>
    <w:rsid w:val="000E39EF"/>
    <w:rsid w:val="000E67C3"/>
    <w:rsid w:val="000E7500"/>
    <w:rsid w:val="000F2BDF"/>
    <w:rsid w:val="000F31AD"/>
    <w:rsid w:val="000F3986"/>
    <w:rsid w:val="000F51AF"/>
    <w:rsid w:val="000F6CDA"/>
    <w:rsid w:val="000F6EF8"/>
    <w:rsid w:val="001006D7"/>
    <w:rsid w:val="001011EC"/>
    <w:rsid w:val="00101A17"/>
    <w:rsid w:val="001053E3"/>
    <w:rsid w:val="00105891"/>
    <w:rsid w:val="001066ED"/>
    <w:rsid w:val="001073F4"/>
    <w:rsid w:val="00114BDD"/>
    <w:rsid w:val="00114CE3"/>
    <w:rsid w:val="00114E85"/>
    <w:rsid w:val="0011643B"/>
    <w:rsid w:val="00124F2C"/>
    <w:rsid w:val="00125EA9"/>
    <w:rsid w:val="0012727A"/>
    <w:rsid w:val="00130F33"/>
    <w:rsid w:val="00131916"/>
    <w:rsid w:val="00132468"/>
    <w:rsid w:val="001340A5"/>
    <w:rsid w:val="00134AC5"/>
    <w:rsid w:val="0013588F"/>
    <w:rsid w:val="00135DA1"/>
    <w:rsid w:val="00135F82"/>
    <w:rsid w:val="001361C7"/>
    <w:rsid w:val="00137910"/>
    <w:rsid w:val="00140324"/>
    <w:rsid w:val="00140367"/>
    <w:rsid w:val="00140FB7"/>
    <w:rsid w:val="00142325"/>
    <w:rsid w:val="00144470"/>
    <w:rsid w:val="0014505C"/>
    <w:rsid w:val="00153406"/>
    <w:rsid w:val="00154534"/>
    <w:rsid w:val="0015664B"/>
    <w:rsid w:val="001574E5"/>
    <w:rsid w:val="001619E7"/>
    <w:rsid w:val="00162A47"/>
    <w:rsid w:val="00165ED1"/>
    <w:rsid w:val="00167FB4"/>
    <w:rsid w:val="00170364"/>
    <w:rsid w:val="00170A07"/>
    <w:rsid w:val="0017378F"/>
    <w:rsid w:val="00174A69"/>
    <w:rsid w:val="001766A2"/>
    <w:rsid w:val="00180FC0"/>
    <w:rsid w:val="00181B1F"/>
    <w:rsid w:val="00183461"/>
    <w:rsid w:val="00185DC6"/>
    <w:rsid w:val="00185F4F"/>
    <w:rsid w:val="00191D88"/>
    <w:rsid w:val="00196302"/>
    <w:rsid w:val="001966DA"/>
    <w:rsid w:val="00197A54"/>
    <w:rsid w:val="001A213A"/>
    <w:rsid w:val="001A47CE"/>
    <w:rsid w:val="001B0901"/>
    <w:rsid w:val="001B16FA"/>
    <w:rsid w:val="001B44D2"/>
    <w:rsid w:val="001B777D"/>
    <w:rsid w:val="001C0ACD"/>
    <w:rsid w:val="001C2947"/>
    <w:rsid w:val="001C4EC3"/>
    <w:rsid w:val="001C50E6"/>
    <w:rsid w:val="001C6E85"/>
    <w:rsid w:val="001C7258"/>
    <w:rsid w:val="001C7CEE"/>
    <w:rsid w:val="001D0034"/>
    <w:rsid w:val="001D14CF"/>
    <w:rsid w:val="001D3158"/>
    <w:rsid w:val="001D37B2"/>
    <w:rsid w:val="001D5096"/>
    <w:rsid w:val="001D5453"/>
    <w:rsid w:val="001D5D1C"/>
    <w:rsid w:val="001D6DA4"/>
    <w:rsid w:val="001D78E6"/>
    <w:rsid w:val="001E05D3"/>
    <w:rsid w:val="001E13BD"/>
    <w:rsid w:val="001E6E07"/>
    <w:rsid w:val="001E7FB8"/>
    <w:rsid w:val="001F34C8"/>
    <w:rsid w:val="001F3B46"/>
    <w:rsid w:val="001F42A4"/>
    <w:rsid w:val="001F4504"/>
    <w:rsid w:val="001F5FA7"/>
    <w:rsid w:val="001F768F"/>
    <w:rsid w:val="001F78B5"/>
    <w:rsid w:val="001F7AE9"/>
    <w:rsid w:val="00201253"/>
    <w:rsid w:val="00207CE6"/>
    <w:rsid w:val="00207F16"/>
    <w:rsid w:val="00207FF5"/>
    <w:rsid w:val="00211A4D"/>
    <w:rsid w:val="00213C6E"/>
    <w:rsid w:val="00214966"/>
    <w:rsid w:val="002164A1"/>
    <w:rsid w:val="00221130"/>
    <w:rsid w:val="00221E8A"/>
    <w:rsid w:val="00222251"/>
    <w:rsid w:val="002252FD"/>
    <w:rsid w:val="00225BCA"/>
    <w:rsid w:val="002261D2"/>
    <w:rsid w:val="00230123"/>
    <w:rsid w:val="00230655"/>
    <w:rsid w:val="00231BB9"/>
    <w:rsid w:val="00231FDC"/>
    <w:rsid w:val="00233A6E"/>
    <w:rsid w:val="00234883"/>
    <w:rsid w:val="002377A2"/>
    <w:rsid w:val="00240373"/>
    <w:rsid w:val="00242DC2"/>
    <w:rsid w:val="0024452D"/>
    <w:rsid w:val="00245B06"/>
    <w:rsid w:val="00247AE3"/>
    <w:rsid w:val="00250DB2"/>
    <w:rsid w:val="00251238"/>
    <w:rsid w:val="0025432F"/>
    <w:rsid w:val="0025458E"/>
    <w:rsid w:val="00255CC6"/>
    <w:rsid w:val="0026104A"/>
    <w:rsid w:val="00262FA2"/>
    <w:rsid w:val="0026625F"/>
    <w:rsid w:val="00267027"/>
    <w:rsid w:val="002701A3"/>
    <w:rsid w:val="00270915"/>
    <w:rsid w:val="00276411"/>
    <w:rsid w:val="0027662B"/>
    <w:rsid w:val="00277EDC"/>
    <w:rsid w:val="0028002D"/>
    <w:rsid w:val="002822DA"/>
    <w:rsid w:val="00282412"/>
    <w:rsid w:val="0028410D"/>
    <w:rsid w:val="0029066A"/>
    <w:rsid w:val="0029188C"/>
    <w:rsid w:val="0029311E"/>
    <w:rsid w:val="00294FA5"/>
    <w:rsid w:val="00295452"/>
    <w:rsid w:val="002954DC"/>
    <w:rsid w:val="002A222A"/>
    <w:rsid w:val="002A22FE"/>
    <w:rsid w:val="002A685E"/>
    <w:rsid w:val="002A7419"/>
    <w:rsid w:val="002B12EC"/>
    <w:rsid w:val="002B4707"/>
    <w:rsid w:val="002B59B6"/>
    <w:rsid w:val="002B6417"/>
    <w:rsid w:val="002B759E"/>
    <w:rsid w:val="002B7780"/>
    <w:rsid w:val="002B7F49"/>
    <w:rsid w:val="002C305A"/>
    <w:rsid w:val="002C4568"/>
    <w:rsid w:val="002C5E3C"/>
    <w:rsid w:val="002D0807"/>
    <w:rsid w:val="002D0CD1"/>
    <w:rsid w:val="002D18AB"/>
    <w:rsid w:val="002D1A60"/>
    <w:rsid w:val="002D4196"/>
    <w:rsid w:val="002E27A1"/>
    <w:rsid w:val="002E6C4C"/>
    <w:rsid w:val="002E7EED"/>
    <w:rsid w:val="002F106C"/>
    <w:rsid w:val="002F2DE4"/>
    <w:rsid w:val="002F4414"/>
    <w:rsid w:val="002F5840"/>
    <w:rsid w:val="002F5CAB"/>
    <w:rsid w:val="00301B08"/>
    <w:rsid w:val="00302975"/>
    <w:rsid w:val="00302A62"/>
    <w:rsid w:val="00302E68"/>
    <w:rsid w:val="00303CDD"/>
    <w:rsid w:val="003077FC"/>
    <w:rsid w:val="00307F62"/>
    <w:rsid w:val="00310EAF"/>
    <w:rsid w:val="003125E2"/>
    <w:rsid w:val="00313B02"/>
    <w:rsid w:val="003141B2"/>
    <w:rsid w:val="0031473A"/>
    <w:rsid w:val="00315090"/>
    <w:rsid w:val="003150AA"/>
    <w:rsid w:val="00315628"/>
    <w:rsid w:val="00316552"/>
    <w:rsid w:val="0031705A"/>
    <w:rsid w:val="003170E2"/>
    <w:rsid w:val="00317325"/>
    <w:rsid w:val="00317383"/>
    <w:rsid w:val="00317F1D"/>
    <w:rsid w:val="003210FE"/>
    <w:rsid w:val="003246B0"/>
    <w:rsid w:val="00326C46"/>
    <w:rsid w:val="00326D6E"/>
    <w:rsid w:val="003306F5"/>
    <w:rsid w:val="003319C6"/>
    <w:rsid w:val="00331E4A"/>
    <w:rsid w:val="00336516"/>
    <w:rsid w:val="003379A6"/>
    <w:rsid w:val="00340B2B"/>
    <w:rsid w:val="00342701"/>
    <w:rsid w:val="00345124"/>
    <w:rsid w:val="0034518A"/>
    <w:rsid w:val="00353C5F"/>
    <w:rsid w:val="00353DC9"/>
    <w:rsid w:val="003556FD"/>
    <w:rsid w:val="00356BDA"/>
    <w:rsid w:val="003574A8"/>
    <w:rsid w:val="003643B6"/>
    <w:rsid w:val="00366A36"/>
    <w:rsid w:val="00367145"/>
    <w:rsid w:val="00372015"/>
    <w:rsid w:val="00373963"/>
    <w:rsid w:val="00374C50"/>
    <w:rsid w:val="00374CB2"/>
    <w:rsid w:val="00376A0C"/>
    <w:rsid w:val="00380A4A"/>
    <w:rsid w:val="003812B5"/>
    <w:rsid w:val="00383178"/>
    <w:rsid w:val="003865FC"/>
    <w:rsid w:val="00387789"/>
    <w:rsid w:val="00390792"/>
    <w:rsid w:val="00393775"/>
    <w:rsid w:val="00394D9D"/>
    <w:rsid w:val="00394EB6"/>
    <w:rsid w:val="003957DD"/>
    <w:rsid w:val="00396026"/>
    <w:rsid w:val="00397A79"/>
    <w:rsid w:val="003A12AB"/>
    <w:rsid w:val="003A1605"/>
    <w:rsid w:val="003A1C70"/>
    <w:rsid w:val="003A6255"/>
    <w:rsid w:val="003B377B"/>
    <w:rsid w:val="003B4037"/>
    <w:rsid w:val="003B45C4"/>
    <w:rsid w:val="003B60FF"/>
    <w:rsid w:val="003C5311"/>
    <w:rsid w:val="003C5A0C"/>
    <w:rsid w:val="003D1DDC"/>
    <w:rsid w:val="003D2B68"/>
    <w:rsid w:val="003E1426"/>
    <w:rsid w:val="003E41CD"/>
    <w:rsid w:val="003E5DEB"/>
    <w:rsid w:val="003E6616"/>
    <w:rsid w:val="003F2AD9"/>
    <w:rsid w:val="003F3B6C"/>
    <w:rsid w:val="003F58E4"/>
    <w:rsid w:val="003F5E92"/>
    <w:rsid w:val="003F6418"/>
    <w:rsid w:val="004046DD"/>
    <w:rsid w:val="00407622"/>
    <w:rsid w:val="00410D6D"/>
    <w:rsid w:val="00411E5C"/>
    <w:rsid w:val="004145F6"/>
    <w:rsid w:val="004146D6"/>
    <w:rsid w:val="00414B54"/>
    <w:rsid w:val="00415486"/>
    <w:rsid w:val="00422CD0"/>
    <w:rsid w:val="00422D8D"/>
    <w:rsid w:val="0042336E"/>
    <w:rsid w:val="0042440C"/>
    <w:rsid w:val="0042557A"/>
    <w:rsid w:val="00425D64"/>
    <w:rsid w:val="00426DEB"/>
    <w:rsid w:val="0043147B"/>
    <w:rsid w:val="00431883"/>
    <w:rsid w:val="004357A9"/>
    <w:rsid w:val="00436EB6"/>
    <w:rsid w:val="00437465"/>
    <w:rsid w:val="0043797B"/>
    <w:rsid w:val="00441281"/>
    <w:rsid w:val="00442065"/>
    <w:rsid w:val="00443740"/>
    <w:rsid w:val="00443B64"/>
    <w:rsid w:val="0044471F"/>
    <w:rsid w:val="00447F5B"/>
    <w:rsid w:val="00447F85"/>
    <w:rsid w:val="00447FD0"/>
    <w:rsid w:val="004546C8"/>
    <w:rsid w:val="00455DFD"/>
    <w:rsid w:val="00456607"/>
    <w:rsid w:val="0045745D"/>
    <w:rsid w:val="00457B5B"/>
    <w:rsid w:val="00457C04"/>
    <w:rsid w:val="00462CE3"/>
    <w:rsid w:val="00462DD2"/>
    <w:rsid w:val="00464020"/>
    <w:rsid w:val="00464B82"/>
    <w:rsid w:val="0046644A"/>
    <w:rsid w:val="004721DF"/>
    <w:rsid w:val="00473FDF"/>
    <w:rsid w:val="00475909"/>
    <w:rsid w:val="00476184"/>
    <w:rsid w:val="00477361"/>
    <w:rsid w:val="00483001"/>
    <w:rsid w:val="00483D76"/>
    <w:rsid w:val="00486266"/>
    <w:rsid w:val="0048703E"/>
    <w:rsid w:val="00490390"/>
    <w:rsid w:val="00490B3F"/>
    <w:rsid w:val="0049115C"/>
    <w:rsid w:val="00492E19"/>
    <w:rsid w:val="0049395E"/>
    <w:rsid w:val="00496222"/>
    <w:rsid w:val="004A0EAF"/>
    <w:rsid w:val="004A2FE6"/>
    <w:rsid w:val="004A3F9D"/>
    <w:rsid w:val="004A4E1F"/>
    <w:rsid w:val="004A50B6"/>
    <w:rsid w:val="004A56B1"/>
    <w:rsid w:val="004A5B93"/>
    <w:rsid w:val="004B051A"/>
    <w:rsid w:val="004B12E0"/>
    <w:rsid w:val="004B1680"/>
    <w:rsid w:val="004B1D1B"/>
    <w:rsid w:val="004B31AA"/>
    <w:rsid w:val="004B3494"/>
    <w:rsid w:val="004B376E"/>
    <w:rsid w:val="004B4662"/>
    <w:rsid w:val="004B4BE8"/>
    <w:rsid w:val="004B67B6"/>
    <w:rsid w:val="004C08EF"/>
    <w:rsid w:val="004C6819"/>
    <w:rsid w:val="004C6891"/>
    <w:rsid w:val="004C770B"/>
    <w:rsid w:val="004C7C3C"/>
    <w:rsid w:val="004D2CD5"/>
    <w:rsid w:val="004D3CC7"/>
    <w:rsid w:val="004D5242"/>
    <w:rsid w:val="004D6A7F"/>
    <w:rsid w:val="004D6D51"/>
    <w:rsid w:val="004D6DCB"/>
    <w:rsid w:val="004D7E72"/>
    <w:rsid w:val="004E1DAE"/>
    <w:rsid w:val="004E658D"/>
    <w:rsid w:val="004F061F"/>
    <w:rsid w:val="004F1646"/>
    <w:rsid w:val="004F1EA9"/>
    <w:rsid w:val="004F22BD"/>
    <w:rsid w:val="004F4E6D"/>
    <w:rsid w:val="004F6016"/>
    <w:rsid w:val="004F68DE"/>
    <w:rsid w:val="004F786E"/>
    <w:rsid w:val="00502191"/>
    <w:rsid w:val="00503A75"/>
    <w:rsid w:val="00504690"/>
    <w:rsid w:val="00504D57"/>
    <w:rsid w:val="00505846"/>
    <w:rsid w:val="00506EAC"/>
    <w:rsid w:val="00511BAD"/>
    <w:rsid w:val="005126F6"/>
    <w:rsid w:val="00512FF7"/>
    <w:rsid w:val="005136B4"/>
    <w:rsid w:val="00515AED"/>
    <w:rsid w:val="00516805"/>
    <w:rsid w:val="00516BB1"/>
    <w:rsid w:val="00516C33"/>
    <w:rsid w:val="00523873"/>
    <w:rsid w:val="0052499C"/>
    <w:rsid w:val="00526901"/>
    <w:rsid w:val="0052726E"/>
    <w:rsid w:val="0053235A"/>
    <w:rsid w:val="005323EE"/>
    <w:rsid w:val="00532B5F"/>
    <w:rsid w:val="005338C3"/>
    <w:rsid w:val="0053559B"/>
    <w:rsid w:val="005362D7"/>
    <w:rsid w:val="005365E1"/>
    <w:rsid w:val="00537092"/>
    <w:rsid w:val="005410CB"/>
    <w:rsid w:val="005458FC"/>
    <w:rsid w:val="00545CE4"/>
    <w:rsid w:val="00546611"/>
    <w:rsid w:val="005467DB"/>
    <w:rsid w:val="00547B2E"/>
    <w:rsid w:val="00550216"/>
    <w:rsid w:val="00550C52"/>
    <w:rsid w:val="00554913"/>
    <w:rsid w:val="00555EB0"/>
    <w:rsid w:val="005606CD"/>
    <w:rsid w:val="00561E41"/>
    <w:rsid w:val="005652F3"/>
    <w:rsid w:val="00565998"/>
    <w:rsid w:val="00567951"/>
    <w:rsid w:val="0057222D"/>
    <w:rsid w:val="00572A72"/>
    <w:rsid w:val="005773EE"/>
    <w:rsid w:val="00577C84"/>
    <w:rsid w:val="00580782"/>
    <w:rsid w:val="00580D69"/>
    <w:rsid w:val="00582D41"/>
    <w:rsid w:val="005830C7"/>
    <w:rsid w:val="005836B2"/>
    <w:rsid w:val="005863B4"/>
    <w:rsid w:val="00593EA8"/>
    <w:rsid w:val="00594AED"/>
    <w:rsid w:val="00594B57"/>
    <w:rsid w:val="00597091"/>
    <w:rsid w:val="00597312"/>
    <w:rsid w:val="005A1401"/>
    <w:rsid w:val="005A2635"/>
    <w:rsid w:val="005A3F13"/>
    <w:rsid w:val="005A5767"/>
    <w:rsid w:val="005A705D"/>
    <w:rsid w:val="005A7448"/>
    <w:rsid w:val="005B0754"/>
    <w:rsid w:val="005B0841"/>
    <w:rsid w:val="005B160D"/>
    <w:rsid w:val="005B17FE"/>
    <w:rsid w:val="005B2BCE"/>
    <w:rsid w:val="005B31BB"/>
    <w:rsid w:val="005B341F"/>
    <w:rsid w:val="005B5D00"/>
    <w:rsid w:val="005B62EA"/>
    <w:rsid w:val="005B69F4"/>
    <w:rsid w:val="005B7EF6"/>
    <w:rsid w:val="005C1E46"/>
    <w:rsid w:val="005C220D"/>
    <w:rsid w:val="005C32DD"/>
    <w:rsid w:val="005C3D4A"/>
    <w:rsid w:val="005C4604"/>
    <w:rsid w:val="005C77F9"/>
    <w:rsid w:val="005D1EBE"/>
    <w:rsid w:val="005D3698"/>
    <w:rsid w:val="005D4CB4"/>
    <w:rsid w:val="005D512C"/>
    <w:rsid w:val="005D5A63"/>
    <w:rsid w:val="005D625F"/>
    <w:rsid w:val="005D720D"/>
    <w:rsid w:val="005E154A"/>
    <w:rsid w:val="005E2720"/>
    <w:rsid w:val="005E3530"/>
    <w:rsid w:val="005E45A4"/>
    <w:rsid w:val="005F06C4"/>
    <w:rsid w:val="005F1DB2"/>
    <w:rsid w:val="005F37FB"/>
    <w:rsid w:val="005F3A78"/>
    <w:rsid w:val="005F4191"/>
    <w:rsid w:val="00601C06"/>
    <w:rsid w:val="00601F63"/>
    <w:rsid w:val="00602982"/>
    <w:rsid w:val="00603132"/>
    <w:rsid w:val="00604227"/>
    <w:rsid w:val="00612EAA"/>
    <w:rsid w:val="00617193"/>
    <w:rsid w:val="00620503"/>
    <w:rsid w:val="00622968"/>
    <w:rsid w:val="006252EE"/>
    <w:rsid w:val="00626C66"/>
    <w:rsid w:val="006304DD"/>
    <w:rsid w:val="00631D57"/>
    <w:rsid w:val="006348CD"/>
    <w:rsid w:val="006373BE"/>
    <w:rsid w:val="00642535"/>
    <w:rsid w:val="00642832"/>
    <w:rsid w:val="00642A7B"/>
    <w:rsid w:val="0064478A"/>
    <w:rsid w:val="0064614A"/>
    <w:rsid w:val="00651D52"/>
    <w:rsid w:val="006557E7"/>
    <w:rsid w:val="00657220"/>
    <w:rsid w:val="00660892"/>
    <w:rsid w:val="00662E2E"/>
    <w:rsid w:val="0066353D"/>
    <w:rsid w:val="006636DC"/>
    <w:rsid w:val="0066491C"/>
    <w:rsid w:val="00664C0C"/>
    <w:rsid w:val="00665E22"/>
    <w:rsid w:val="00665E40"/>
    <w:rsid w:val="00665EA9"/>
    <w:rsid w:val="0066634C"/>
    <w:rsid w:val="006674A4"/>
    <w:rsid w:val="00667819"/>
    <w:rsid w:val="006726EF"/>
    <w:rsid w:val="00673C4E"/>
    <w:rsid w:val="00675A12"/>
    <w:rsid w:val="00675A67"/>
    <w:rsid w:val="006772D9"/>
    <w:rsid w:val="006840F9"/>
    <w:rsid w:val="00684255"/>
    <w:rsid w:val="006845EF"/>
    <w:rsid w:val="00684C9D"/>
    <w:rsid w:val="006854A2"/>
    <w:rsid w:val="00686C07"/>
    <w:rsid w:val="0069297F"/>
    <w:rsid w:val="00693F0F"/>
    <w:rsid w:val="00694A8E"/>
    <w:rsid w:val="00695E17"/>
    <w:rsid w:val="0069609F"/>
    <w:rsid w:val="0069701E"/>
    <w:rsid w:val="006973DC"/>
    <w:rsid w:val="006978A4"/>
    <w:rsid w:val="006A594A"/>
    <w:rsid w:val="006B0055"/>
    <w:rsid w:val="006B1734"/>
    <w:rsid w:val="006B6EE6"/>
    <w:rsid w:val="006B7087"/>
    <w:rsid w:val="006C0EBC"/>
    <w:rsid w:val="006C1C05"/>
    <w:rsid w:val="006C2E43"/>
    <w:rsid w:val="006C7278"/>
    <w:rsid w:val="006C73D6"/>
    <w:rsid w:val="006D0833"/>
    <w:rsid w:val="006E1140"/>
    <w:rsid w:val="006E1FB4"/>
    <w:rsid w:val="006E2B69"/>
    <w:rsid w:val="006E4A69"/>
    <w:rsid w:val="006E69D0"/>
    <w:rsid w:val="006F1E10"/>
    <w:rsid w:val="006F2D58"/>
    <w:rsid w:val="006F370D"/>
    <w:rsid w:val="006F6F0C"/>
    <w:rsid w:val="006F74BD"/>
    <w:rsid w:val="006F7D8F"/>
    <w:rsid w:val="00704287"/>
    <w:rsid w:val="00705FE4"/>
    <w:rsid w:val="00706185"/>
    <w:rsid w:val="00706C21"/>
    <w:rsid w:val="00711C60"/>
    <w:rsid w:val="007128E4"/>
    <w:rsid w:val="00714513"/>
    <w:rsid w:val="00716BCF"/>
    <w:rsid w:val="00717A5F"/>
    <w:rsid w:val="0072101D"/>
    <w:rsid w:val="007239ED"/>
    <w:rsid w:val="00723FF8"/>
    <w:rsid w:val="00724655"/>
    <w:rsid w:val="00725AB7"/>
    <w:rsid w:val="00730368"/>
    <w:rsid w:val="00730B40"/>
    <w:rsid w:val="0073162E"/>
    <w:rsid w:val="0073442F"/>
    <w:rsid w:val="007347F9"/>
    <w:rsid w:val="0073727D"/>
    <w:rsid w:val="00737EE3"/>
    <w:rsid w:val="00740169"/>
    <w:rsid w:val="00741341"/>
    <w:rsid w:val="00742909"/>
    <w:rsid w:val="00742F2F"/>
    <w:rsid w:val="00743100"/>
    <w:rsid w:val="00744C6A"/>
    <w:rsid w:val="00747DC5"/>
    <w:rsid w:val="0075452A"/>
    <w:rsid w:val="0076019E"/>
    <w:rsid w:val="0076117C"/>
    <w:rsid w:val="00761366"/>
    <w:rsid w:val="00761AF2"/>
    <w:rsid w:val="00762A6E"/>
    <w:rsid w:val="007637A5"/>
    <w:rsid w:val="0076421B"/>
    <w:rsid w:val="00764A66"/>
    <w:rsid w:val="00771521"/>
    <w:rsid w:val="00771A2D"/>
    <w:rsid w:val="00771B24"/>
    <w:rsid w:val="0077507C"/>
    <w:rsid w:val="00775961"/>
    <w:rsid w:val="00777EF9"/>
    <w:rsid w:val="007817D3"/>
    <w:rsid w:val="00783AEE"/>
    <w:rsid w:val="00783B8B"/>
    <w:rsid w:val="00784D86"/>
    <w:rsid w:val="00790F41"/>
    <w:rsid w:val="00791035"/>
    <w:rsid w:val="00792782"/>
    <w:rsid w:val="00793426"/>
    <w:rsid w:val="00793E10"/>
    <w:rsid w:val="0079499F"/>
    <w:rsid w:val="007A0FD1"/>
    <w:rsid w:val="007A152D"/>
    <w:rsid w:val="007A46B9"/>
    <w:rsid w:val="007A4E2C"/>
    <w:rsid w:val="007A7691"/>
    <w:rsid w:val="007B1871"/>
    <w:rsid w:val="007B2E62"/>
    <w:rsid w:val="007B6B7E"/>
    <w:rsid w:val="007B6BE2"/>
    <w:rsid w:val="007B7646"/>
    <w:rsid w:val="007B780A"/>
    <w:rsid w:val="007C1B25"/>
    <w:rsid w:val="007C42DA"/>
    <w:rsid w:val="007C449E"/>
    <w:rsid w:val="007D0829"/>
    <w:rsid w:val="007D2308"/>
    <w:rsid w:val="007D3490"/>
    <w:rsid w:val="007D5BBF"/>
    <w:rsid w:val="007D67FB"/>
    <w:rsid w:val="007D73D6"/>
    <w:rsid w:val="007D742C"/>
    <w:rsid w:val="007E0D9D"/>
    <w:rsid w:val="007E0DC4"/>
    <w:rsid w:val="007E22ED"/>
    <w:rsid w:val="007E26F5"/>
    <w:rsid w:val="007E3034"/>
    <w:rsid w:val="007E3246"/>
    <w:rsid w:val="007E4434"/>
    <w:rsid w:val="007E759A"/>
    <w:rsid w:val="007E7B87"/>
    <w:rsid w:val="007F2829"/>
    <w:rsid w:val="007F3CF9"/>
    <w:rsid w:val="007F4E9F"/>
    <w:rsid w:val="007F62B9"/>
    <w:rsid w:val="007F6EE9"/>
    <w:rsid w:val="007F7604"/>
    <w:rsid w:val="007F7C65"/>
    <w:rsid w:val="0080060D"/>
    <w:rsid w:val="008009E2"/>
    <w:rsid w:val="00800A8F"/>
    <w:rsid w:val="008012FF"/>
    <w:rsid w:val="00802251"/>
    <w:rsid w:val="00802738"/>
    <w:rsid w:val="0080431C"/>
    <w:rsid w:val="008056F8"/>
    <w:rsid w:val="0080763D"/>
    <w:rsid w:val="00807A94"/>
    <w:rsid w:val="00810055"/>
    <w:rsid w:val="00810453"/>
    <w:rsid w:val="00812578"/>
    <w:rsid w:val="00813883"/>
    <w:rsid w:val="00813DD0"/>
    <w:rsid w:val="008147D9"/>
    <w:rsid w:val="00815DEF"/>
    <w:rsid w:val="00817566"/>
    <w:rsid w:val="008178A2"/>
    <w:rsid w:val="00821183"/>
    <w:rsid w:val="00823224"/>
    <w:rsid w:val="00823900"/>
    <w:rsid w:val="008243DD"/>
    <w:rsid w:val="00825573"/>
    <w:rsid w:val="008268A9"/>
    <w:rsid w:val="0083223F"/>
    <w:rsid w:val="00833A6B"/>
    <w:rsid w:val="00833D0A"/>
    <w:rsid w:val="0083480D"/>
    <w:rsid w:val="00835442"/>
    <w:rsid w:val="00836D4F"/>
    <w:rsid w:val="00836E56"/>
    <w:rsid w:val="00843633"/>
    <w:rsid w:val="008437EC"/>
    <w:rsid w:val="008457C9"/>
    <w:rsid w:val="008458A6"/>
    <w:rsid w:val="00845B9C"/>
    <w:rsid w:val="0085281D"/>
    <w:rsid w:val="00853034"/>
    <w:rsid w:val="0085417B"/>
    <w:rsid w:val="00857CE4"/>
    <w:rsid w:val="00861E09"/>
    <w:rsid w:val="00862F0D"/>
    <w:rsid w:val="00865264"/>
    <w:rsid w:val="00865D50"/>
    <w:rsid w:val="0087283E"/>
    <w:rsid w:val="008736FD"/>
    <w:rsid w:val="00874989"/>
    <w:rsid w:val="00874E60"/>
    <w:rsid w:val="0087553C"/>
    <w:rsid w:val="00876720"/>
    <w:rsid w:val="00876783"/>
    <w:rsid w:val="00880638"/>
    <w:rsid w:val="008806E7"/>
    <w:rsid w:val="00880A8B"/>
    <w:rsid w:val="00885577"/>
    <w:rsid w:val="00885D8F"/>
    <w:rsid w:val="00885EB9"/>
    <w:rsid w:val="008867A6"/>
    <w:rsid w:val="00887607"/>
    <w:rsid w:val="00887B88"/>
    <w:rsid w:val="008915FF"/>
    <w:rsid w:val="00895603"/>
    <w:rsid w:val="00897A1B"/>
    <w:rsid w:val="008A010F"/>
    <w:rsid w:val="008A106E"/>
    <w:rsid w:val="008A1564"/>
    <w:rsid w:val="008A220D"/>
    <w:rsid w:val="008A5D10"/>
    <w:rsid w:val="008A617C"/>
    <w:rsid w:val="008B002A"/>
    <w:rsid w:val="008B0383"/>
    <w:rsid w:val="008B4486"/>
    <w:rsid w:val="008B4D5A"/>
    <w:rsid w:val="008B5398"/>
    <w:rsid w:val="008B56AA"/>
    <w:rsid w:val="008B7359"/>
    <w:rsid w:val="008C1357"/>
    <w:rsid w:val="008C2C34"/>
    <w:rsid w:val="008C3E7C"/>
    <w:rsid w:val="008C3F73"/>
    <w:rsid w:val="008C5EB6"/>
    <w:rsid w:val="008C7100"/>
    <w:rsid w:val="008D2656"/>
    <w:rsid w:val="008D2946"/>
    <w:rsid w:val="008D66F0"/>
    <w:rsid w:val="008D6C8F"/>
    <w:rsid w:val="008E3887"/>
    <w:rsid w:val="008E5B5B"/>
    <w:rsid w:val="008E5CFC"/>
    <w:rsid w:val="008E667E"/>
    <w:rsid w:val="008E7333"/>
    <w:rsid w:val="008E7D22"/>
    <w:rsid w:val="008E7D99"/>
    <w:rsid w:val="008E7E9B"/>
    <w:rsid w:val="008F2ACF"/>
    <w:rsid w:val="008F6559"/>
    <w:rsid w:val="008F6AEF"/>
    <w:rsid w:val="008F7080"/>
    <w:rsid w:val="008F7DD5"/>
    <w:rsid w:val="009014DC"/>
    <w:rsid w:val="00901A00"/>
    <w:rsid w:val="009023A8"/>
    <w:rsid w:val="00902D51"/>
    <w:rsid w:val="009049C6"/>
    <w:rsid w:val="00904EDB"/>
    <w:rsid w:val="0090612E"/>
    <w:rsid w:val="00910A4A"/>
    <w:rsid w:val="00911DC7"/>
    <w:rsid w:val="009128FA"/>
    <w:rsid w:val="00913985"/>
    <w:rsid w:val="00914DD1"/>
    <w:rsid w:val="00915A24"/>
    <w:rsid w:val="00916B86"/>
    <w:rsid w:val="0092009B"/>
    <w:rsid w:val="00921C96"/>
    <w:rsid w:val="00930CB3"/>
    <w:rsid w:val="009334C3"/>
    <w:rsid w:val="00933F94"/>
    <w:rsid w:val="00934F47"/>
    <w:rsid w:val="00936F3B"/>
    <w:rsid w:val="00937A49"/>
    <w:rsid w:val="009447F2"/>
    <w:rsid w:val="0095021F"/>
    <w:rsid w:val="00951E04"/>
    <w:rsid w:val="0095268D"/>
    <w:rsid w:val="00953FDD"/>
    <w:rsid w:val="0095436F"/>
    <w:rsid w:val="00955BCA"/>
    <w:rsid w:val="00955F36"/>
    <w:rsid w:val="00961A61"/>
    <w:rsid w:val="00962457"/>
    <w:rsid w:val="009670EB"/>
    <w:rsid w:val="00970BFB"/>
    <w:rsid w:val="00971476"/>
    <w:rsid w:val="00971D7C"/>
    <w:rsid w:val="009722F1"/>
    <w:rsid w:val="00974E04"/>
    <w:rsid w:val="00976C55"/>
    <w:rsid w:val="00977D81"/>
    <w:rsid w:val="00985F77"/>
    <w:rsid w:val="00986330"/>
    <w:rsid w:val="00990A54"/>
    <w:rsid w:val="00997708"/>
    <w:rsid w:val="009A1777"/>
    <w:rsid w:val="009A2A4A"/>
    <w:rsid w:val="009A36E3"/>
    <w:rsid w:val="009A376A"/>
    <w:rsid w:val="009A3DCD"/>
    <w:rsid w:val="009A43D2"/>
    <w:rsid w:val="009A4491"/>
    <w:rsid w:val="009A5220"/>
    <w:rsid w:val="009B0B46"/>
    <w:rsid w:val="009C0DDD"/>
    <w:rsid w:val="009C24B7"/>
    <w:rsid w:val="009D15B9"/>
    <w:rsid w:val="009D3855"/>
    <w:rsid w:val="009D69ED"/>
    <w:rsid w:val="009E1B51"/>
    <w:rsid w:val="009E1C1C"/>
    <w:rsid w:val="009E41C2"/>
    <w:rsid w:val="009E5285"/>
    <w:rsid w:val="009F27CC"/>
    <w:rsid w:val="009F3309"/>
    <w:rsid w:val="009F49C0"/>
    <w:rsid w:val="009F4EDE"/>
    <w:rsid w:val="009F5920"/>
    <w:rsid w:val="009F6661"/>
    <w:rsid w:val="009F7E6B"/>
    <w:rsid w:val="00A008F7"/>
    <w:rsid w:val="00A02322"/>
    <w:rsid w:val="00A0389E"/>
    <w:rsid w:val="00A041DE"/>
    <w:rsid w:val="00A0579D"/>
    <w:rsid w:val="00A060A1"/>
    <w:rsid w:val="00A063BA"/>
    <w:rsid w:val="00A064FE"/>
    <w:rsid w:val="00A06AAC"/>
    <w:rsid w:val="00A07605"/>
    <w:rsid w:val="00A10AE1"/>
    <w:rsid w:val="00A1155A"/>
    <w:rsid w:val="00A11FCD"/>
    <w:rsid w:val="00A13691"/>
    <w:rsid w:val="00A14EB9"/>
    <w:rsid w:val="00A15A28"/>
    <w:rsid w:val="00A15AE2"/>
    <w:rsid w:val="00A170E0"/>
    <w:rsid w:val="00A17ED3"/>
    <w:rsid w:val="00A20AD2"/>
    <w:rsid w:val="00A261A1"/>
    <w:rsid w:val="00A26A8B"/>
    <w:rsid w:val="00A32462"/>
    <w:rsid w:val="00A32828"/>
    <w:rsid w:val="00A339C8"/>
    <w:rsid w:val="00A340DF"/>
    <w:rsid w:val="00A34ADD"/>
    <w:rsid w:val="00A36250"/>
    <w:rsid w:val="00A362AC"/>
    <w:rsid w:val="00A370C2"/>
    <w:rsid w:val="00A4174E"/>
    <w:rsid w:val="00A44ED0"/>
    <w:rsid w:val="00A472D1"/>
    <w:rsid w:val="00A50376"/>
    <w:rsid w:val="00A5191F"/>
    <w:rsid w:val="00A53D5D"/>
    <w:rsid w:val="00A54E26"/>
    <w:rsid w:val="00A55FA2"/>
    <w:rsid w:val="00A57204"/>
    <w:rsid w:val="00A60364"/>
    <w:rsid w:val="00A60D6D"/>
    <w:rsid w:val="00A6240C"/>
    <w:rsid w:val="00A65849"/>
    <w:rsid w:val="00A70815"/>
    <w:rsid w:val="00A70B27"/>
    <w:rsid w:val="00A732F5"/>
    <w:rsid w:val="00A75D96"/>
    <w:rsid w:val="00A761AD"/>
    <w:rsid w:val="00A770C0"/>
    <w:rsid w:val="00A77FAF"/>
    <w:rsid w:val="00A8125A"/>
    <w:rsid w:val="00A833D4"/>
    <w:rsid w:val="00A846EA"/>
    <w:rsid w:val="00A84EA0"/>
    <w:rsid w:val="00A84EF1"/>
    <w:rsid w:val="00A86D12"/>
    <w:rsid w:val="00A87550"/>
    <w:rsid w:val="00A87C96"/>
    <w:rsid w:val="00A909C4"/>
    <w:rsid w:val="00A940B5"/>
    <w:rsid w:val="00A94636"/>
    <w:rsid w:val="00A95AB7"/>
    <w:rsid w:val="00A95B9C"/>
    <w:rsid w:val="00A9702A"/>
    <w:rsid w:val="00A97A0F"/>
    <w:rsid w:val="00AA25C2"/>
    <w:rsid w:val="00AA4C8A"/>
    <w:rsid w:val="00AA7ADB"/>
    <w:rsid w:val="00AB1E0B"/>
    <w:rsid w:val="00AB4FA5"/>
    <w:rsid w:val="00AB5F96"/>
    <w:rsid w:val="00AB6972"/>
    <w:rsid w:val="00AC0424"/>
    <w:rsid w:val="00AC0608"/>
    <w:rsid w:val="00AC47EA"/>
    <w:rsid w:val="00AC486B"/>
    <w:rsid w:val="00AC731C"/>
    <w:rsid w:val="00AD0C6A"/>
    <w:rsid w:val="00AD0EA2"/>
    <w:rsid w:val="00AD1312"/>
    <w:rsid w:val="00AD2411"/>
    <w:rsid w:val="00AD245F"/>
    <w:rsid w:val="00AD4580"/>
    <w:rsid w:val="00AD4935"/>
    <w:rsid w:val="00AD4B45"/>
    <w:rsid w:val="00AD57C1"/>
    <w:rsid w:val="00AD5A50"/>
    <w:rsid w:val="00AD5AE8"/>
    <w:rsid w:val="00AD7161"/>
    <w:rsid w:val="00AE04C8"/>
    <w:rsid w:val="00AE0756"/>
    <w:rsid w:val="00AE1D84"/>
    <w:rsid w:val="00AE21F2"/>
    <w:rsid w:val="00AE4142"/>
    <w:rsid w:val="00AE4FCC"/>
    <w:rsid w:val="00AE6A38"/>
    <w:rsid w:val="00AF0F1A"/>
    <w:rsid w:val="00AF1714"/>
    <w:rsid w:val="00AF3D98"/>
    <w:rsid w:val="00AF5303"/>
    <w:rsid w:val="00AF5F77"/>
    <w:rsid w:val="00AF6929"/>
    <w:rsid w:val="00AF6C81"/>
    <w:rsid w:val="00B00F67"/>
    <w:rsid w:val="00B03E7A"/>
    <w:rsid w:val="00B05471"/>
    <w:rsid w:val="00B07D90"/>
    <w:rsid w:val="00B11B5B"/>
    <w:rsid w:val="00B20528"/>
    <w:rsid w:val="00B216DB"/>
    <w:rsid w:val="00B21832"/>
    <w:rsid w:val="00B22BB0"/>
    <w:rsid w:val="00B23DBA"/>
    <w:rsid w:val="00B24A66"/>
    <w:rsid w:val="00B25A96"/>
    <w:rsid w:val="00B25FBE"/>
    <w:rsid w:val="00B2766E"/>
    <w:rsid w:val="00B31F9B"/>
    <w:rsid w:val="00B34E58"/>
    <w:rsid w:val="00B36D44"/>
    <w:rsid w:val="00B36F6C"/>
    <w:rsid w:val="00B37983"/>
    <w:rsid w:val="00B400F3"/>
    <w:rsid w:val="00B420A6"/>
    <w:rsid w:val="00B42EAA"/>
    <w:rsid w:val="00B438B4"/>
    <w:rsid w:val="00B45271"/>
    <w:rsid w:val="00B45456"/>
    <w:rsid w:val="00B46AF8"/>
    <w:rsid w:val="00B4700F"/>
    <w:rsid w:val="00B52AFD"/>
    <w:rsid w:val="00B530ED"/>
    <w:rsid w:val="00B5412F"/>
    <w:rsid w:val="00B56040"/>
    <w:rsid w:val="00B601B6"/>
    <w:rsid w:val="00B670A6"/>
    <w:rsid w:val="00B672BF"/>
    <w:rsid w:val="00B70724"/>
    <w:rsid w:val="00B74160"/>
    <w:rsid w:val="00B77857"/>
    <w:rsid w:val="00B77FE3"/>
    <w:rsid w:val="00B816FB"/>
    <w:rsid w:val="00B818B8"/>
    <w:rsid w:val="00B833AF"/>
    <w:rsid w:val="00B833F5"/>
    <w:rsid w:val="00B84079"/>
    <w:rsid w:val="00B84310"/>
    <w:rsid w:val="00B86B56"/>
    <w:rsid w:val="00B91080"/>
    <w:rsid w:val="00B91EC3"/>
    <w:rsid w:val="00B92A17"/>
    <w:rsid w:val="00B9453F"/>
    <w:rsid w:val="00B94E8D"/>
    <w:rsid w:val="00B9738D"/>
    <w:rsid w:val="00BA0154"/>
    <w:rsid w:val="00BA0348"/>
    <w:rsid w:val="00BA3905"/>
    <w:rsid w:val="00BA59C2"/>
    <w:rsid w:val="00BA5C78"/>
    <w:rsid w:val="00BA611C"/>
    <w:rsid w:val="00BA6AFF"/>
    <w:rsid w:val="00BB1415"/>
    <w:rsid w:val="00BB1C37"/>
    <w:rsid w:val="00BB2E34"/>
    <w:rsid w:val="00BC2C80"/>
    <w:rsid w:val="00BC3CAD"/>
    <w:rsid w:val="00BC3D3A"/>
    <w:rsid w:val="00BC4CDB"/>
    <w:rsid w:val="00BC5E89"/>
    <w:rsid w:val="00BC6727"/>
    <w:rsid w:val="00BD04D0"/>
    <w:rsid w:val="00BD11AE"/>
    <w:rsid w:val="00BD2044"/>
    <w:rsid w:val="00BD6790"/>
    <w:rsid w:val="00BD67BF"/>
    <w:rsid w:val="00BE4243"/>
    <w:rsid w:val="00BF1665"/>
    <w:rsid w:val="00BF28BB"/>
    <w:rsid w:val="00BF39D9"/>
    <w:rsid w:val="00BF443A"/>
    <w:rsid w:val="00BF446C"/>
    <w:rsid w:val="00BF4FE0"/>
    <w:rsid w:val="00BF643C"/>
    <w:rsid w:val="00C057B2"/>
    <w:rsid w:val="00C14134"/>
    <w:rsid w:val="00C1463A"/>
    <w:rsid w:val="00C17AB3"/>
    <w:rsid w:val="00C23775"/>
    <w:rsid w:val="00C23DA9"/>
    <w:rsid w:val="00C245D1"/>
    <w:rsid w:val="00C24710"/>
    <w:rsid w:val="00C249C5"/>
    <w:rsid w:val="00C253EB"/>
    <w:rsid w:val="00C26D58"/>
    <w:rsid w:val="00C27886"/>
    <w:rsid w:val="00C307A0"/>
    <w:rsid w:val="00C30FF5"/>
    <w:rsid w:val="00C31367"/>
    <w:rsid w:val="00C3537B"/>
    <w:rsid w:val="00C37D5F"/>
    <w:rsid w:val="00C41026"/>
    <w:rsid w:val="00C44552"/>
    <w:rsid w:val="00C45246"/>
    <w:rsid w:val="00C46D29"/>
    <w:rsid w:val="00C50990"/>
    <w:rsid w:val="00C540B9"/>
    <w:rsid w:val="00C542E8"/>
    <w:rsid w:val="00C54DB1"/>
    <w:rsid w:val="00C55492"/>
    <w:rsid w:val="00C55562"/>
    <w:rsid w:val="00C567EE"/>
    <w:rsid w:val="00C5743D"/>
    <w:rsid w:val="00C61EC2"/>
    <w:rsid w:val="00C70D6B"/>
    <w:rsid w:val="00C70E28"/>
    <w:rsid w:val="00C71911"/>
    <w:rsid w:val="00C71D24"/>
    <w:rsid w:val="00C7209F"/>
    <w:rsid w:val="00C737A8"/>
    <w:rsid w:val="00C74AC4"/>
    <w:rsid w:val="00C75169"/>
    <w:rsid w:val="00C754F9"/>
    <w:rsid w:val="00C774CF"/>
    <w:rsid w:val="00C8497E"/>
    <w:rsid w:val="00C853AD"/>
    <w:rsid w:val="00C85EEF"/>
    <w:rsid w:val="00C91585"/>
    <w:rsid w:val="00C92CC8"/>
    <w:rsid w:val="00C9403B"/>
    <w:rsid w:val="00C95793"/>
    <w:rsid w:val="00C97B58"/>
    <w:rsid w:val="00CA208A"/>
    <w:rsid w:val="00CA4C7A"/>
    <w:rsid w:val="00CA4E96"/>
    <w:rsid w:val="00CA5D96"/>
    <w:rsid w:val="00CA70FC"/>
    <w:rsid w:val="00CB1951"/>
    <w:rsid w:val="00CB2A79"/>
    <w:rsid w:val="00CB45F5"/>
    <w:rsid w:val="00CC005B"/>
    <w:rsid w:val="00CC218F"/>
    <w:rsid w:val="00CC46B8"/>
    <w:rsid w:val="00CC73F2"/>
    <w:rsid w:val="00CD20AD"/>
    <w:rsid w:val="00CD2F9A"/>
    <w:rsid w:val="00CD4ABE"/>
    <w:rsid w:val="00CD4B68"/>
    <w:rsid w:val="00CD5BAD"/>
    <w:rsid w:val="00CD6D48"/>
    <w:rsid w:val="00CD7AD0"/>
    <w:rsid w:val="00CE06EC"/>
    <w:rsid w:val="00CE2060"/>
    <w:rsid w:val="00CE3F87"/>
    <w:rsid w:val="00CF14E4"/>
    <w:rsid w:val="00CF3C25"/>
    <w:rsid w:val="00CF5452"/>
    <w:rsid w:val="00CF6964"/>
    <w:rsid w:val="00CF7783"/>
    <w:rsid w:val="00D028FB"/>
    <w:rsid w:val="00D03D9F"/>
    <w:rsid w:val="00D0730E"/>
    <w:rsid w:val="00D07CD5"/>
    <w:rsid w:val="00D07FAA"/>
    <w:rsid w:val="00D1640E"/>
    <w:rsid w:val="00D2156F"/>
    <w:rsid w:val="00D24F5D"/>
    <w:rsid w:val="00D25956"/>
    <w:rsid w:val="00D25E76"/>
    <w:rsid w:val="00D272B5"/>
    <w:rsid w:val="00D31639"/>
    <w:rsid w:val="00D32DF7"/>
    <w:rsid w:val="00D33106"/>
    <w:rsid w:val="00D33609"/>
    <w:rsid w:val="00D3395D"/>
    <w:rsid w:val="00D34CEF"/>
    <w:rsid w:val="00D372F4"/>
    <w:rsid w:val="00D42F98"/>
    <w:rsid w:val="00D4504D"/>
    <w:rsid w:val="00D4556E"/>
    <w:rsid w:val="00D51466"/>
    <w:rsid w:val="00D53E70"/>
    <w:rsid w:val="00D547F1"/>
    <w:rsid w:val="00D5541B"/>
    <w:rsid w:val="00D6153F"/>
    <w:rsid w:val="00D619F2"/>
    <w:rsid w:val="00D61EE2"/>
    <w:rsid w:val="00D6426C"/>
    <w:rsid w:val="00D65496"/>
    <w:rsid w:val="00D676EC"/>
    <w:rsid w:val="00D71099"/>
    <w:rsid w:val="00D72306"/>
    <w:rsid w:val="00D73CA9"/>
    <w:rsid w:val="00D73F92"/>
    <w:rsid w:val="00D74DA6"/>
    <w:rsid w:val="00D75033"/>
    <w:rsid w:val="00D8040D"/>
    <w:rsid w:val="00D80FBD"/>
    <w:rsid w:val="00D923F5"/>
    <w:rsid w:val="00D92F84"/>
    <w:rsid w:val="00D944D1"/>
    <w:rsid w:val="00D94CDF"/>
    <w:rsid w:val="00D95E3E"/>
    <w:rsid w:val="00DA140C"/>
    <w:rsid w:val="00DA2378"/>
    <w:rsid w:val="00DA4F41"/>
    <w:rsid w:val="00DA7366"/>
    <w:rsid w:val="00DA73BF"/>
    <w:rsid w:val="00DB5641"/>
    <w:rsid w:val="00DB5ADC"/>
    <w:rsid w:val="00DB63FF"/>
    <w:rsid w:val="00DC0139"/>
    <w:rsid w:val="00DC3C98"/>
    <w:rsid w:val="00DC4347"/>
    <w:rsid w:val="00DC634F"/>
    <w:rsid w:val="00DC7172"/>
    <w:rsid w:val="00DD1881"/>
    <w:rsid w:val="00DD19B5"/>
    <w:rsid w:val="00DD1D9B"/>
    <w:rsid w:val="00DD20ED"/>
    <w:rsid w:val="00DD2939"/>
    <w:rsid w:val="00DD3113"/>
    <w:rsid w:val="00DD3798"/>
    <w:rsid w:val="00DE0428"/>
    <w:rsid w:val="00DE3D0B"/>
    <w:rsid w:val="00DE458B"/>
    <w:rsid w:val="00DF0665"/>
    <w:rsid w:val="00DF0DC4"/>
    <w:rsid w:val="00DF4C6B"/>
    <w:rsid w:val="00DF7416"/>
    <w:rsid w:val="00E02935"/>
    <w:rsid w:val="00E03BD1"/>
    <w:rsid w:val="00E048D4"/>
    <w:rsid w:val="00E066D8"/>
    <w:rsid w:val="00E07CCE"/>
    <w:rsid w:val="00E21397"/>
    <w:rsid w:val="00E2257E"/>
    <w:rsid w:val="00E24CFD"/>
    <w:rsid w:val="00E25057"/>
    <w:rsid w:val="00E265B2"/>
    <w:rsid w:val="00E2793F"/>
    <w:rsid w:val="00E27D67"/>
    <w:rsid w:val="00E335A4"/>
    <w:rsid w:val="00E35F22"/>
    <w:rsid w:val="00E379BF"/>
    <w:rsid w:val="00E410CA"/>
    <w:rsid w:val="00E4236A"/>
    <w:rsid w:val="00E47460"/>
    <w:rsid w:val="00E51007"/>
    <w:rsid w:val="00E544A8"/>
    <w:rsid w:val="00E54D3A"/>
    <w:rsid w:val="00E571DC"/>
    <w:rsid w:val="00E6323B"/>
    <w:rsid w:val="00E632EA"/>
    <w:rsid w:val="00E637F6"/>
    <w:rsid w:val="00E64ED2"/>
    <w:rsid w:val="00E6554A"/>
    <w:rsid w:val="00E65F1C"/>
    <w:rsid w:val="00E6646E"/>
    <w:rsid w:val="00E70DC6"/>
    <w:rsid w:val="00E71083"/>
    <w:rsid w:val="00E71653"/>
    <w:rsid w:val="00E71997"/>
    <w:rsid w:val="00E733DB"/>
    <w:rsid w:val="00E74034"/>
    <w:rsid w:val="00E7489B"/>
    <w:rsid w:val="00E748C5"/>
    <w:rsid w:val="00E75108"/>
    <w:rsid w:val="00E77087"/>
    <w:rsid w:val="00E813D1"/>
    <w:rsid w:val="00E81AEB"/>
    <w:rsid w:val="00E81CD7"/>
    <w:rsid w:val="00E83761"/>
    <w:rsid w:val="00E839BB"/>
    <w:rsid w:val="00E85BF9"/>
    <w:rsid w:val="00E87B10"/>
    <w:rsid w:val="00E903C2"/>
    <w:rsid w:val="00E91480"/>
    <w:rsid w:val="00E914CD"/>
    <w:rsid w:val="00E91558"/>
    <w:rsid w:val="00E934A0"/>
    <w:rsid w:val="00E9363F"/>
    <w:rsid w:val="00E937CE"/>
    <w:rsid w:val="00E9565E"/>
    <w:rsid w:val="00EA1103"/>
    <w:rsid w:val="00EA2BE2"/>
    <w:rsid w:val="00EA3E41"/>
    <w:rsid w:val="00EA7485"/>
    <w:rsid w:val="00EB0303"/>
    <w:rsid w:val="00EB0B28"/>
    <w:rsid w:val="00EB1581"/>
    <w:rsid w:val="00EB4CDB"/>
    <w:rsid w:val="00EB5A7E"/>
    <w:rsid w:val="00EB6805"/>
    <w:rsid w:val="00EC0EAF"/>
    <w:rsid w:val="00EC1336"/>
    <w:rsid w:val="00EC2BCA"/>
    <w:rsid w:val="00EC374C"/>
    <w:rsid w:val="00EC4CAB"/>
    <w:rsid w:val="00EC51E9"/>
    <w:rsid w:val="00EC6390"/>
    <w:rsid w:val="00EC6E70"/>
    <w:rsid w:val="00ED097B"/>
    <w:rsid w:val="00ED2020"/>
    <w:rsid w:val="00ED2118"/>
    <w:rsid w:val="00ED2576"/>
    <w:rsid w:val="00ED2B15"/>
    <w:rsid w:val="00ED329C"/>
    <w:rsid w:val="00ED4485"/>
    <w:rsid w:val="00ED4654"/>
    <w:rsid w:val="00ED4DCA"/>
    <w:rsid w:val="00EE042A"/>
    <w:rsid w:val="00EE1273"/>
    <w:rsid w:val="00EE1EA6"/>
    <w:rsid w:val="00EE415D"/>
    <w:rsid w:val="00EE5B43"/>
    <w:rsid w:val="00EE7D3F"/>
    <w:rsid w:val="00EE7F41"/>
    <w:rsid w:val="00EF077B"/>
    <w:rsid w:val="00EF2361"/>
    <w:rsid w:val="00EF4919"/>
    <w:rsid w:val="00EF6388"/>
    <w:rsid w:val="00EF692E"/>
    <w:rsid w:val="00EF6DD2"/>
    <w:rsid w:val="00EF774F"/>
    <w:rsid w:val="00EF7FDA"/>
    <w:rsid w:val="00F0004D"/>
    <w:rsid w:val="00F008D3"/>
    <w:rsid w:val="00F008E8"/>
    <w:rsid w:val="00F013B6"/>
    <w:rsid w:val="00F02041"/>
    <w:rsid w:val="00F03B9E"/>
    <w:rsid w:val="00F05A3F"/>
    <w:rsid w:val="00F1221F"/>
    <w:rsid w:val="00F129B2"/>
    <w:rsid w:val="00F12E0A"/>
    <w:rsid w:val="00F12FB8"/>
    <w:rsid w:val="00F14D55"/>
    <w:rsid w:val="00F15F35"/>
    <w:rsid w:val="00F16B3B"/>
    <w:rsid w:val="00F21D69"/>
    <w:rsid w:val="00F221BC"/>
    <w:rsid w:val="00F22741"/>
    <w:rsid w:val="00F2382B"/>
    <w:rsid w:val="00F2514C"/>
    <w:rsid w:val="00F25BF1"/>
    <w:rsid w:val="00F274D2"/>
    <w:rsid w:val="00F304BC"/>
    <w:rsid w:val="00F31554"/>
    <w:rsid w:val="00F31F62"/>
    <w:rsid w:val="00F321E9"/>
    <w:rsid w:val="00F32527"/>
    <w:rsid w:val="00F3337E"/>
    <w:rsid w:val="00F352DA"/>
    <w:rsid w:val="00F405B6"/>
    <w:rsid w:val="00F4148F"/>
    <w:rsid w:val="00F449F9"/>
    <w:rsid w:val="00F44F70"/>
    <w:rsid w:val="00F46923"/>
    <w:rsid w:val="00F47752"/>
    <w:rsid w:val="00F509FD"/>
    <w:rsid w:val="00F534C0"/>
    <w:rsid w:val="00F545B3"/>
    <w:rsid w:val="00F5548A"/>
    <w:rsid w:val="00F57500"/>
    <w:rsid w:val="00F60EBB"/>
    <w:rsid w:val="00F6212F"/>
    <w:rsid w:val="00F626A0"/>
    <w:rsid w:val="00F655E9"/>
    <w:rsid w:val="00F65F3E"/>
    <w:rsid w:val="00F66FE1"/>
    <w:rsid w:val="00F73FEA"/>
    <w:rsid w:val="00F762C7"/>
    <w:rsid w:val="00F76E19"/>
    <w:rsid w:val="00F76F59"/>
    <w:rsid w:val="00F77188"/>
    <w:rsid w:val="00F801C5"/>
    <w:rsid w:val="00F82573"/>
    <w:rsid w:val="00F82755"/>
    <w:rsid w:val="00F8518D"/>
    <w:rsid w:val="00F85EFD"/>
    <w:rsid w:val="00F87488"/>
    <w:rsid w:val="00F94E5F"/>
    <w:rsid w:val="00F96CBB"/>
    <w:rsid w:val="00FA3D3C"/>
    <w:rsid w:val="00FA53A0"/>
    <w:rsid w:val="00FA7296"/>
    <w:rsid w:val="00FA7BD2"/>
    <w:rsid w:val="00FB2141"/>
    <w:rsid w:val="00FB2BBB"/>
    <w:rsid w:val="00FB2E44"/>
    <w:rsid w:val="00FB3601"/>
    <w:rsid w:val="00FB360F"/>
    <w:rsid w:val="00FB494E"/>
    <w:rsid w:val="00FB6FE8"/>
    <w:rsid w:val="00FB703C"/>
    <w:rsid w:val="00FB7D63"/>
    <w:rsid w:val="00FC2B4F"/>
    <w:rsid w:val="00FC36BD"/>
    <w:rsid w:val="00FC59E5"/>
    <w:rsid w:val="00FC7E40"/>
    <w:rsid w:val="00FD4D00"/>
    <w:rsid w:val="00FD59B1"/>
    <w:rsid w:val="00FE167A"/>
    <w:rsid w:val="00FE1C6D"/>
    <w:rsid w:val="00FE2A15"/>
    <w:rsid w:val="00FE3283"/>
    <w:rsid w:val="00FE4C70"/>
    <w:rsid w:val="00FE51D3"/>
    <w:rsid w:val="00FF663F"/>
    <w:rsid w:val="00FF7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4F5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Normal Indent" w:uiPriority="0"/>
    <w:lsdException w:name="header" w:uiPriority="0"/>
    <w:lsdException w:name="caption" w:semiHidden="0" w:unhideWhenUsed="0" w:qFormat="1"/>
    <w:lsdException w:name="page number" w:uiPriority="0"/>
    <w:lsdException w:name="List Bullet"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Body Text" w:uiPriority="0"/>
    <w:lsdException w:name="List Continue 3"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419"/>
    <w:pPr>
      <w:suppressAutoHyphens/>
      <w:spacing w:line="100" w:lineRule="atLeast"/>
    </w:pPr>
    <w:rPr>
      <w:rFonts w:eastAsia="Arial Unicode MS"/>
      <w:color w:val="000000"/>
      <w:kern w:val="1"/>
      <w:sz w:val="24"/>
      <w:szCs w:val="24"/>
      <w:lang w:eastAsia="ar-SA"/>
    </w:rPr>
  </w:style>
  <w:style w:type="paragraph" w:styleId="Heading1">
    <w:name w:val="heading 1"/>
    <w:aliases w:val="Anlagenüberschrift1,H1,h1,new page/chapter,h11,new page/chapter1,h12,new page/chapter2,h111,new page/chapter11,h13,new page/chapter3,h112,new page/chapter12,h14,new page/chapter4,h113,new page/chapter13,Part,TOC 11,A MAJOR/BOLD,1"/>
    <w:basedOn w:val="Normal"/>
    <w:next w:val="BodyText"/>
    <w:uiPriority w:val="9"/>
    <w:qFormat/>
    <w:rsid w:val="002A7419"/>
    <w:pPr>
      <w:keepNext/>
      <w:keepLines/>
      <w:spacing w:before="480"/>
      <w:outlineLvl w:val="0"/>
    </w:pPr>
    <w:rPr>
      <w:rFonts w:ascii="Cambria" w:hAnsi="Cambria" w:cs="font379"/>
      <w:b/>
      <w:bCs/>
      <w:color w:val="365F91"/>
      <w:sz w:val="28"/>
      <w:szCs w:val="28"/>
    </w:rPr>
  </w:style>
  <w:style w:type="paragraph" w:styleId="Heading2">
    <w:name w:val="heading 2"/>
    <w:aliases w:val="A,h2,Header 2,l2,Level 2 Head,H2,2,Gliederung2,Headline 2,Gliederung,chn,ASAPHeading 2,_Überschrift,Level 2 Topic Heading,BW-Überschrift 2,BW,h2 main heading,B Sub/Bold,B Sub/Bold1,B Sub/Bold2,B Sub/Bold11,h2 main heading1,h2 main heading2"/>
    <w:basedOn w:val="Normal"/>
    <w:next w:val="BodyText"/>
    <w:uiPriority w:val="9"/>
    <w:qFormat/>
    <w:rsid w:val="002A7419"/>
    <w:pPr>
      <w:keepNext/>
      <w:numPr>
        <w:ilvl w:val="1"/>
        <w:numId w:val="1"/>
      </w:numPr>
      <w:ind w:left="1143"/>
      <w:jc w:val="center"/>
      <w:outlineLvl w:val="1"/>
    </w:pPr>
    <w:rPr>
      <w:rFonts w:ascii="Book Antiqua" w:eastAsia="Times New Roman" w:hAnsi="Book Antiqua"/>
      <w:b/>
      <w:bCs/>
      <w:sz w:val="28"/>
    </w:rPr>
  </w:style>
  <w:style w:type="paragraph" w:styleId="Heading3">
    <w:name w:val="heading 3"/>
    <w:aliases w:val="hd3,h3,Gliederung3,h3 sub heading,Gross,u3,H3,h31,h3 sub heading1,h32,h3 sub heading2,h33,h3 sub heading3,h34,h3 sub heading4,h311,h3 sub heading11,h321,h3 sub heading21,h331,h3 sub heading31,subhead,C Sub-Sub/Italic,Head 3,Head 31,3"/>
    <w:basedOn w:val="Normal"/>
    <w:next w:val="BodyText"/>
    <w:uiPriority w:val="9"/>
    <w:qFormat/>
    <w:rsid w:val="002A7419"/>
    <w:pPr>
      <w:keepNext/>
      <w:numPr>
        <w:ilvl w:val="2"/>
        <w:numId w:val="1"/>
      </w:numPr>
      <w:spacing w:before="240" w:after="60"/>
      <w:outlineLvl w:val="2"/>
    </w:pPr>
    <w:rPr>
      <w:rFonts w:ascii="Arial" w:eastAsia="Times New Roman" w:hAnsi="Arial"/>
      <w:b/>
      <w:bCs/>
      <w:sz w:val="26"/>
      <w:szCs w:val="26"/>
    </w:rPr>
  </w:style>
  <w:style w:type="paragraph" w:styleId="Heading4">
    <w:name w:val="heading 4"/>
    <w:aliases w:val="PI-Fließtext-Abschnitt 1,Gliederung4,Überschrift12,h4 sub sub heading,h4,D Sub-Sub/Plain,ASAPHeading 4,H4,Gliederung41,Header 4,Überschrift 4 Char,PI-Fließtext-Abschnitt 1 Char,Gliederung4 Char,Überschrift12 Char,h4 sub sub heading Char,h4 Ch"/>
    <w:basedOn w:val="Normal"/>
    <w:next w:val="BodyText"/>
    <w:uiPriority w:val="9"/>
    <w:qFormat/>
    <w:rsid w:val="002A7419"/>
    <w:pPr>
      <w:keepNext/>
      <w:numPr>
        <w:ilvl w:val="3"/>
        <w:numId w:val="1"/>
      </w:numPr>
      <w:jc w:val="center"/>
      <w:outlineLvl w:val="3"/>
    </w:pPr>
    <w:rPr>
      <w:rFonts w:ascii="Book Antiqua" w:eastAsia="Times New Roman" w:hAnsi="Book Antiqua"/>
      <w:b/>
      <w:bCs/>
      <w:sz w:val="28"/>
      <w:u w:val="single"/>
    </w:rPr>
  </w:style>
  <w:style w:type="paragraph" w:styleId="Heading5">
    <w:name w:val="heading 5"/>
    <w:aliases w:val="PI-Fließtext,Gliederung5,ASAPHeading 5,Block Label,Subheading,h5,Gliederung51"/>
    <w:basedOn w:val="Normal"/>
    <w:next w:val="BodyText"/>
    <w:uiPriority w:val="9"/>
    <w:qFormat/>
    <w:rsid w:val="002A7419"/>
    <w:pPr>
      <w:numPr>
        <w:ilvl w:val="4"/>
        <w:numId w:val="1"/>
      </w:numPr>
      <w:spacing w:before="240" w:after="60"/>
      <w:outlineLvl w:val="4"/>
    </w:pPr>
    <w:rPr>
      <w:rFonts w:eastAsia="Times New Roman"/>
      <w:b/>
      <w:bCs/>
      <w:i/>
      <w:iCs/>
      <w:sz w:val="26"/>
      <w:szCs w:val="26"/>
    </w:rPr>
  </w:style>
  <w:style w:type="paragraph" w:styleId="Heading6">
    <w:name w:val="heading 6"/>
    <w:aliases w:val="Gliederung6,h6,Gliederung61,f"/>
    <w:basedOn w:val="Normal"/>
    <w:next w:val="BodyText"/>
    <w:uiPriority w:val="9"/>
    <w:qFormat/>
    <w:rsid w:val="002A7419"/>
    <w:pPr>
      <w:keepNext/>
      <w:numPr>
        <w:ilvl w:val="5"/>
        <w:numId w:val="1"/>
      </w:numPr>
      <w:outlineLvl w:val="5"/>
    </w:pPr>
    <w:rPr>
      <w:rFonts w:ascii="Book Antiqua" w:eastAsia="Times New Roman" w:hAnsi="Book Antiqua"/>
      <w:sz w:val="28"/>
    </w:rPr>
  </w:style>
  <w:style w:type="paragraph" w:styleId="Heading7">
    <w:name w:val="heading 7"/>
    <w:aliases w:val="PI-Kurzprofil-Text,ASAPHeading 7"/>
    <w:basedOn w:val="Normal"/>
    <w:next w:val="BodyText"/>
    <w:uiPriority w:val="9"/>
    <w:qFormat/>
    <w:rsid w:val="002A7419"/>
    <w:pPr>
      <w:keepNext/>
      <w:numPr>
        <w:ilvl w:val="6"/>
        <w:numId w:val="1"/>
      </w:numPr>
      <w:outlineLvl w:val="6"/>
    </w:pPr>
    <w:rPr>
      <w:rFonts w:ascii="Book Antiqua" w:eastAsia="Times New Roman" w:hAnsi="Book Antiqua" w:cs="Arial"/>
      <w:b/>
      <w:bCs/>
    </w:rPr>
  </w:style>
  <w:style w:type="paragraph" w:styleId="Heading8">
    <w:name w:val="heading 8"/>
    <w:aliases w:val="PI-Kurzprofil-webadresse,Tabelle,Tabelle1,Listings,Listings1,Listings2,Listings3,Listings11,Listings21,Listings4,Listings12,Listings22,Listings5,Listings13,Listings23,Listings31,Listings111,Listings211,Listings41,Listings121,Listings221"/>
    <w:basedOn w:val="Normal"/>
    <w:next w:val="BodyText"/>
    <w:uiPriority w:val="9"/>
    <w:qFormat/>
    <w:rsid w:val="002A7419"/>
    <w:pPr>
      <w:keepNext/>
      <w:numPr>
        <w:ilvl w:val="7"/>
        <w:numId w:val="1"/>
      </w:numPr>
      <w:jc w:val="both"/>
      <w:outlineLvl w:val="7"/>
    </w:pPr>
    <w:rPr>
      <w:rFonts w:eastAsia="Times New Roman"/>
      <w:b/>
    </w:rPr>
  </w:style>
  <w:style w:type="paragraph" w:styleId="Heading9">
    <w:name w:val="heading 9"/>
    <w:aliases w:val="Abbildung,Anhang,Abbildung1,App Heading,Appendix Heads,Appendix Heads1,Appendix Heads2,Appendix Heads3,Appendix Heads11,Appendix Heads21,Appendix Heads4,Appendix Heads12,Appendix Heads22,Appendix Heads5,Appendix Heads13,Appendix Heads23"/>
    <w:basedOn w:val="Normal"/>
    <w:next w:val="BodyText"/>
    <w:uiPriority w:val="9"/>
    <w:qFormat/>
    <w:rsid w:val="002A741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uiPriority w:val="99"/>
    <w:rsid w:val="002A7419"/>
    <w:rPr>
      <w:rFonts w:ascii="Symbol" w:hAnsi="Symbol" w:cs="Symbol"/>
    </w:rPr>
  </w:style>
  <w:style w:type="character" w:customStyle="1" w:styleId="WW8Num2z1">
    <w:name w:val="WW8Num2z1"/>
    <w:uiPriority w:val="99"/>
    <w:rsid w:val="002A7419"/>
    <w:rPr>
      <w:rFonts w:ascii="Courier New" w:hAnsi="Courier New" w:cs="Courier New"/>
    </w:rPr>
  </w:style>
  <w:style w:type="character" w:customStyle="1" w:styleId="WW8Num2z2">
    <w:name w:val="WW8Num2z2"/>
    <w:uiPriority w:val="99"/>
    <w:rsid w:val="002A7419"/>
    <w:rPr>
      <w:rFonts w:ascii="Wingdings" w:hAnsi="Wingdings" w:cs="Wingdings"/>
    </w:rPr>
  </w:style>
  <w:style w:type="character" w:customStyle="1" w:styleId="WW8Num3z1">
    <w:name w:val="WW8Num3z1"/>
    <w:uiPriority w:val="99"/>
    <w:rsid w:val="002A7419"/>
    <w:rPr>
      <w:b/>
      <w:i w:val="0"/>
      <w:sz w:val="24"/>
      <w:szCs w:val="24"/>
    </w:rPr>
  </w:style>
  <w:style w:type="character" w:customStyle="1" w:styleId="WW8Num4z0">
    <w:name w:val="WW8Num4z0"/>
    <w:uiPriority w:val="99"/>
    <w:rsid w:val="002A7419"/>
    <w:rPr>
      <w:rFonts w:cs="Arial"/>
      <w:i w:val="0"/>
      <w:sz w:val="24"/>
    </w:rPr>
  </w:style>
  <w:style w:type="character" w:customStyle="1" w:styleId="WW8Num4z1">
    <w:name w:val="WW8Num4z1"/>
    <w:uiPriority w:val="99"/>
    <w:rsid w:val="002A7419"/>
    <w:rPr>
      <w:rFonts w:ascii="Courier New" w:hAnsi="Courier New" w:cs="Courier New"/>
    </w:rPr>
  </w:style>
  <w:style w:type="character" w:customStyle="1" w:styleId="WW8Num4z2">
    <w:name w:val="WW8Num4z2"/>
    <w:uiPriority w:val="99"/>
    <w:rsid w:val="002A7419"/>
    <w:rPr>
      <w:rFonts w:ascii="Wingdings" w:hAnsi="Wingdings" w:cs="Wingdings"/>
    </w:rPr>
  </w:style>
  <w:style w:type="character" w:customStyle="1" w:styleId="WW8Num4z3">
    <w:name w:val="WW8Num4z3"/>
    <w:rsid w:val="002A7419"/>
    <w:rPr>
      <w:rFonts w:ascii="Symbol" w:hAnsi="Symbol" w:cs="Symbol"/>
    </w:rPr>
  </w:style>
  <w:style w:type="character" w:customStyle="1" w:styleId="WW8Num5z0">
    <w:name w:val="WW8Num5z0"/>
    <w:uiPriority w:val="99"/>
    <w:rsid w:val="002A7419"/>
    <w:rPr>
      <w:rFonts w:cs="Arial"/>
      <w:b w:val="0"/>
      <w:i w:val="0"/>
      <w:sz w:val="24"/>
    </w:rPr>
  </w:style>
  <w:style w:type="character" w:customStyle="1" w:styleId="WW8Num5z1">
    <w:name w:val="WW8Num5z1"/>
    <w:uiPriority w:val="99"/>
    <w:rsid w:val="002A7419"/>
    <w:rPr>
      <w:rFonts w:ascii="Courier New" w:hAnsi="Courier New" w:cs="Courier New"/>
    </w:rPr>
  </w:style>
  <w:style w:type="character" w:customStyle="1" w:styleId="WW8Num5z2">
    <w:name w:val="WW8Num5z2"/>
    <w:rsid w:val="002A7419"/>
    <w:rPr>
      <w:rFonts w:ascii="Wingdings" w:hAnsi="Wingdings" w:cs="Wingdings"/>
    </w:rPr>
  </w:style>
  <w:style w:type="character" w:customStyle="1" w:styleId="WW8Num6z0">
    <w:name w:val="WW8Num6z0"/>
    <w:uiPriority w:val="99"/>
    <w:rsid w:val="002A7419"/>
    <w:rPr>
      <w:rFonts w:ascii="Symbol" w:hAnsi="Symbol" w:cs="Symbol"/>
    </w:rPr>
  </w:style>
  <w:style w:type="character" w:customStyle="1" w:styleId="WW8Num6z1">
    <w:name w:val="WW8Num6z1"/>
    <w:uiPriority w:val="99"/>
    <w:rsid w:val="002A7419"/>
    <w:rPr>
      <w:rFonts w:ascii="Courier New" w:hAnsi="Courier New" w:cs="Courier New"/>
    </w:rPr>
  </w:style>
  <w:style w:type="character" w:customStyle="1" w:styleId="WW8Num6z2">
    <w:name w:val="WW8Num6z2"/>
    <w:rsid w:val="002A7419"/>
    <w:rPr>
      <w:rFonts w:ascii="Wingdings" w:hAnsi="Wingdings" w:cs="Wingdings"/>
    </w:rPr>
  </w:style>
  <w:style w:type="character" w:customStyle="1" w:styleId="WW8Num8z1">
    <w:name w:val="WW8Num8z1"/>
    <w:uiPriority w:val="99"/>
    <w:rsid w:val="002A7419"/>
    <w:rPr>
      <w:rFonts w:ascii="Courier New" w:hAnsi="Courier New" w:cs="Courier New"/>
    </w:rPr>
  </w:style>
  <w:style w:type="character" w:customStyle="1" w:styleId="WW8Num8z2">
    <w:name w:val="WW8Num8z2"/>
    <w:rsid w:val="002A7419"/>
    <w:rPr>
      <w:rFonts w:ascii="Wingdings" w:hAnsi="Wingdings" w:cs="Wingdings"/>
    </w:rPr>
  </w:style>
  <w:style w:type="character" w:customStyle="1" w:styleId="WW8Num8z3">
    <w:name w:val="WW8Num8z3"/>
    <w:rsid w:val="002A7419"/>
    <w:rPr>
      <w:rFonts w:ascii="Symbol" w:hAnsi="Symbol" w:cs="Symbol"/>
    </w:rPr>
  </w:style>
  <w:style w:type="character" w:customStyle="1" w:styleId="WW8Num9z0">
    <w:name w:val="WW8Num9z0"/>
    <w:uiPriority w:val="99"/>
    <w:rsid w:val="002A7419"/>
    <w:rPr>
      <w:i w:val="0"/>
    </w:rPr>
  </w:style>
  <w:style w:type="character" w:customStyle="1" w:styleId="WW8Num9z1">
    <w:name w:val="WW8Num9z1"/>
    <w:uiPriority w:val="99"/>
    <w:rsid w:val="002A7419"/>
    <w:rPr>
      <w:rFonts w:ascii="Courier New" w:hAnsi="Courier New" w:cs="Courier New"/>
    </w:rPr>
  </w:style>
  <w:style w:type="character" w:customStyle="1" w:styleId="WW8Num9z2">
    <w:name w:val="WW8Num9z2"/>
    <w:uiPriority w:val="99"/>
    <w:rsid w:val="002A7419"/>
    <w:rPr>
      <w:rFonts w:ascii="Wingdings" w:hAnsi="Wingdings" w:cs="Wingdings"/>
    </w:rPr>
  </w:style>
  <w:style w:type="character" w:customStyle="1" w:styleId="WW8Num9z3">
    <w:name w:val="WW8Num9z3"/>
    <w:rsid w:val="002A7419"/>
    <w:rPr>
      <w:rFonts w:ascii="Symbol" w:hAnsi="Symbol" w:cs="Symbol"/>
    </w:rPr>
  </w:style>
  <w:style w:type="character" w:customStyle="1" w:styleId="WW8Num10z1">
    <w:name w:val="WW8Num10z1"/>
    <w:uiPriority w:val="99"/>
    <w:rsid w:val="002A7419"/>
    <w:rPr>
      <w:rFonts w:ascii="Courier New" w:hAnsi="Courier New" w:cs="Courier New"/>
    </w:rPr>
  </w:style>
  <w:style w:type="character" w:customStyle="1" w:styleId="WW8Num10z2">
    <w:name w:val="WW8Num10z2"/>
    <w:uiPriority w:val="99"/>
    <w:rsid w:val="002A7419"/>
    <w:rPr>
      <w:rFonts w:ascii="Wingdings" w:hAnsi="Wingdings" w:cs="Wingdings"/>
    </w:rPr>
  </w:style>
  <w:style w:type="character" w:customStyle="1" w:styleId="WW8Num10z3">
    <w:name w:val="WW8Num10z3"/>
    <w:rsid w:val="002A7419"/>
    <w:rPr>
      <w:rFonts w:ascii="Symbol" w:hAnsi="Symbol" w:cs="Symbol"/>
    </w:rPr>
  </w:style>
  <w:style w:type="character" w:customStyle="1" w:styleId="WW8Num5z3">
    <w:name w:val="WW8Num5z3"/>
    <w:rsid w:val="002A7419"/>
    <w:rPr>
      <w:rFonts w:ascii="Symbol" w:hAnsi="Symbol" w:cs="Symbol"/>
    </w:rPr>
  </w:style>
  <w:style w:type="character" w:customStyle="1" w:styleId="WW8Num7z0">
    <w:name w:val="WW8Num7z0"/>
    <w:uiPriority w:val="99"/>
    <w:rsid w:val="002A7419"/>
    <w:rPr>
      <w:b w:val="0"/>
      <w:i w:val="0"/>
      <w:color w:val="00000A"/>
    </w:rPr>
  </w:style>
  <w:style w:type="character" w:customStyle="1" w:styleId="WW8Num8z0">
    <w:name w:val="WW8Num8z0"/>
    <w:uiPriority w:val="99"/>
    <w:rsid w:val="002A7419"/>
    <w:rPr>
      <w:rFonts w:ascii="Symbol" w:hAnsi="Symbol" w:cs="Symbol"/>
    </w:rPr>
  </w:style>
  <w:style w:type="character" w:customStyle="1" w:styleId="WW8Num11z0">
    <w:name w:val="WW8Num11z0"/>
    <w:uiPriority w:val="99"/>
    <w:rsid w:val="002A7419"/>
    <w:rPr>
      <w:rFonts w:ascii="Wingdings" w:hAnsi="Wingdings" w:cs="Wingdings"/>
      <w:b w:val="0"/>
      <w:i w:val="0"/>
      <w:color w:val="00000A"/>
    </w:rPr>
  </w:style>
  <w:style w:type="character" w:customStyle="1" w:styleId="WW8Num11z1">
    <w:name w:val="WW8Num11z1"/>
    <w:uiPriority w:val="99"/>
    <w:rsid w:val="002A7419"/>
    <w:rPr>
      <w:rFonts w:ascii="Courier New" w:hAnsi="Courier New" w:cs="Arial"/>
      <w:b w:val="0"/>
      <w:i w:val="0"/>
      <w:sz w:val="24"/>
    </w:rPr>
  </w:style>
  <w:style w:type="character" w:customStyle="1" w:styleId="WW8Num11z2">
    <w:name w:val="WW8Num11z2"/>
    <w:rsid w:val="002A7419"/>
    <w:rPr>
      <w:rFonts w:ascii="Wingdings" w:hAnsi="Wingdings" w:cs="Wingdings"/>
    </w:rPr>
  </w:style>
  <w:style w:type="character" w:customStyle="1" w:styleId="WW8Num11z3">
    <w:name w:val="WW8Num11z3"/>
    <w:uiPriority w:val="99"/>
    <w:rsid w:val="002A7419"/>
    <w:rPr>
      <w:rFonts w:ascii="Symbol" w:hAnsi="Symbol" w:cs="Symbol"/>
    </w:rPr>
  </w:style>
  <w:style w:type="character" w:customStyle="1" w:styleId="WW8Num12z0">
    <w:name w:val="WW8Num12z0"/>
    <w:uiPriority w:val="99"/>
    <w:rsid w:val="002A7419"/>
    <w:rPr>
      <w:b w:val="0"/>
    </w:rPr>
  </w:style>
  <w:style w:type="character" w:customStyle="1" w:styleId="WW8Num12z1">
    <w:name w:val="WW8Num12z1"/>
    <w:uiPriority w:val="99"/>
    <w:rsid w:val="002A7419"/>
    <w:rPr>
      <w:rFonts w:ascii="Courier New" w:hAnsi="Courier New" w:cs="Arial"/>
      <w:b w:val="0"/>
      <w:i w:val="0"/>
      <w:sz w:val="24"/>
    </w:rPr>
  </w:style>
  <w:style w:type="character" w:customStyle="1" w:styleId="WW8Num12z2">
    <w:name w:val="WW8Num12z2"/>
    <w:rsid w:val="002A7419"/>
    <w:rPr>
      <w:rFonts w:ascii="Wingdings" w:hAnsi="Wingdings" w:cs="Wingdings"/>
    </w:rPr>
  </w:style>
  <w:style w:type="character" w:customStyle="1" w:styleId="WW8Num12z3">
    <w:name w:val="WW8Num12z3"/>
    <w:rsid w:val="002A7419"/>
    <w:rPr>
      <w:rFonts w:ascii="Symbol" w:hAnsi="Symbol" w:cs="Symbol"/>
    </w:rPr>
  </w:style>
  <w:style w:type="character" w:customStyle="1" w:styleId="WW8Num14z0">
    <w:name w:val="WW8Num14z0"/>
    <w:uiPriority w:val="99"/>
    <w:rsid w:val="002A7419"/>
    <w:rPr>
      <w:rFonts w:ascii="Wingdings" w:hAnsi="Wingdings" w:cs="Wingdings"/>
    </w:rPr>
  </w:style>
  <w:style w:type="character" w:customStyle="1" w:styleId="WW8Num14z1">
    <w:name w:val="WW8Num14z1"/>
    <w:uiPriority w:val="99"/>
    <w:rsid w:val="002A7419"/>
    <w:rPr>
      <w:rFonts w:ascii="Courier New" w:hAnsi="Courier New" w:cs="Arial"/>
      <w:b w:val="0"/>
      <w:i w:val="0"/>
      <w:sz w:val="24"/>
    </w:rPr>
  </w:style>
  <w:style w:type="character" w:customStyle="1" w:styleId="WW8Num14z3">
    <w:name w:val="WW8Num14z3"/>
    <w:rsid w:val="002A7419"/>
    <w:rPr>
      <w:rFonts w:ascii="Symbol" w:hAnsi="Symbol" w:cs="Symbol"/>
    </w:rPr>
  </w:style>
  <w:style w:type="character" w:customStyle="1" w:styleId="WW8Num15z1">
    <w:name w:val="WW8Num15z1"/>
    <w:uiPriority w:val="99"/>
    <w:rsid w:val="002A7419"/>
    <w:rPr>
      <w:b/>
      <w:i w:val="0"/>
      <w:sz w:val="24"/>
      <w:szCs w:val="24"/>
    </w:rPr>
  </w:style>
  <w:style w:type="character" w:customStyle="1" w:styleId="WW8Num16z1">
    <w:name w:val="WW8Num16z1"/>
    <w:uiPriority w:val="99"/>
    <w:rsid w:val="002A7419"/>
    <w:rPr>
      <w:rFonts w:ascii="Courier New" w:hAnsi="Courier New" w:cs="Arial"/>
      <w:b w:val="0"/>
      <w:i w:val="0"/>
      <w:sz w:val="24"/>
    </w:rPr>
  </w:style>
  <w:style w:type="character" w:customStyle="1" w:styleId="WW8Num16z2">
    <w:name w:val="WW8Num16z2"/>
    <w:uiPriority w:val="99"/>
    <w:rsid w:val="002A7419"/>
    <w:rPr>
      <w:rFonts w:ascii="Wingdings" w:hAnsi="Wingdings" w:cs="Wingdings"/>
    </w:rPr>
  </w:style>
  <w:style w:type="character" w:customStyle="1" w:styleId="WW8Num16z3">
    <w:name w:val="WW8Num16z3"/>
    <w:rsid w:val="002A7419"/>
    <w:rPr>
      <w:rFonts w:ascii="Symbol" w:hAnsi="Symbol" w:cs="Symbol"/>
    </w:rPr>
  </w:style>
  <w:style w:type="character" w:customStyle="1" w:styleId="WW8Num7z1">
    <w:name w:val="WW8Num7z1"/>
    <w:rsid w:val="002A7419"/>
    <w:rPr>
      <w:rFonts w:ascii="Courier New" w:hAnsi="Courier New" w:cs="Courier New"/>
    </w:rPr>
  </w:style>
  <w:style w:type="character" w:customStyle="1" w:styleId="WW8Num7z2">
    <w:name w:val="WW8Num7z2"/>
    <w:rsid w:val="002A7419"/>
    <w:rPr>
      <w:rFonts w:ascii="Wingdings" w:hAnsi="Wingdings" w:cs="Wingdings"/>
    </w:rPr>
  </w:style>
  <w:style w:type="character" w:customStyle="1" w:styleId="WW8Num10z0">
    <w:name w:val="WW8Num10z0"/>
    <w:uiPriority w:val="99"/>
    <w:rsid w:val="002A7419"/>
    <w:rPr>
      <w:rFonts w:ascii="Symbol" w:hAnsi="Symbol" w:cs="Symbol"/>
    </w:rPr>
  </w:style>
  <w:style w:type="character" w:customStyle="1" w:styleId="WW-DefaultParagraphFont">
    <w:name w:val="WW-Default Paragraph Font"/>
    <w:rsid w:val="002A7419"/>
  </w:style>
  <w:style w:type="character" w:customStyle="1" w:styleId="WW-DefaultParagraphFont1">
    <w:name w:val="WW-Default Paragraph Font1"/>
    <w:rsid w:val="002A7419"/>
  </w:style>
  <w:style w:type="character" w:customStyle="1" w:styleId="ListParagraphChar">
    <w:name w:val="List Paragraph Char"/>
    <w:aliases w:val="Liste 1 Char"/>
    <w:rsid w:val="002A7419"/>
  </w:style>
  <w:style w:type="character" w:customStyle="1" w:styleId="CommentReference1">
    <w:name w:val="Comment Reference1"/>
    <w:rsid w:val="002A7419"/>
    <w:rPr>
      <w:sz w:val="16"/>
      <w:szCs w:val="16"/>
    </w:rPr>
  </w:style>
  <w:style w:type="character" w:customStyle="1" w:styleId="CommentTextChar">
    <w:name w:val="Comment Text Char"/>
    <w:rsid w:val="002A7419"/>
    <w:rPr>
      <w:sz w:val="20"/>
      <w:szCs w:val="20"/>
    </w:rPr>
  </w:style>
  <w:style w:type="character" w:customStyle="1" w:styleId="CommentSubjectChar">
    <w:name w:val="Comment Subject Char"/>
    <w:uiPriority w:val="99"/>
    <w:rsid w:val="002A7419"/>
    <w:rPr>
      <w:b/>
      <w:bCs/>
      <w:sz w:val="20"/>
      <w:szCs w:val="20"/>
    </w:rPr>
  </w:style>
  <w:style w:type="character" w:customStyle="1" w:styleId="BalloonTextChar">
    <w:name w:val="Balloon Text Char"/>
    <w:uiPriority w:val="99"/>
    <w:rsid w:val="002A7419"/>
    <w:rPr>
      <w:rFonts w:ascii="Tahoma" w:hAnsi="Tahoma" w:cs="Tahoma"/>
      <w:sz w:val="16"/>
      <w:szCs w:val="16"/>
    </w:rPr>
  </w:style>
  <w:style w:type="character" w:customStyle="1" w:styleId="Heading1Char">
    <w:name w:val="Heading 1 Char"/>
    <w:aliases w:val="Anlagenüberschrift1 Char,H1 Char,h1 Char,new page/chapter Char,h11 Char,new page/chapter1 Char,h12 Char,new page/chapter2 Char,h111 Char,new page/chapter11 Char,h13 Char,new page/chapter3 Char,h112 Char,new page/chapter12 Char,h14 Char"/>
    <w:uiPriority w:val="9"/>
    <w:rsid w:val="002A7419"/>
    <w:rPr>
      <w:rFonts w:ascii="Cambria" w:hAnsi="Cambria" w:cs="font379"/>
      <w:b/>
      <w:bCs/>
      <w:color w:val="365F91"/>
      <w:sz w:val="28"/>
      <w:szCs w:val="28"/>
    </w:rPr>
  </w:style>
  <w:style w:type="character" w:customStyle="1" w:styleId="Heading2Char">
    <w:name w:val="Heading 2 Char"/>
    <w:aliases w:val="A Char,h2 Char,Header 2 Char,l2 Char,Level 2 Head Char,H2 Char,2 Char,Gliederung2 Char,Headline 2 Char,Gliederung Char,chn Char,ASAPHeading 2 Char,_Überschrift Char,Level 2 Topic Heading Char,BW-Überschrift 2 Char,BW Char,B Sub/Bold Char"/>
    <w:uiPriority w:val="9"/>
    <w:rsid w:val="002A7419"/>
    <w:rPr>
      <w:rFonts w:ascii="Book Antiqua" w:eastAsia="Times New Roman" w:hAnsi="Book Antiqua" w:cs="Times New Roman"/>
      <w:b/>
      <w:bCs/>
      <w:sz w:val="28"/>
      <w:szCs w:val="24"/>
    </w:rPr>
  </w:style>
  <w:style w:type="character" w:customStyle="1" w:styleId="Heading3Char">
    <w:name w:val="Heading 3 Char"/>
    <w:aliases w:val="hd3 Char,h3 Char,Gliederung3 Char,h3 sub heading Char,Gross Char,u3 Char,H3 Char,h31 Char,h3 sub heading1 Char,h32 Char,h3 sub heading2 Char,h33 Char,h3 sub heading3 Char,h34 Char,h3 sub heading4 Char,h311 Char,h3 sub heading11 Char"/>
    <w:uiPriority w:val="9"/>
    <w:rsid w:val="002A7419"/>
    <w:rPr>
      <w:rFonts w:ascii="Arial" w:eastAsia="Times New Roman" w:hAnsi="Arial" w:cs="Times New Roman"/>
      <w:b/>
      <w:bCs/>
      <w:sz w:val="26"/>
      <w:szCs w:val="26"/>
    </w:rPr>
  </w:style>
  <w:style w:type="character" w:customStyle="1" w:styleId="Heading4Char">
    <w:name w:val="Heading 4 Char"/>
    <w:aliases w:val="PI-Fließtext-Abschnitt 1 Char1,Gliederung4 Char1,Überschrift12 Char1,h4 sub sub heading Char1,h4 Char,D Sub-Sub/Plain Char,ASAPHeading 4 Char,H4 Char,Gliederung41 Char,Header 4 Char,Überschrift 4 Char Char,Gliederung4 Char Char,h4 Ch Char"/>
    <w:uiPriority w:val="9"/>
    <w:rsid w:val="002A7419"/>
    <w:rPr>
      <w:rFonts w:ascii="Book Antiqua" w:eastAsia="Times New Roman" w:hAnsi="Book Antiqua" w:cs="Times New Roman"/>
      <w:b/>
      <w:bCs/>
      <w:sz w:val="28"/>
      <w:szCs w:val="24"/>
      <w:u w:val="single"/>
    </w:rPr>
  </w:style>
  <w:style w:type="character" w:customStyle="1" w:styleId="Heading5Char">
    <w:name w:val="Heading 5 Char"/>
    <w:aliases w:val="PI-Fließtext Char,Gliederung5 Char,ASAPHeading 5 Char,Block Label Char,Subheading Char,h5 Char,Gliederung51 Char"/>
    <w:uiPriority w:val="9"/>
    <w:rsid w:val="002A7419"/>
    <w:rPr>
      <w:rFonts w:ascii="Times New Roman" w:eastAsia="Times New Roman" w:hAnsi="Times New Roman" w:cs="Times New Roman"/>
      <w:b/>
      <w:bCs/>
      <w:i/>
      <w:iCs/>
      <w:sz w:val="26"/>
      <w:szCs w:val="26"/>
      <w:lang w:val="en-US"/>
    </w:rPr>
  </w:style>
  <w:style w:type="character" w:customStyle="1" w:styleId="Heading6Char">
    <w:name w:val="Heading 6 Char"/>
    <w:aliases w:val="Gliederung6 Char,h6 Char,Gliederung61 Char,f Char"/>
    <w:uiPriority w:val="9"/>
    <w:rsid w:val="002A7419"/>
    <w:rPr>
      <w:rFonts w:ascii="Book Antiqua" w:eastAsia="Times New Roman" w:hAnsi="Book Antiqua" w:cs="Times New Roman"/>
      <w:sz w:val="28"/>
      <w:szCs w:val="24"/>
    </w:rPr>
  </w:style>
  <w:style w:type="character" w:customStyle="1" w:styleId="Heading7Char">
    <w:name w:val="Heading 7 Char"/>
    <w:aliases w:val="PI-Kurzprofil-Text Char,ASAPHeading 7 Char"/>
    <w:uiPriority w:val="9"/>
    <w:rsid w:val="002A7419"/>
    <w:rPr>
      <w:rFonts w:ascii="Book Antiqua" w:eastAsia="Times New Roman" w:hAnsi="Book Antiqua" w:cs="Arial"/>
      <w:b/>
      <w:bCs/>
      <w:sz w:val="24"/>
      <w:szCs w:val="24"/>
    </w:rPr>
  </w:style>
  <w:style w:type="character" w:customStyle="1" w:styleId="Heading8Char">
    <w:name w:val="Heading 8 Char"/>
    <w:aliases w:val="PI-Kurzprofil-webadresse Char,Tabelle Char,Tabelle1 Char,Listings Char,Listings1 Char,Listings2 Char,Listings3 Char,Listings11 Char,Listings21 Char,Listings4 Char,Listings12 Char,Listings22 Char,Listings5 Char,Listings13 Char"/>
    <w:uiPriority w:val="9"/>
    <w:rsid w:val="002A7419"/>
    <w:rPr>
      <w:rFonts w:ascii="Times New Roman" w:eastAsia="Times New Roman" w:hAnsi="Times New Roman" w:cs="Times New Roman"/>
      <w:b/>
      <w:sz w:val="24"/>
      <w:szCs w:val="24"/>
    </w:rPr>
  </w:style>
  <w:style w:type="character" w:customStyle="1" w:styleId="Heading9Char">
    <w:name w:val="Heading 9 Char"/>
    <w:aliases w:val="Abbildung Char,Anhang Char,Abbildung1 Char,App Heading Char,Appendix Heads Char,Appendix Heads1 Char,Appendix Heads2 Char,Appendix Heads3 Char,Appendix Heads11 Char,Appendix Heads21 Char,Appendix Heads4 Char,Appendix Heads12 Char"/>
    <w:uiPriority w:val="9"/>
    <w:rsid w:val="002A7419"/>
    <w:rPr>
      <w:rFonts w:ascii="Arial" w:eastAsia="Times New Roman" w:hAnsi="Arial" w:cs="Arial"/>
      <w:lang w:val="en-US"/>
    </w:rPr>
  </w:style>
  <w:style w:type="character" w:customStyle="1" w:styleId="BodyText2Char">
    <w:name w:val="Body Text 2 Char"/>
    <w:rsid w:val="002A7419"/>
    <w:rPr>
      <w:sz w:val="24"/>
      <w:szCs w:val="24"/>
    </w:rPr>
  </w:style>
  <w:style w:type="character" w:customStyle="1" w:styleId="BodyText2Char1">
    <w:name w:val="Body Text 2 Char1"/>
    <w:basedOn w:val="WW-DefaultParagraphFont1"/>
    <w:rsid w:val="002A7419"/>
  </w:style>
  <w:style w:type="character" w:customStyle="1" w:styleId="BodyText3Char">
    <w:name w:val="Body Text 3 Char"/>
    <w:uiPriority w:val="99"/>
    <w:rsid w:val="002A7419"/>
    <w:rPr>
      <w:rFonts w:ascii="Times New Roman" w:eastAsia="Times New Roman" w:hAnsi="Times New Roman" w:cs="Times New Roman"/>
      <w:sz w:val="16"/>
      <w:szCs w:val="16"/>
    </w:rPr>
  </w:style>
  <w:style w:type="character" w:customStyle="1" w:styleId="NoSpacingChar">
    <w:name w:val="No Spacing Char"/>
    <w:uiPriority w:val="1"/>
    <w:rsid w:val="002A7419"/>
    <w:rPr>
      <w:rFonts w:cs="font379"/>
      <w:lang w:val="en-US"/>
    </w:rPr>
  </w:style>
  <w:style w:type="character" w:customStyle="1" w:styleId="HeaderChar">
    <w:name w:val="Header Char"/>
    <w:basedOn w:val="WW-DefaultParagraphFont1"/>
    <w:uiPriority w:val="99"/>
    <w:rsid w:val="002A7419"/>
  </w:style>
  <w:style w:type="character" w:customStyle="1" w:styleId="FooterChar">
    <w:name w:val="Footer Char"/>
    <w:basedOn w:val="WW-DefaultParagraphFont1"/>
    <w:uiPriority w:val="99"/>
    <w:rsid w:val="002A7419"/>
  </w:style>
  <w:style w:type="character" w:customStyle="1" w:styleId="ListLabel1">
    <w:name w:val="ListLabel 1"/>
    <w:rsid w:val="002A7419"/>
    <w:rPr>
      <w:rFonts w:cs="Courier New"/>
    </w:rPr>
  </w:style>
  <w:style w:type="character" w:customStyle="1" w:styleId="ListLabel2">
    <w:name w:val="ListLabel 2"/>
    <w:rsid w:val="002A7419"/>
    <w:rPr>
      <w:b/>
      <w:i w:val="0"/>
      <w:sz w:val="24"/>
      <w:szCs w:val="24"/>
    </w:rPr>
  </w:style>
  <w:style w:type="character" w:customStyle="1" w:styleId="ListLabel3">
    <w:name w:val="ListLabel 3"/>
    <w:rsid w:val="002A7419"/>
    <w:rPr>
      <w:rFonts w:cs="Arial"/>
      <w:i w:val="0"/>
      <w:sz w:val="24"/>
    </w:rPr>
  </w:style>
  <w:style w:type="character" w:customStyle="1" w:styleId="ListLabel4">
    <w:name w:val="ListLabel 4"/>
    <w:rsid w:val="002A7419"/>
    <w:rPr>
      <w:rFonts w:cs="Arial"/>
      <w:b w:val="0"/>
      <w:i w:val="0"/>
      <w:sz w:val="24"/>
    </w:rPr>
  </w:style>
  <w:style w:type="character" w:customStyle="1" w:styleId="ListLabel5">
    <w:name w:val="ListLabel 5"/>
    <w:rsid w:val="002A7419"/>
    <w:rPr>
      <w:rFonts w:cs="Calibri"/>
    </w:rPr>
  </w:style>
  <w:style w:type="character" w:customStyle="1" w:styleId="ListLabel6">
    <w:name w:val="ListLabel 6"/>
    <w:rsid w:val="002A7419"/>
    <w:rPr>
      <w:b w:val="0"/>
      <w:i w:val="0"/>
      <w:color w:val="00000A"/>
    </w:rPr>
  </w:style>
  <w:style w:type="character" w:customStyle="1" w:styleId="ListLabel7">
    <w:name w:val="ListLabel 7"/>
    <w:rsid w:val="002A7419"/>
    <w:rPr>
      <w:rFonts w:eastAsia="TimesNewRomanPSMT" w:cs="Times New Roman"/>
    </w:rPr>
  </w:style>
  <w:style w:type="character" w:customStyle="1" w:styleId="ListLabel8">
    <w:name w:val="ListLabel 8"/>
    <w:rsid w:val="002A7419"/>
    <w:rPr>
      <w:i w:val="0"/>
    </w:rPr>
  </w:style>
  <w:style w:type="character" w:customStyle="1" w:styleId="NumberingSymbols">
    <w:name w:val="Numbering Symbols"/>
    <w:uiPriority w:val="99"/>
    <w:rsid w:val="002A7419"/>
  </w:style>
  <w:style w:type="character" w:customStyle="1" w:styleId="FootnoteCharacters">
    <w:name w:val="Footnote Characters"/>
    <w:rsid w:val="002A7419"/>
    <w:rPr>
      <w:vertAlign w:val="superscript"/>
    </w:rPr>
  </w:style>
  <w:style w:type="paragraph" w:customStyle="1" w:styleId="Heading">
    <w:name w:val="Heading"/>
    <w:basedOn w:val="Normal"/>
    <w:next w:val="BodyText"/>
    <w:link w:val="HeadingChar"/>
    <w:qFormat/>
    <w:rsid w:val="002A7419"/>
    <w:pPr>
      <w:keepNext/>
      <w:spacing w:before="240" w:after="120"/>
    </w:pPr>
    <w:rPr>
      <w:rFonts w:ascii="Arial" w:hAnsi="Arial" w:cs="Mangal"/>
      <w:sz w:val="28"/>
      <w:szCs w:val="28"/>
    </w:rPr>
  </w:style>
  <w:style w:type="paragraph" w:styleId="BodyText">
    <w:name w:val="Body Text"/>
    <w:aliases w:val="normal,Body Text Char Char Char Char,Body Text Char Char Char,Body Text Char Char Char Char Char Char Char Char Char,Body Text Char Char Char Char Char Char Char Char,Body Text Char Char Char Char Char Char Char,Body Text Char Char,bt"/>
    <w:basedOn w:val="Normal"/>
    <w:link w:val="BodyTextChar"/>
    <w:rsid w:val="002A7419"/>
    <w:pPr>
      <w:spacing w:after="120"/>
    </w:pPr>
  </w:style>
  <w:style w:type="paragraph" w:styleId="List">
    <w:name w:val="List"/>
    <w:basedOn w:val="BodyText"/>
    <w:uiPriority w:val="99"/>
    <w:rsid w:val="002A7419"/>
    <w:rPr>
      <w:rFonts w:cs="Mangal"/>
    </w:rPr>
  </w:style>
  <w:style w:type="paragraph" w:styleId="Caption">
    <w:name w:val="caption"/>
    <w:basedOn w:val="Normal"/>
    <w:uiPriority w:val="99"/>
    <w:qFormat/>
    <w:rsid w:val="002A7419"/>
    <w:pPr>
      <w:suppressLineNumbers/>
      <w:spacing w:before="120" w:after="120"/>
    </w:pPr>
    <w:rPr>
      <w:rFonts w:cs="Mangal"/>
      <w:i/>
      <w:iCs/>
    </w:rPr>
  </w:style>
  <w:style w:type="paragraph" w:customStyle="1" w:styleId="Index">
    <w:name w:val="Index"/>
    <w:basedOn w:val="Normal"/>
    <w:uiPriority w:val="99"/>
    <w:rsid w:val="002A7419"/>
    <w:pPr>
      <w:suppressLineNumbers/>
    </w:pPr>
    <w:rPr>
      <w:rFonts w:cs="Mangal"/>
    </w:rPr>
  </w:style>
  <w:style w:type="paragraph" w:styleId="ListParagraph">
    <w:name w:val="List Paragraph"/>
    <w:aliases w:val="Liste 1"/>
    <w:basedOn w:val="Normal"/>
    <w:qFormat/>
    <w:rsid w:val="002A7419"/>
    <w:pPr>
      <w:ind w:left="720"/>
    </w:pPr>
  </w:style>
  <w:style w:type="paragraph" w:customStyle="1" w:styleId="CommentText1">
    <w:name w:val="Comment Text1"/>
    <w:basedOn w:val="Normal"/>
    <w:rsid w:val="002A7419"/>
    <w:rPr>
      <w:sz w:val="20"/>
      <w:szCs w:val="20"/>
    </w:rPr>
  </w:style>
  <w:style w:type="paragraph" w:customStyle="1" w:styleId="CommentSubject1">
    <w:name w:val="Comment Subject1"/>
    <w:basedOn w:val="CommentText1"/>
    <w:rsid w:val="002A7419"/>
    <w:rPr>
      <w:b/>
      <w:bCs/>
    </w:rPr>
  </w:style>
  <w:style w:type="paragraph" w:styleId="BalloonText">
    <w:name w:val="Balloon Text"/>
    <w:basedOn w:val="Normal"/>
    <w:uiPriority w:val="99"/>
    <w:rsid w:val="002A7419"/>
    <w:rPr>
      <w:rFonts w:ascii="Tahoma" w:hAnsi="Tahoma" w:cs="Tahoma"/>
      <w:sz w:val="16"/>
      <w:szCs w:val="16"/>
    </w:rPr>
  </w:style>
  <w:style w:type="paragraph" w:customStyle="1" w:styleId="ContentsHeading">
    <w:name w:val="Contents Heading"/>
    <w:basedOn w:val="Heading1"/>
    <w:uiPriority w:val="99"/>
    <w:rsid w:val="002A7419"/>
    <w:pPr>
      <w:suppressLineNumbers/>
    </w:pPr>
    <w:rPr>
      <w:sz w:val="32"/>
      <w:szCs w:val="32"/>
    </w:rPr>
  </w:style>
  <w:style w:type="paragraph" w:styleId="BodyText2">
    <w:name w:val="Body Text 2"/>
    <w:basedOn w:val="Normal"/>
    <w:rsid w:val="002A7419"/>
    <w:pPr>
      <w:spacing w:after="120" w:line="480" w:lineRule="auto"/>
    </w:pPr>
  </w:style>
  <w:style w:type="paragraph" w:styleId="BodyText3">
    <w:name w:val="Body Text 3"/>
    <w:basedOn w:val="Normal"/>
    <w:uiPriority w:val="99"/>
    <w:rsid w:val="002A7419"/>
    <w:pPr>
      <w:spacing w:after="120"/>
    </w:pPr>
    <w:rPr>
      <w:rFonts w:eastAsia="Times New Roman"/>
      <w:sz w:val="16"/>
      <w:szCs w:val="16"/>
    </w:rPr>
  </w:style>
  <w:style w:type="paragraph" w:styleId="NoSpacing">
    <w:name w:val="No Spacing"/>
    <w:uiPriority w:val="1"/>
    <w:qFormat/>
    <w:rsid w:val="002A741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2A7419"/>
    <w:pPr>
      <w:suppressLineNumbers/>
      <w:tabs>
        <w:tab w:val="center" w:pos="4513"/>
        <w:tab w:val="right" w:pos="9026"/>
      </w:tabs>
    </w:pPr>
  </w:style>
  <w:style w:type="paragraph" w:styleId="Footer">
    <w:name w:val="footer"/>
    <w:basedOn w:val="Normal"/>
    <w:uiPriority w:val="99"/>
    <w:rsid w:val="002A7419"/>
    <w:pPr>
      <w:suppressLineNumbers/>
      <w:tabs>
        <w:tab w:val="center" w:pos="4513"/>
        <w:tab w:val="right" w:pos="9026"/>
      </w:tabs>
    </w:pPr>
  </w:style>
  <w:style w:type="paragraph" w:customStyle="1" w:styleId="TableContents">
    <w:name w:val="Table Contents"/>
    <w:basedOn w:val="Normal"/>
    <w:rsid w:val="002A7419"/>
    <w:pPr>
      <w:suppressLineNumbers/>
    </w:pPr>
  </w:style>
  <w:style w:type="paragraph" w:customStyle="1" w:styleId="TableHeading">
    <w:name w:val="Table Heading"/>
    <w:basedOn w:val="TableContents"/>
    <w:uiPriority w:val="99"/>
    <w:rsid w:val="002A7419"/>
    <w:pPr>
      <w:jc w:val="center"/>
    </w:pPr>
    <w:rPr>
      <w:b/>
      <w:bCs/>
    </w:rPr>
  </w:style>
  <w:style w:type="table" w:styleId="TableGrid">
    <w:name w:val="Table Grid"/>
    <w:basedOn w:val="TableNormal"/>
    <w:uiPriority w:val="39"/>
    <w:rsid w:val="005A1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970BFB"/>
    <w:rPr>
      <w:sz w:val="16"/>
      <w:szCs w:val="16"/>
    </w:rPr>
  </w:style>
  <w:style w:type="paragraph" w:styleId="CommentText">
    <w:name w:val="annotation text"/>
    <w:basedOn w:val="Normal"/>
    <w:link w:val="CommentTextChar1"/>
    <w:uiPriority w:val="99"/>
    <w:unhideWhenUsed/>
    <w:rsid w:val="00970BFB"/>
    <w:rPr>
      <w:sz w:val="20"/>
      <w:szCs w:val="20"/>
    </w:rPr>
  </w:style>
  <w:style w:type="character" w:customStyle="1" w:styleId="CommentTextChar1">
    <w:name w:val="Comment Text Char1"/>
    <w:link w:val="CommentText"/>
    <w:uiPriority w:val="99"/>
    <w:semiHidden/>
    <w:rsid w:val="00970BFB"/>
    <w:rPr>
      <w:rFonts w:eastAsia="Arial Unicode MS"/>
      <w:color w:val="000000"/>
      <w:kern w:val="1"/>
      <w:lang w:eastAsia="ar-SA"/>
    </w:rPr>
  </w:style>
  <w:style w:type="paragraph" w:styleId="CommentSubject">
    <w:name w:val="annotation subject"/>
    <w:basedOn w:val="CommentText"/>
    <w:next w:val="CommentText"/>
    <w:link w:val="CommentSubjectChar1"/>
    <w:uiPriority w:val="99"/>
    <w:unhideWhenUsed/>
    <w:rsid w:val="00970BFB"/>
    <w:rPr>
      <w:b/>
      <w:bCs/>
    </w:rPr>
  </w:style>
  <w:style w:type="character" w:customStyle="1" w:styleId="CommentSubjectChar1">
    <w:name w:val="Comment Subject Char1"/>
    <w:link w:val="CommentSubject"/>
    <w:uiPriority w:val="99"/>
    <w:semiHidden/>
    <w:rsid w:val="00970BFB"/>
    <w:rPr>
      <w:rFonts w:eastAsia="Arial Unicode MS"/>
      <w:b/>
      <w:bCs/>
      <w:color w:val="000000"/>
      <w:kern w:val="1"/>
      <w:lang w:eastAsia="ar-SA"/>
    </w:rPr>
  </w:style>
  <w:style w:type="paragraph" w:customStyle="1" w:styleId="yiv0773419143msonormal">
    <w:name w:val="yiv0773419143msonormal"/>
    <w:basedOn w:val="Normal"/>
    <w:rsid w:val="00AC47EA"/>
    <w:pPr>
      <w:suppressAutoHyphens w:val="0"/>
      <w:spacing w:before="100" w:beforeAutospacing="1" w:after="100" w:afterAutospacing="1" w:line="240" w:lineRule="auto"/>
    </w:pPr>
    <w:rPr>
      <w:rFonts w:eastAsia="Times New Roman"/>
      <w:color w:val="auto"/>
      <w:kern w:val="0"/>
    </w:rPr>
  </w:style>
  <w:style w:type="paragraph" w:styleId="Revision">
    <w:name w:val="Revision"/>
    <w:hidden/>
    <w:uiPriority w:val="99"/>
    <w:semiHidden/>
    <w:rsid w:val="008437EC"/>
    <w:rPr>
      <w:rFonts w:eastAsia="Arial Unicode MS"/>
      <w:color w:val="000000"/>
      <w:kern w:val="1"/>
      <w:sz w:val="24"/>
      <w:szCs w:val="24"/>
      <w:lang w:eastAsia="ar-SA"/>
    </w:rPr>
  </w:style>
  <w:style w:type="paragraph" w:customStyle="1" w:styleId="Default">
    <w:name w:val="Default"/>
    <w:rsid w:val="0085281D"/>
    <w:pPr>
      <w:autoSpaceDE w:val="0"/>
      <w:autoSpaceDN w:val="0"/>
      <w:adjustRightInd w:val="0"/>
    </w:pPr>
    <w:rPr>
      <w:color w:val="000000"/>
      <w:sz w:val="24"/>
      <w:szCs w:val="24"/>
    </w:rPr>
  </w:style>
  <w:style w:type="character" w:styleId="Hyperlink">
    <w:name w:val="Hyperlink"/>
    <w:uiPriority w:val="99"/>
    <w:unhideWhenUsed/>
    <w:rsid w:val="0085281D"/>
    <w:rPr>
      <w:color w:val="0000FF"/>
      <w:u w:val="single"/>
    </w:rPr>
  </w:style>
  <w:style w:type="character" w:styleId="Strong">
    <w:name w:val="Strong"/>
    <w:qFormat/>
    <w:rsid w:val="0085281D"/>
    <w:rPr>
      <w:b/>
      <w:bCs/>
    </w:rPr>
  </w:style>
  <w:style w:type="paragraph" w:customStyle="1" w:styleId="NoSpacing1">
    <w:name w:val="No Spacing1"/>
    <w:uiPriority w:val="1"/>
    <w:qFormat/>
    <w:rsid w:val="00AF1714"/>
    <w:rPr>
      <w:rFonts w:ascii="Calibri" w:eastAsia="Calibri" w:hAnsi="Calibri"/>
      <w:sz w:val="22"/>
      <w:szCs w:val="22"/>
    </w:rPr>
  </w:style>
  <w:style w:type="paragraph" w:styleId="BodyTextIndent">
    <w:name w:val="Body Text Indent"/>
    <w:basedOn w:val="Normal"/>
    <w:link w:val="BodyTextIndentChar"/>
    <w:uiPriority w:val="99"/>
    <w:rsid w:val="00DA2378"/>
    <w:pPr>
      <w:suppressAutoHyphens w:val="0"/>
      <w:spacing w:line="240" w:lineRule="auto"/>
      <w:ind w:left="720"/>
      <w:jc w:val="both"/>
    </w:pPr>
    <w:rPr>
      <w:rFonts w:eastAsia="Times New Roman"/>
      <w:color w:val="auto"/>
      <w:kern w:val="0"/>
      <w:lang w:val="hr-HR" w:eastAsia="en-US"/>
    </w:rPr>
  </w:style>
  <w:style w:type="character" w:customStyle="1" w:styleId="BodyTextIndentChar">
    <w:name w:val="Body Text Indent Char"/>
    <w:basedOn w:val="DefaultParagraphFont"/>
    <w:link w:val="BodyTextIndent"/>
    <w:uiPriority w:val="99"/>
    <w:rsid w:val="00DA2378"/>
    <w:rPr>
      <w:sz w:val="24"/>
      <w:szCs w:val="24"/>
      <w:lang w:val="hr-HR"/>
    </w:rPr>
  </w:style>
  <w:style w:type="character" w:styleId="PageNumber">
    <w:name w:val="page number"/>
    <w:basedOn w:val="DefaultParagraphFont"/>
    <w:rsid w:val="00DA2378"/>
  </w:style>
  <w:style w:type="paragraph" w:styleId="PlainText">
    <w:name w:val="Plain Text"/>
    <w:aliases w:val="Char, Char"/>
    <w:basedOn w:val="Normal"/>
    <w:link w:val="PlainTextChar"/>
    <w:rsid w:val="00DA2378"/>
    <w:pPr>
      <w:suppressAutoHyphens w:val="0"/>
      <w:spacing w:line="240" w:lineRule="auto"/>
    </w:pPr>
    <w:rPr>
      <w:rFonts w:ascii="Courier New" w:eastAsia="Times New Roman" w:hAnsi="Courier New"/>
      <w:color w:val="auto"/>
      <w:kern w:val="0"/>
      <w:sz w:val="20"/>
      <w:szCs w:val="20"/>
      <w:lang w:eastAsia="en-US"/>
    </w:rPr>
  </w:style>
  <w:style w:type="character" w:customStyle="1" w:styleId="PlainTextChar">
    <w:name w:val="Plain Text Char"/>
    <w:aliases w:val="Char Char, Char Char"/>
    <w:basedOn w:val="DefaultParagraphFont"/>
    <w:link w:val="PlainText"/>
    <w:rsid w:val="00DA2378"/>
    <w:rPr>
      <w:rFonts w:ascii="Courier New" w:hAnsi="Courier New"/>
    </w:rPr>
  </w:style>
  <w:style w:type="paragraph" w:styleId="BlockText">
    <w:name w:val="Block Text"/>
    <w:basedOn w:val="Normal"/>
    <w:rsid w:val="00DA2378"/>
    <w:pPr>
      <w:suppressAutoHyphens w:val="0"/>
      <w:spacing w:line="240" w:lineRule="auto"/>
      <w:ind w:left="-360" w:right="-331"/>
      <w:jc w:val="both"/>
    </w:pPr>
    <w:rPr>
      <w:rFonts w:eastAsia="Times New Roman"/>
      <w:color w:val="auto"/>
      <w:kern w:val="0"/>
      <w:sz w:val="28"/>
      <w:lang w:eastAsia="en-US"/>
    </w:rPr>
  </w:style>
  <w:style w:type="paragraph" w:customStyle="1" w:styleId="Protocol">
    <w:name w:val="Protocol"/>
    <w:basedOn w:val="Normal"/>
    <w:rsid w:val="00DA2378"/>
    <w:pPr>
      <w:keepLines/>
      <w:suppressAutoHyphens w:val="0"/>
      <w:spacing w:before="960" w:line="288" w:lineRule="atLeast"/>
      <w:jc w:val="both"/>
    </w:pPr>
    <w:rPr>
      <w:rFonts w:ascii="Arial" w:eastAsia="Times New Roman" w:hAnsi="Arial"/>
      <w:color w:val="auto"/>
      <w:kern w:val="0"/>
      <w:sz w:val="22"/>
      <w:szCs w:val="20"/>
      <w:lang w:eastAsia="en-US"/>
    </w:rPr>
  </w:style>
  <w:style w:type="paragraph" w:styleId="NormalWeb">
    <w:name w:val="Normal (Web)"/>
    <w:basedOn w:val="Normal"/>
    <w:rsid w:val="00DA2378"/>
    <w:pPr>
      <w:suppressAutoHyphens w:val="0"/>
      <w:spacing w:before="100" w:beforeAutospacing="1" w:after="100" w:afterAutospacing="1" w:line="240" w:lineRule="auto"/>
    </w:pPr>
    <w:rPr>
      <w:rFonts w:eastAsia="Times New Roman"/>
      <w:color w:val="auto"/>
      <w:kern w:val="0"/>
      <w:lang w:eastAsia="en-US"/>
    </w:rPr>
  </w:style>
  <w:style w:type="paragraph" w:styleId="BodyTextIndent3">
    <w:name w:val="Body Text Indent 3"/>
    <w:basedOn w:val="Normal"/>
    <w:link w:val="BodyTextIndent3Char"/>
    <w:rsid w:val="00DA2378"/>
    <w:pPr>
      <w:suppressAutoHyphens w:val="0"/>
      <w:spacing w:after="120" w:line="240" w:lineRule="auto"/>
      <w:ind w:left="360"/>
    </w:pPr>
    <w:rPr>
      <w:rFonts w:eastAsia="Times New Roman"/>
      <w:color w:val="auto"/>
      <w:kern w:val="0"/>
      <w:sz w:val="16"/>
      <w:szCs w:val="16"/>
      <w:lang w:eastAsia="en-US"/>
    </w:rPr>
  </w:style>
  <w:style w:type="character" w:customStyle="1" w:styleId="BodyTextIndent3Char">
    <w:name w:val="Body Text Indent 3 Char"/>
    <w:basedOn w:val="DefaultParagraphFont"/>
    <w:link w:val="BodyTextIndent3"/>
    <w:rsid w:val="00DA2378"/>
    <w:rPr>
      <w:sz w:val="16"/>
      <w:szCs w:val="16"/>
    </w:rPr>
  </w:style>
  <w:style w:type="paragraph" w:customStyle="1" w:styleId="WW-BodyText2">
    <w:name w:val="WW-Body Text 2"/>
    <w:basedOn w:val="Normal"/>
    <w:rsid w:val="00DA2378"/>
    <w:pPr>
      <w:spacing w:line="240" w:lineRule="auto"/>
      <w:jc w:val="both"/>
    </w:pPr>
    <w:rPr>
      <w:rFonts w:eastAsia="Times New Roman"/>
      <w:kern w:val="0"/>
      <w:lang w:val="hr-HR"/>
    </w:rPr>
  </w:style>
  <w:style w:type="paragraph" w:styleId="BodyTextIndent2">
    <w:name w:val="Body Text Indent 2"/>
    <w:basedOn w:val="Normal"/>
    <w:link w:val="BodyTextIndent2Char"/>
    <w:uiPriority w:val="99"/>
    <w:rsid w:val="00DA2378"/>
    <w:pPr>
      <w:suppressAutoHyphens w:val="0"/>
      <w:spacing w:after="120" w:line="480" w:lineRule="auto"/>
      <w:ind w:left="283"/>
    </w:pPr>
    <w:rPr>
      <w:rFonts w:eastAsia="Times New Roman"/>
      <w:color w:val="auto"/>
      <w:kern w:val="0"/>
      <w:lang w:eastAsia="en-US"/>
    </w:rPr>
  </w:style>
  <w:style w:type="character" w:customStyle="1" w:styleId="BodyTextIndent2Char">
    <w:name w:val="Body Text Indent 2 Char"/>
    <w:basedOn w:val="DefaultParagraphFont"/>
    <w:link w:val="BodyTextIndent2"/>
    <w:uiPriority w:val="99"/>
    <w:rsid w:val="00DA2378"/>
    <w:rPr>
      <w:sz w:val="24"/>
      <w:szCs w:val="24"/>
    </w:rPr>
  </w:style>
  <w:style w:type="paragraph" w:customStyle="1" w:styleId="ListParagraph1">
    <w:name w:val="List Paragraph1"/>
    <w:basedOn w:val="Normal"/>
    <w:uiPriority w:val="34"/>
    <w:qFormat/>
    <w:rsid w:val="00DA2378"/>
    <w:pPr>
      <w:suppressAutoHyphens w:val="0"/>
      <w:spacing w:line="240" w:lineRule="auto"/>
      <w:ind w:left="708"/>
    </w:pPr>
    <w:rPr>
      <w:rFonts w:eastAsia="Times New Roman"/>
      <w:color w:val="auto"/>
      <w:kern w:val="0"/>
      <w:lang w:eastAsia="en-US"/>
    </w:rPr>
  </w:style>
  <w:style w:type="paragraph" w:styleId="NormalIndent">
    <w:name w:val="Normal Indent"/>
    <w:basedOn w:val="Normal"/>
    <w:rsid w:val="00DA2378"/>
    <w:pPr>
      <w:keepLines/>
      <w:tabs>
        <w:tab w:val="left" w:pos="1008"/>
      </w:tabs>
      <w:suppressAutoHyphens w:val="0"/>
      <w:spacing w:before="60" w:after="120" w:line="240" w:lineRule="auto"/>
      <w:ind w:left="1008"/>
    </w:pPr>
    <w:rPr>
      <w:rFonts w:eastAsia="Times New Roman"/>
      <w:bCs/>
      <w:iCs/>
      <w:color w:val="auto"/>
      <w:kern w:val="0"/>
      <w:sz w:val="20"/>
      <w:szCs w:val="20"/>
      <w:lang w:val="en-AU" w:eastAsia="en-US"/>
    </w:rPr>
  </w:style>
  <w:style w:type="paragraph" w:styleId="TOC1">
    <w:name w:val="toc 1"/>
    <w:basedOn w:val="Normal"/>
    <w:next w:val="Normal"/>
    <w:autoRedefine/>
    <w:uiPriority w:val="39"/>
    <w:rsid w:val="00DA2378"/>
    <w:pPr>
      <w:suppressAutoHyphens w:val="0"/>
      <w:spacing w:before="360" w:line="240" w:lineRule="auto"/>
    </w:pPr>
    <w:rPr>
      <w:rFonts w:ascii="Arial" w:eastAsia="Times New Roman" w:hAnsi="Arial" w:cs="Arial"/>
      <w:b/>
      <w:bCs/>
      <w:caps/>
      <w:color w:val="auto"/>
      <w:kern w:val="0"/>
      <w:lang w:eastAsia="en-US"/>
    </w:rPr>
  </w:style>
  <w:style w:type="paragraph" w:styleId="Title">
    <w:name w:val="Title"/>
    <w:basedOn w:val="Normal"/>
    <w:next w:val="Normal"/>
    <w:link w:val="TitleChar"/>
    <w:qFormat/>
    <w:rsid w:val="00DA2378"/>
    <w:pPr>
      <w:pBdr>
        <w:bottom w:val="single" w:sz="8" w:space="4" w:color="4F81BD"/>
      </w:pBdr>
      <w:suppressAutoHyphens w:val="0"/>
      <w:spacing w:after="300" w:line="240" w:lineRule="auto"/>
      <w:contextualSpacing/>
      <w:jc w:val="both"/>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rsid w:val="00DA2378"/>
    <w:rPr>
      <w:rFonts w:ascii="Cambria" w:hAnsi="Cambria"/>
      <w:color w:val="17365D"/>
      <w:spacing w:val="5"/>
      <w:kern w:val="28"/>
      <w:sz w:val="52"/>
      <w:szCs w:val="52"/>
    </w:rPr>
  </w:style>
  <w:style w:type="character" w:styleId="FollowedHyperlink">
    <w:name w:val="FollowedHyperlink"/>
    <w:basedOn w:val="DefaultParagraphFont"/>
    <w:uiPriority w:val="99"/>
    <w:unhideWhenUsed/>
    <w:rsid w:val="00DA2378"/>
    <w:rPr>
      <w:color w:val="800080"/>
      <w:u w:val="single"/>
    </w:rPr>
  </w:style>
  <w:style w:type="paragraph" w:customStyle="1" w:styleId="Nabrajanja">
    <w:name w:val="Nabrajanja"/>
    <w:basedOn w:val="Normal"/>
    <w:rsid w:val="00DA2378"/>
    <w:pPr>
      <w:numPr>
        <w:numId w:val="5"/>
      </w:numPr>
      <w:suppressAutoHyphens w:val="0"/>
      <w:spacing w:after="120" w:line="240" w:lineRule="auto"/>
      <w:ind w:left="357" w:hanging="357"/>
      <w:jc w:val="both"/>
    </w:pPr>
    <w:rPr>
      <w:rFonts w:ascii="Arial" w:eastAsia="Times New Roman" w:hAnsi="Arial" w:cs="Arial"/>
      <w:color w:val="auto"/>
      <w:kern w:val="0"/>
      <w:sz w:val="22"/>
      <w:szCs w:val="20"/>
      <w:lang w:eastAsia="en-US"/>
    </w:rPr>
  </w:style>
  <w:style w:type="character" w:customStyle="1" w:styleId="FontStyle134">
    <w:name w:val="Font Style134"/>
    <w:basedOn w:val="DefaultParagraphFont"/>
    <w:uiPriority w:val="99"/>
    <w:rsid w:val="00DA2378"/>
    <w:rPr>
      <w:rFonts w:ascii="Times New Roman" w:hAnsi="Times New Roman" w:cs="Times New Roman"/>
      <w:spacing w:val="10"/>
      <w:sz w:val="16"/>
      <w:szCs w:val="16"/>
    </w:rPr>
  </w:style>
  <w:style w:type="paragraph" w:customStyle="1" w:styleId="Style101">
    <w:name w:val="Style101"/>
    <w:basedOn w:val="Normal"/>
    <w:uiPriority w:val="99"/>
    <w:rsid w:val="00DA2378"/>
    <w:pPr>
      <w:widowControl w:val="0"/>
      <w:suppressAutoHyphens w:val="0"/>
      <w:autoSpaceDE w:val="0"/>
      <w:autoSpaceDN w:val="0"/>
      <w:adjustRightInd w:val="0"/>
      <w:spacing w:line="230" w:lineRule="exact"/>
      <w:ind w:hanging="180"/>
      <w:jc w:val="both"/>
    </w:pPr>
    <w:rPr>
      <w:rFonts w:eastAsia="Times New Roman"/>
      <w:color w:val="auto"/>
      <w:kern w:val="0"/>
      <w:lang w:eastAsia="en-US"/>
    </w:rPr>
  </w:style>
  <w:style w:type="paragraph" w:customStyle="1" w:styleId="NaslovCentrirani1">
    <w:name w:val="NaslovCentrirani1"/>
    <w:basedOn w:val="PlainText"/>
    <w:rsid w:val="00DA2378"/>
    <w:pPr>
      <w:jc w:val="center"/>
    </w:pPr>
    <w:rPr>
      <w:rFonts w:ascii="Times New Roman" w:hAnsi="Times New Roman"/>
      <w:b/>
      <w:sz w:val="32"/>
    </w:rPr>
  </w:style>
  <w:style w:type="paragraph" w:customStyle="1" w:styleId="Normal1">
    <w:name w:val="Normal1"/>
    <w:basedOn w:val="Normal"/>
    <w:rsid w:val="00DA2378"/>
    <w:pPr>
      <w:suppressAutoHyphens w:val="0"/>
      <w:spacing w:line="240" w:lineRule="auto"/>
      <w:jc w:val="both"/>
    </w:pPr>
    <w:rPr>
      <w:rFonts w:ascii="CG Times" w:eastAsia="Times New Roman" w:hAnsi="CG Times"/>
      <w:color w:val="auto"/>
      <w:kern w:val="0"/>
      <w:szCs w:val="20"/>
      <w:lang w:val="sl-SI" w:eastAsia="en-US"/>
    </w:rPr>
  </w:style>
  <w:style w:type="character" w:customStyle="1" w:styleId="BodyText1">
    <w:name w:val="Body Text1"/>
    <w:basedOn w:val="DefaultParagraphFont"/>
    <w:link w:val="Bodytext10"/>
    <w:locked/>
    <w:rsid w:val="00DA2378"/>
    <w:rPr>
      <w:sz w:val="22"/>
      <w:szCs w:val="22"/>
      <w:shd w:val="clear" w:color="auto" w:fill="FFFFFF"/>
    </w:rPr>
  </w:style>
  <w:style w:type="character" w:customStyle="1" w:styleId="Bodytext20">
    <w:name w:val="Body text2"/>
    <w:basedOn w:val="BodyText1"/>
    <w:rsid w:val="00DA2378"/>
    <w:rPr>
      <w:noProof/>
      <w:sz w:val="22"/>
      <w:szCs w:val="22"/>
      <w:shd w:val="clear" w:color="auto" w:fill="FFFFFF"/>
    </w:rPr>
  </w:style>
  <w:style w:type="paragraph" w:customStyle="1" w:styleId="Bodytext10">
    <w:name w:val="Body text1"/>
    <w:basedOn w:val="Normal"/>
    <w:link w:val="BodyText1"/>
    <w:rsid w:val="00DA2378"/>
    <w:pPr>
      <w:shd w:val="clear" w:color="auto" w:fill="FFFFFF"/>
      <w:suppressAutoHyphens w:val="0"/>
      <w:spacing w:after="240" w:line="274" w:lineRule="exact"/>
      <w:ind w:firstLine="680"/>
      <w:jc w:val="both"/>
    </w:pPr>
    <w:rPr>
      <w:rFonts w:eastAsia="Times New Roman"/>
      <w:color w:val="auto"/>
      <w:kern w:val="0"/>
      <w:sz w:val="22"/>
      <w:szCs w:val="22"/>
      <w:lang w:eastAsia="en-US"/>
    </w:rPr>
  </w:style>
  <w:style w:type="paragraph" w:customStyle="1" w:styleId="a">
    <w:name w:val="НабрајанјеКомисија"/>
    <w:basedOn w:val="Normal"/>
    <w:autoRedefine/>
    <w:rsid w:val="00DA2378"/>
    <w:pPr>
      <w:keepLines/>
      <w:tabs>
        <w:tab w:val="num" w:pos="360"/>
        <w:tab w:val="num" w:pos="1425"/>
      </w:tabs>
      <w:suppressAutoHyphens w:val="0"/>
      <w:spacing w:line="240" w:lineRule="auto"/>
      <w:ind w:left="360"/>
      <w:jc w:val="both"/>
    </w:pPr>
    <w:rPr>
      <w:rFonts w:eastAsia="Times New Roman"/>
      <w:bCs/>
      <w:color w:val="auto"/>
      <w:kern w:val="0"/>
      <w:lang w:val="sr-Cyrl-CS" w:eastAsia="en-US"/>
    </w:rPr>
  </w:style>
  <w:style w:type="character" w:customStyle="1" w:styleId="PlainTextChar1">
    <w:name w:val="Plain Text Char1"/>
    <w:aliases w:val=" Char Char1,Char Char1"/>
    <w:locked/>
    <w:rsid w:val="00DA2378"/>
    <w:rPr>
      <w:rFonts w:ascii="Courier New" w:hAnsi="Courier New"/>
      <w:lang w:val="sr-Latn-CS"/>
    </w:rPr>
  </w:style>
  <w:style w:type="paragraph" w:customStyle="1" w:styleId="1">
    <w:name w:val="Без размака1"/>
    <w:qFormat/>
    <w:rsid w:val="00DA2378"/>
    <w:rPr>
      <w:sz w:val="24"/>
      <w:szCs w:val="24"/>
      <w:lang w:val="sr-Latn-CS"/>
    </w:rPr>
  </w:style>
  <w:style w:type="character" w:customStyle="1" w:styleId="BodyTextChar">
    <w:name w:val="Body Text Char"/>
    <w:aliases w:val="normal Char,Body Text Char Char Char Char Char1,Body Text Char Char Char Char2,Body Text Char Char Char Char Char Char Char Char Char Char1,Body Text Char Char Char Char Char Char Char Char Char2,Body Text Char Char Char1,bt Char"/>
    <w:basedOn w:val="DefaultParagraphFont"/>
    <w:link w:val="BodyText"/>
    <w:rsid w:val="00DA2378"/>
    <w:rPr>
      <w:rFonts w:eastAsia="Arial Unicode MS"/>
      <w:color w:val="000000"/>
      <w:kern w:val="1"/>
      <w:sz w:val="24"/>
      <w:szCs w:val="24"/>
      <w:lang w:eastAsia="ar-SA"/>
    </w:rPr>
  </w:style>
  <w:style w:type="character" w:customStyle="1" w:styleId="tenderwinnertitlerelatedgoods1">
    <w:name w:val="tenderwinnertitlerelatedgoods1"/>
    <w:basedOn w:val="DefaultParagraphFont"/>
    <w:rsid w:val="00DA2378"/>
    <w:rPr>
      <w:b/>
      <w:bCs/>
    </w:rPr>
  </w:style>
  <w:style w:type="character" w:customStyle="1" w:styleId="teaser2">
    <w:name w:val="teaser2"/>
    <w:basedOn w:val="DefaultParagraphFont"/>
    <w:rsid w:val="00DA2378"/>
    <w:rPr>
      <w:color w:val="28578D"/>
    </w:rPr>
  </w:style>
  <w:style w:type="character" w:customStyle="1" w:styleId="FontStyle135">
    <w:name w:val="Font Style135"/>
    <w:basedOn w:val="DefaultParagraphFont"/>
    <w:uiPriority w:val="99"/>
    <w:rsid w:val="00DA2378"/>
    <w:rPr>
      <w:rFonts w:ascii="Times New Roman" w:hAnsi="Times New Roman" w:cs="Times New Roman"/>
      <w:b/>
      <w:bCs/>
      <w:spacing w:val="10"/>
      <w:sz w:val="16"/>
      <w:szCs w:val="16"/>
    </w:rPr>
  </w:style>
  <w:style w:type="character" w:customStyle="1" w:styleId="FontStyle136">
    <w:name w:val="Font Style136"/>
    <w:basedOn w:val="DefaultParagraphFont"/>
    <w:uiPriority w:val="99"/>
    <w:rsid w:val="00DA2378"/>
    <w:rPr>
      <w:rFonts w:ascii="Times New Roman" w:hAnsi="Times New Roman" w:cs="Times New Roman"/>
      <w:sz w:val="16"/>
      <w:szCs w:val="16"/>
    </w:rPr>
  </w:style>
  <w:style w:type="paragraph" w:customStyle="1" w:styleId="Style107">
    <w:name w:val="Style107"/>
    <w:basedOn w:val="Normal"/>
    <w:uiPriority w:val="99"/>
    <w:rsid w:val="00DA2378"/>
    <w:pPr>
      <w:widowControl w:val="0"/>
      <w:suppressAutoHyphens w:val="0"/>
      <w:autoSpaceDE w:val="0"/>
      <w:autoSpaceDN w:val="0"/>
      <w:adjustRightInd w:val="0"/>
      <w:spacing w:line="228" w:lineRule="exact"/>
      <w:jc w:val="both"/>
    </w:pPr>
    <w:rPr>
      <w:rFonts w:eastAsia="Times New Roman"/>
      <w:color w:val="auto"/>
      <w:kern w:val="0"/>
      <w:lang w:eastAsia="en-US"/>
    </w:rPr>
  </w:style>
  <w:style w:type="paragraph" w:customStyle="1" w:styleId="Style9">
    <w:name w:val="Style9"/>
    <w:basedOn w:val="Normal"/>
    <w:uiPriority w:val="99"/>
    <w:rsid w:val="00DA2378"/>
    <w:pPr>
      <w:widowControl w:val="0"/>
      <w:suppressAutoHyphens w:val="0"/>
      <w:autoSpaceDE w:val="0"/>
      <w:autoSpaceDN w:val="0"/>
      <w:adjustRightInd w:val="0"/>
      <w:spacing w:line="240" w:lineRule="auto"/>
      <w:jc w:val="both"/>
    </w:pPr>
    <w:rPr>
      <w:rFonts w:eastAsia="Times New Roman"/>
      <w:color w:val="auto"/>
      <w:kern w:val="0"/>
      <w:lang w:eastAsia="en-US"/>
    </w:rPr>
  </w:style>
  <w:style w:type="character" w:customStyle="1" w:styleId="FontStyle128">
    <w:name w:val="Font Style128"/>
    <w:basedOn w:val="DefaultParagraphFont"/>
    <w:uiPriority w:val="99"/>
    <w:rsid w:val="00DA2378"/>
    <w:rPr>
      <w:rFonts w:ascii="Times New Roman" w:hAnsi="Times New Roman" w:cs="Times New Roman"/>
      <w:sz w:val="20"/>
      <w:szCs w:val="20"/>
    </w:rPr>
  </w:style>
  <w:style w:type="paragraph" w:customStyle="1" w:styleId="Style39">
    <w:name w:val="Style39"/>
    <w:basedOn w:val="Normal"/>
    <w:rsid w:val="00DA2378"/>
    <w:pPr>
      <w:widowControl w:val="0"/>
      <w:suppressAutoHyphens w:val="0"/>
      <w:autoSpaceDE w:val="0"/>
      <w:autoSpaceDN w:val="0"/>
      <w:adjustRightInd w:val="0"/>
      <w:spacing w:line="326" w:lineRule="exact"/>
    </w:pPr>
    <w:rPr>
      <w:rFonts w:eastAsia="Times New Roman"/>
      <w:color w:val="auto"/>
      <w:kern w:val="0"/>
      <w:lang w:eastAsia="en-US"/>
    </w:rPr>
  </w:style>
  <w:style w:type="paragraph" w:customStyle="1" w:styleId="Style44">
    <w:name w:val="Style44"/>
    <w:basedOn w:val="Normal"/>
    <w:rsid w:val="00DA2378"/>
    <w:pPr>
      <w:widowControl w:val="0"/>
      <w:suppressAutoHyphens w:val="0"/>
      <w:autoSpaceDE w:val="0"/>
      <w:autoSpaceDN w:val="0"/>
      <w:adjustRightInd w:val="0"/>
      <w:spacing w:line="240" w:lineRule="auto"/>
    </w:pPr>
    <w:rPr>
      <w:rFonts w:eastAsia="Times New Roman"/>
      <w:color w:val="auto"/>
      <w:kern w:val="0"/>
      <w:lang w:eastAsia="en-US"/>
    </w:rPr>
  </w:style>
  <w:style w:type="character" w:customStyle="1" w:styleId="FontStyle74">
    <w:name w:val="Font Style74"/>
    <w:basedOn w:val="DefaultParagraphFont"/>
    <w:rsid w:val="00DA2378"/>
    <w:rPr>
      <w:rFonts w:ascii="Times New Roman" w:hAnsi="Times New Roman" w:cs="Times New Roman"/>
      <w:sz w:val="22"/>
      <w:szCs w:val="22"/>
    </w:rPr>
  </w:style>
  <w:style w:type="character" w:customStyle="1" w:styleId="FontStyle36">
    <w:name w:val="Font Style36"/>
    <w:basedOn w:val="DefaultParagraphFont"/>
    <w:uiPriority w:val="99"/>
    <w:rsid w:val="00DA2378"/>
    <w:rPr>
      <w:rFonts w:ascii="Times New Roman" w:hAnsi="Times New Roman" w:cs="Times New Roman"/>
      <w:sz w:val="20"/>
      <w:szCs w:val="20"/>
    </w:rPr>
  </w:style>
  <w:style w:type="paragraph" w:customStyle="1" w:styleId="font5">
    <w:name w:val="font5"/>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0"/>
      <w:szCs w:val="20"/>
      <w:lang w:eastAsia="en-US"/>
    </w:rPr>
  </w:style>
  <w:style w:type="paragraph" w:customStyle="1" w:styleId="font6">
    <w:name w:val="font6"/>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font7">
    <w:name w:val="font7"/>
    <w:basedOn w:val="Normal"/>
    <w:rsid w:val="00DA2378"/>
    <w:pPr>
      <w:suppressAutoHyphens w:val="0"/>
      <w:spacing w:before="100" w:beforeAutospacing="1" w:after="100" w:afterAutospacing="1" w:line="240" w:lineRule="auto"/>
    </w:pPr>
    <w:rPr>
      <w:rFonts w:ascii="Arial" w:eastAsia="Times New Roman" w:hAnsi="Arial" w:cs="Arial"/>
      <w:color w:val="auto"/>
      <w:kern w:val="0"/>
      <w:sz w:val="20"/>
      <w:szCs w:val="20"/>
      <w:lang w:eastAsia="en-US"/>
    </w:rPr>
  </w:style>
  <w:style w:type="paragraph" w:customStyle="1" w:styleId="font8">
    <w:name w:val="font8"/>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0"/>
      <w:szCs w:val="20"/>
      <w:lang w:eastAsia="en-US"/>
    </w:rPr>
  </w:style>
  <w:style w:type="paragraph" w:customStyle="1" w:styleId="font9">
    <w:name w:val="font9"/>
    <w:basedOn w:val="Normal"/>
    <w:rsid w:val="00DA2378"/>
    <w:pPr>
      <w:suppressAutoHyphens w:val="0"/>
      <w:spacing w:before="100" w:beforeAutospacing="1" w:after="100" w:afterAutospacing="1" w:line="240" w:lineRule="auto"/>
    </w:pPr>
    <w:rPr>
      <w:rFonts w:ascii="Arial" w:eastAsia="Times New Roman" w:hAnsi="Arial" w:cs="Arial"/>
      <w:b/>
      <w:bCs/>
      <w:color w:val="FF0000"/>
      <w:kern w:val="0"/>
      <w:sz w:val="20"/>
      <w:szCs w:val="20"/>
      <w:lang w:eastAsia="en-US"/>
    </w:rPr>
  </w:style>
  <w:style w:type="paragraph" w:customStyle="1" w:styleId="font10">
    <w:name w:val="font10"/>
    <w:basedOn w:val="Normal"/>
    <w:rsid w:val="00DA2378"/>
    <w:pPr>
      <w:suppressAutoHyphens w:val="0"/>
      <w:spacing w:before="100" w:beforeAutospacing="1" w:after="100" w:afterAutospacing="1" w:line="240" w:lineRule="auto"/>
    </w:pPr>
    <w:rPr>
      <w:rFonts w:ascii="Arial" w:eastAsia="Times New Roman" w:hAnsi="Arial" w:cs="Arial"/>
      <w:b/>
      <w:bCs/>
      <w:color w:val="FF0000"/>
      <w:kern w:val="0"/>
      <w:sz w:val="20"/>
      <w:szCs w:val="20"/>
      <w:lang w:eastAsia="en-US"/>
    </w:rPr>
  </w:style>
  <w:style w:type="paragraph" w:customStyle="1" w:styleId="font11">
    <w:name w:val="font11"/>
    <w:basedOn w:val="Normal"/>
    <w:rsid w:val="00DA2378"/>
    <w:pPr>
      <w:suppressAutoHyphens w:val="0"/>
      <w:spacing w:before="100" w:beforeAutospacing="1" w:after="100" w:afterAutospacing="1" w:line="240" w:lineRule="auto"/>
    </w:pPr>
    <w:rPr>
      <w:rFonts w:ascii="Arial" w:eastAsia="Times New Roman" w:hAnsi="Arial" w:cs="Arial"/>
      <w:color w:val="FF0000"/>
      <w:kern w:val="0"/>
      <w:sz w:val="20"/>
      <w:szCs w:val="20"/>
      <w:lang w:eastAsia="en-US"/>
    </w:rPr>
  </w:style>
  <w:style w:type="paragraph" w:customStyle="1" w:styleId="font12">
    <w:name w:val="font12"/>
    <w:basedOn w:val="Normal"/>
    <w:rsid w:val="00DA2378"/>
    <w:pPr>
      <w:suppressAutoHyphens w:val="0"/>
      <w:spacing w:before="100" w:beforeAutospacing="1" w:after="100" w:afterAutospacing="1" w:line="240" w:lineRule="auto"/>
    </w:pPr>
    <w:rPr>
      <w:rFonts w:ascii="Calibri" w:eastAsia="Times New Roman" w:hAnsi="Calibri" w:cs="Calibri"/>
      <w:b/>
      <w:bCs/>
      <w:color w:val="auto"/>
      <w:kern w:val="0"/>
      <w:sz w:val="22"/>
      <w:szCs w:val="22"/>
      <w:lang w:eastAsia="en-US"/>
    </w:rPr>
  </w:style>
  <w:style w:type="paragraph" w:customStyle="1" w:styleId="xl67">
    <w:name w:val="xl67"/>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68">
    <w:name w:val="xl68"/>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69">
    <w:name w:val="xl69"/>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70">
    <w:name w:val="xl70"/>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71">
    <w:name w:val="xl71"/>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72">
    <w:name w:val="xl72"/>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73">
    <w:name w:val="xl73"/>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74">
    <w:name w:val="xl74"/>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75">
    <w:name w:val="xl75"/>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76">
    <w:name w:val="xl76"/>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77">
    <w:name w:val="xl77"/>
    <w:basedOn w:val="Normal"/>
    <w:rsid w:val="00DA2378"/>
    <w:pPr>
      <w:shd w:val="clear" w:color="000000" w:fill="FFFFFF"/>
      <w:suppressAutoHyphens w:val="0"/>
      <w:spacing w:before="100" w:beforeAutospacing="1" w:after="100" w:afterAutospacing="1" w:line="240" w:lineRule="auto"/>
    </w:pPr>
    <w:rPr>
      <w:rFonts w:eastAsia="Times New Roman"/>
      <w:color w:val="auto"/>
      <w:kern w:val="0"/>
      <w:lang w:eastAsia="en-US"/>
    </w:rPr>
  </w:style>
  <w:style w:type="paragraph" w:customStyle="1" w:styleId="xl78">
    <w:name w:val="xl78"/>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79">
    <w:name w:val="xl79"/>
    <w:basedOn w:val="Normal"/>
    <w:rsid w:val="00DA2378"/>
    <w:pPr>
      <w:shd w:val="clear" w:color="000000" w:fill="FFFFFF"/>
      <w:suppressAutoHyphens w:val="0"/>
      <w:spacing w:before="100" w:beforeAutospacing="1" w:after="100" w:afterAutospacing="1" w:line="240" w:lineRule="auto"/>
      <w:jc w:val="both"/>
      <w:textAlignment w:val="top"/>
    </w:pPr>
    <w:rPr>
      <w:rFonts w:eastAsia="Times New Roman"/>
      <w:color w:val="auto"/>
      <w:kern w:val="0"/>
      <w:lang w:eastAsia="en-US"/>
    </w:rPr>
  </w:style>
  <w:style w:type="paragraph" w:customStyle="1" w:styleId="xl80">
    <w:name w:val="xl80"/>
    <w:basedOn w:val="Normal"/>
    <w:rsid w:val="00DA2378"/>
    <w:pPr>
      <w:shd w:val="clear" w:color="000000" w:fill="FFFFFF"/>
      <w:suppressAutoHyphens w:val="0"/>
      <w:spacing w:before="100" w:beforeAutospacing="1" w:after="100" w:afterAutospacing="1" w:line="240" w:lineRule="auto"/>
      <w:jc w:val="center"/>
    </w:pPr>
    <w:rPr>
      <w:rFonts w:eastAsia="Times New Roman"/>
      <w:b/>
      <w:bCs/>
      <w:color w:val="FF0000"/>
      <w:kern w:val="0"/>
      <w:lang w:eastAsia="en-US"/>
    </w:rPr>
  </w:style>
  <w:style w:type="paragraph" w:customStyle="1" w:styleId="xl81">
    <w:name w:val="xl8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82">
    <w:name w:val="xl8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83">
    <w:name w:val="xl8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84">
    <w:name w:val="xl8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85">
    <w:name w:val="xl85"/>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86">
    <w:name w:val="xl8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87">
    <w:name w:val="xl87"/>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88">
    <w:name w:val="xl88"/>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89">
    <w:name w:val="xl89"/>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90">
    <w:name w:val="xl9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91">
    <w:name w:val="xl9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92">
    <w:name w:val="xl9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93">
    <w:name w:val="xl93"/>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94">
    <w:name w:val="xl9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95">
    <w:name w:val="xl95"/>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96">
    <w:name w:val="xl9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97">
    <w:name w:val="xl97"/>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en-US"/>
    </w:rPr>
  </w:style>
  <w:style w:type="paragraph" w:customStyle="1" w:styleId="xl98">
    <w:name w:val="xl98"/>
    <w:basedOn w:val="Normal"/>
    <w:rsid w:val="00DA2378"/>
    <w:pPr>
      <w:shd w:val="clear" w:color="000000" w:fill="FFFFFF"/>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99">
    <w:name w:val="xl99"/>
    <w:basedOn w:val="Normal"/>
    <w:rsid w:val="00DA2378"/>
    <w:pPr>
      <w:shd w:val="clear" w:color="000000" w:fill="FFFFFF"/>
      <w:suppressAutoHyphens w:val="0"/>
      <w:spacing w:before="100" w:beforeAutospacing="1" w:after="100" w:afterAutospacing="1" w:line="240" w:lineRule="auto"/>
    </w:pPr>
    <w:rPr>
      <w:rFonts w:eastAsia="Times New Roman"/>
      <w:b/>
      <w:bCs/>
      <w:color w:val="auto"/>
      <w:kern w:val="0"/>
      <w:lang w:eastAsia="en-US"/>
    </w:rPr>
  </w:style>
  <w:style w:type="paragraph" w:customStyle="1" w:styleId="xl100">
    <w:name w:val="xl10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01">
    <w:name w:val="xl10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pPr>
    <w:rPr>
      <w:rFonts w:ascii="Arial" w:eastAsia="Times New Roman" w:hAnsi="Arial" w:cs="Arial"/>
      <w:color w:val="auto"/>
      <w:kern w:val="0"/>
      <w:lang w:eastAsia="en-US"/>
    </w:rPr>
  </w:style>
  <w:style w:type="paragraph" w:customStyle="1" w:styleId="xl102">
    <w:name w:val="xl102"/>
    <w:basedOn w:val="Normal"/>
    <w:rsid w:val="00DA2378"/>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103">
    <w:name w:val="xl103"/>
    <w:basedOn w:val="Normal"/>
    <w:rsid w:val="00DA2378"/>
    <w:pP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04">
    <w:name w:val="xl104"/>
    <w:basedOn w:val="Normal"/>
    <w:rsid w:val="00DA2378"/>
    <w:pP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105">
    <w:name w:val="xl105"/>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06">
    <w:name w:val="xl106"/>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07">
    <w:name w:val="xl107"/>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08">
    <w:name w:val="xl108"/>
    <w:basedOn w:val="Normal"/>
    <w:rsid w:val="00DA2378"/>
    <w:pP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109">
    <w:name w:val="xl109"/>
    <w:basedOn w:val="Normal"/>
    <w:rsid w:val="00DA2378"/>
    <w:pPr>
      <w:shd w:val="clear" w:color="000000" w:fill="FFFFFF"/>
      <w:suppressAutoHyphens w:val="0"/>
      <w:spacing w:before="100" w:beforeAutospacing="1" w:after="100" w:afterAutospacing="1" w:line="240" w:lineRule="auto"/>
      <w:jc w:val="center"/>
    </w:pPr>
    <w:rPr>
      <w:rFonts w:eastAsia="Times New Roman"/>
      <w:b/>
      <w:bCs/>
      <w:color w:val="auto"/>
      <w:kern w:val="0"/>
      <w:lang w:eastAsia="en-US"/>
    </w:rPr>
  </w:style>
  <w:style w:type="paragraph" w:customStyle="1" w:styleId="xl110">
    <w:name w:val="xl110"/>
    <w:basedOn w:val="Normal"/>
    <w:rsid w:val="00DA2378"/>
    <w:pPr>
      <w:pBdr>
        <w:top w:val="double" w:sz="6"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1">
    <w:name w:val="xl111"/>
    <w:basedOn w:val="Normal"/>
    <w:rsid w:val="00DA2378"/>
    <w:pPr>
      <w:pBdr>
        <w:top w:val="double" w:sz="6"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12">
    <w:name w:val="xl112"/>
    <w:basedOn w:val="Normal"/>
    <w:rsid w:val="00DA2378"/>
    <w:pPr>
      <w:pBdr>
        <w:top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13">
    <w:name w:val="xl113"/>
    <w:basedOn w:val="Normal"/>
    <w:rsid w:val="00DA2378"/>
    <w:pPr>
      <w:pBdr>
        <w:top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14">
    <w:name w:val="xl114"/>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5">
    <w:name w:val="xl115"/>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16">
    <w:name w:val="xl116"/>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17">
    <w:name w:val="xl117"/>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18">
    <w:name w:val="xl118"/>
    <w:basedOn w:val="Normal"/>
    <w:rsid w:val="00DA2378"/>
    <w:pPr>
      <w:pBdr>
        <w:top w:val="double" w:sz="6" w:space="0" w:color="000000"/>
        <w:left w:val="single" w:sz="4" w:space="0" w:color="000000"/>
        <w:bottom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9">
    <w:name w:val="xl119"/>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20">
    <w:name w:val="xl120"/>
    <w:basedOn w:val="Normal"/>
    <w:rsid w:val="00DA2378"/>
    <w:pPr>
      <w:pBdr>
        <w:top w:val="double" w:sz="6"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21">
    <w:name w:val="xl121"/>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22">
    <w:name w:val="xl12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3">
    <w:name w:val="xl12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24">
    <w:name w:val="xl124"/>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5">
    <w:name w:val="xl125"/>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26">
    <w:name w:val="xl126"/>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27">
    <w:name w:val="xl127"/>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28">
    <w:name w:val="xl128"/>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9">
    <w:name w:val="xl129"/>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30">
    <w:name w:val="xl130"/>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31">
    <w:name w:val="xl131"/>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32">
    <w:name w:val="xl132"/>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eastAsia="Times New Roman"/>
      <w:b/>
      <w:bCs/>
      <w:color w:val="auto"/>
      <w:kern w:val="0"/>
      <w:lang w:eastAsia="en-US"/>
    </w:rPr>
  </w:style>
  <w:style w:type="paragraph" w:customStyle="1" w:styleId="xl133">
    <w:name w:val="xl133"/>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134">
    <w:name w:val="xl134"/>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35">
    <w:name w:val="xl135"/>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136">
    <w:name w:val="xl136"/>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6"/>
      <w:szCs w:val="16"/>
      <w:lang w:eastAsia="en-US"/>
    </w:rPr>
  </w:style>
  <w:style w:type="paragraph" w:customStyle="1" w:styleId="xl137">
    <w:name w:val="xl137"/>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8"/>
      <w:szCs w:val="18"/>
      <w:lang w:eastAsia="en-US"/>
    </w:rPr>
  </w:style>
  <w:style w:type="paragraph" w:customStyle="1" w:styleId="xl138">
    <w:name w:val="xl138"/>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8"/>
      <w:szCs w:val="18"/>
      <w:lang w:eastAsia="en-US"/>
    </w:rPr>
  </w:style>
  <w:style w:type="paragraph" w:customStyle="1" w:styleId="xl139">
    <w:name w:val="xl139"/>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0">
    <w:name w:val="xl140"/>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textAlignment w:val="center"/>
    </w:pPr>
    <w:rPr>
      <w:rFonts w:ascii="Arial" w:eastAsia="Times New Roman" w:hAnsi="Arial" w:cs="Arial"/>
      <w:b/>
      <w:bCs/>
      <w:color w:val="auto"/>
      <w:kern w:val="0"/>
      <w:sz w:val="18"/>
      <w:szCs w:val="18"/>
      <w:lang w:eastAsia="en-US"/>
    </w:rPr>
  </w:style>
  <w:style w:type="paragraph" w:customStyle="1" w:styleId="xl141">
    <w:name w:val="xl141"/>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2">
    <w:name w:val="xl14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3">
    <w:name w:val="xl143"/>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4">
    <w:name w:val="xl144"/>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5">
    <w:name w:val="xl145"/>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6">
    <w:name w:val="xl146"/>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7">
    <w:name w:val="xl147"/>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8">
    <w:name w:val="xl148"/>
    <w:basedOn w:val="Normal"/>
    <w:rsid w:val="00DA2378"/>
    <w:pPr>
      <w:pBdr>
        <w:top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9">
    <w:name w:val="xl149"/>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50">
    <w:name w:val="xl150"/>
    <w:basedOn w:val="Normal"/>
    <w:rsid w:val="00DA2378"/>
    <w:pPr>
      <w:shd w:val="clear" w:color="000000" w:fill="FFFFFF"/>
      <w:suppressAutoHyphens w:val="0"/>
      <w:spacing w:before="100" w:beforeAutospacing="1" w:after="100" w:afterAutospacing="1" w:line="240" w:lineRule="auto"/>
    </w:pPr>
    <w:rPr>
      <w:rFonts w:eastAsia="Times New Roman"/>
      <w:color w:val="auto"/>
      <w:kern w:val="0"/>
      <w:lang w:eastAsia="en-US"/>
    </w:rPr>
  </w:style>
  <w:style w:type="paragraph" w:customStyle="1" w:styleId="xl151">
    <w:name w:val="xl151"/>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2">
    <w:name w:val="xl152"/>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3">
    <w:name w:val="xl153"/>
    <w:basedOn w:val="Normal"/>
    <w:rsid w:val="00DA2378"/>
    <w:pPr>
      <w:pBdr>
        <w:top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4">
    <w:name w:val="xl15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55">
    <w:name w:val="xl155"/>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56">
    <w:name w:val="xl156"/>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57">
    <w:name w:val="xl157"/>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sz w:val="18"/>
      <w:szCs w:val="18"/>
      <w:lang w:eastAsia="en-US"/>
    </w:rPr>
  </w:style>
  <w:style w:type="paragraph" w:customStyle="1" w:styleId="xl158">
    <w:name w:val="xl158"/>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59">
    <w:name w:val="xl159"/>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60">
    <w:name w:val="xl160"/>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61">
    <w:name w:val="xl161"/>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62">
    <w:name w:val="xl162"/>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63">
    <w:name w:val="xl163"/>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64">
    <w:name w:val="xl164"/>
    <w:basedOn w:val="Normal"/>
    <w:rsid w:val="00DA2378"/>
    <w:pPr>
      <w:shd w:val="clear" w:color="000000" w:fill="F2F2F2"/>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165">
    <w:name w:val="xl165"/>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66">
    <w:name w:val="xl166"/>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67">
    <w:name w:val="xl167"/>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68">
    <w:name w:val="xl168"/>
    <w:basedOn w:val="Normal"/>
    <w:rsid w:val="00DA2378"/>
    <w:pPr>
      <w:pBdr>
        <w:top w:val="single" w:sz="4" w:space="0" w:color="000000"/>
        <w:left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69">
    <w:name w:val="xl169"/>
    <w:basedOn w:val="Normal"/>
    <w:rsid w:val="00DA2378"/>
    <w:pP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70">
    <w:name w:val="xl170"/>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71">
    <w:name w:val="xl171"/>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sz w:val="22"/>
      <w:szCs w:val="22"/>
      <w:lang w:eastAsia="en-US"/>
    </w:rPr>
  </w:style>
  <w:style w:type="paragraph" w:customStyle="1" w:styleId="xl172">
    <w:name w:val="xl172"/>
    <w:basedOn w:val="Normal"/>
    <w:rsid w:val="00DA2378"/>
    <w:pPr>
      <w:shd w:val="clear" w:color="000000" w:fill="FFFFFF"/>
      <w:suppressAutoHyphens w:val="0"/>
      <w:spacing w:before="100" w:beforeAutospacing="1" w:after="100" w:afterAutospacing="1" w:line="240" w:lineRule="auto"/>
      <w:jc w:val="both"/>
    </w:pPr>
    <w:rPr>
      <w:rFonts w:ascii="Arial" w:eastAsia="Times New Roman" w:hAnsi="Arial" w:cs="Arial"/>
      <w:b/>
      <w:bCs/>
      <w:color w:val="auto"/>
      <w:kern w:val="0"/>
      <w:sz w:val="22"/>
      <w:szCs w:val="22"/>
      <w:lang w:eastAsia="en-US"/>
    </w:rPr>
  </w:style>
  <w:style w:type="paragraph" w:customStyle="1" w:styleId="xl173">
    <w:name w:val="xl173"/>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74">
    <w:name w:val="xl174"/>
    <w:basedOn w:val="Normal"/>
    <w:rsid w:val="00DA2378"/>
    <w:pP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sz w:val="22"/>
      <w:szCs w:val="22"/>
      <w:lang w:eastAsia="en-US"/>
    </w:rPr>
  </w:style>
  <w:style w:type="paragraph" w:customStyle="1" w:styleId="xl175">
    <w:name w:val="xl175"/>
    <w:basedOn w:val="Normal"/>
    <w:rsid w:val="00DA2378"/>
    <w:pPr>
      <w:pBdr>
        <w:bottom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8"/>
      <w:szCs w:val="28"/>
      <w:lang w:eastAsia="en-US"/>
    </w:rPr>
  </w:style>
  <w:style w:type="paragraph" w:customStyle="1" w:styleId="xl176">
    <w:name w:val="xl176"/>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8"/>
      <w:szCs w:val="28"/>
      <w:lang w:eastAsia="en-US"/>
    </w:rPr>
  </w:style>
  <w:style w:type="paragraph" w:customStyle="1" w:styleId="xl177">
    <w:name w:val="xl177"/>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178">
    <w:name w:val="xl178"/>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sz w:val="28"/>
      <w:szCs w:val="28"/>
      <w:lang w:eastAsia="en-US"/>
    </w:rPr>
  </w:style>
  <w:style w:type="paragraph" w:customStyle="1" w:styleId="xl179">
    <w:name w:val="xl179"/>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80">
    <w:name w:val="xl18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81">
    <w:name w:val="xl18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82">
    <w:name w:val="xl18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83">
    <w:name w:val="xl18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84">
    <w:name w:val="xl18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85">
    <w:name w:val="xl185"/>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86">
    <w:name w:val="xl186"/>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87">
    <w:name w:val="xl187"/>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88">
    <w:name w:val="xl188"/>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89">
    <w:name w:val="xl189"/>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90">
    <w:name w:val="xl190"/>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91">
    <w:name w:val="xl191"/>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2">
    <w:name w:val="xl192"/>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3">
    <w:name w:val="xl193"/>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194">
    <w:name w:val="xl194"/>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95">
    <w:name w:val="xl195"/>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96">
    <w:name w:val="xl196"/>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97">
    <w:name w:val="xl197"/>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8">
    <w:name w:val="xl198"/>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199">
    <w:name w:val="xl199"/>
    <w:basedOn w:val="Normal"/>
    <w:rsid w:val="00DA2378"/>
    <w:pP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200">
    <w:name w:val="xl20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201">
    <w:name w:val="xl20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202">
    <w:name w:val="xl20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203">
    <w:name w:val="xl203"/>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204">
    <w:name w:val="xl20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FF0000"/>
      <w:kern w:val="0"/>
      <w:lang w:eastAsia="en-US"/>
    </w:rPr>
  </w:style>
  <w:style w:type="paragraph" w:customStyle="1" w:styleId="xl205">
    <w:name w:val="xl205"/>
    <w:basedOn w:val="Normal"/>
    <w:rsid w:val="00DA2378"/>
    <w:pPr>
      <w:pBdr>
        <w:top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206">
    <w:name w:val="xl20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styleId="TOCHeading">
    <w:name w:val="TOC Heading"/>
    <w:basedOn w:val="Heading1"/>
    <w:next w:val="Normal"/>
    <w:uiPriority w:val="39"/>
    <w:unhideWhenUsed/>
    <w:qFormat/>
    <w:rsid w:val="00DA2378"/>
    <w:pPr>
      <w:suppressAutoHyphens w:val="0"/>
      <w:spacing w:line="276" w:lineRule="auto"/>
      <w:outlineLvl w:val="9"/>
    </w:pPr>
    <w:rPr>
      <w:rFonts w:eastAsia="Times New Roman" w:cs="Times New Roman"/>
      <w:kern w:val="0"/>
      <w:lang w:eastAsia="en-US"/>
    </w:rPr>
  </w:style>
  <w:style w:type="paragraph" w:styleId="TOC2">
    <w:name w:val="toc 2"/>
    <w:basedOn w:val="Normal"/>
    <w:next w:val="Normal"/>
    <w:autoRedefine/>
    <w:uiPriority w:val="39"/>
    <w:unhideWhenUsed/>
    <w:rsid w:val="00DA2378"/>
    <w:pPr>
      <w:tabs>
        <w:tab w:val="right" w:leader="dot" w:pos="8450"/>
      </w:tabs>
      <w:suppressAutoHyphens w:val="0"/>
      <w:spacing w:after="120" w:line="276" w:lineRule="auto"/>
      <w:ind w:left="216"/>
    </w:pPr>
    <w:rPr>
      <w:rFonts w:ascii="Calibri" w:eastAsia="Calibri" w:hAnsi="Calibri"/>
      <w:color w:val="auto"/>
      <w:kern w:val="0"/>
      <w:sz w:val="22"/>
      <w:szCs w:val="22"/>
      <w:lang w:eastAsia="en-US"/>
    </w:rPr>
  </w:style>
  <w:style w:type="paragraph" w:customStyle="1" w:styleId="IMG-BUL">
    <w:name w:val="IMG - BUL"/>
    <w:basedOn w:val="Normal"/>
    <w:link w:val="IMG-BULChar"/>
    <w:qFormat/>
    <w:rsid w:val="00DA2378"/>
    <w:pPr>
      <w:numPr>
        <w:numId w:val="8"/>
      </w:numPr>
      <w:suppressAutoHyphens w:val="0"/>
      <w:spacing w:before="120" w:after="120" w:line="360" w:lineRule="auto"/>
      <w:contextualSpacing/>
      <w:jc w:val="both"/>
    </w:pPr>
    <w:rPr>
      <w:rFonts w:ascii="Arial" w:eastAsia="Times New Roman" w:hAnsi="Arial" w:cs="Arial"/>
      <w:color w:val="auto"/>
      <w:kern w:val="0"/>
      <w:sz w:val="22"/>
      <w:szCs w:val="20"/>
      <w:lang w:val="sr-Latn-CS" w:eastAsia="en-US"/>
    </w:rPr>
  </w:style>
  <w:style w:type="character" w:customStyle="1" w:styleId="IMG-BULChar">
    <w:name w:val="IMG - BUL Char"/>
    <w:basedOn w:val="DefaultParagraphFont"/>
    <w:link w:val="IMG-BUL"/>
    <w:rsid w:val="00DA2378"/>
    <w:rPr>
      <w:rFonts w:ascii="Arial" w:hAnsi="Arial" w:cs="Arial"/>
      <w:sz w:val="22"/>
      <w:lang w:val="sr-Latn-CS"/>
    </w:rPr>
  </w:style>
  <w:style w:type="paragraph" w:styleId="TOC3">
    <w:name w:val="toc 3"/>
    <w:basedOn w:val="Normal"/>
    <w:next w:val="Normal"/>
    <w:autoRedefine/>
    <w:uiPriority w:val="39"/>
    <w:unhideWhenUsed/>
    <w:rsid w:val="00DA2378"/>
    <w:pPr>
      <w:suppressAutoHyphens w:val="0"/>
      <w:spacing w:after="200" w:line="276" w:lineRule="auto"/>
      <w:ind w:left="440"/>
    </w:pPr>
    <w:rPr>
      <w:rFonts w:ascii="Calibri" w:eastAsia="Calibri" w:hAnsi="Calibri"/>
      <w:color w:val="auto"/>
      <w:kern w:val="0"/>
      <w:sz w:val="22"/>
      <w:szCs w:val="22"/>
      <w:lang w:eastAsia="en-US"/>
    </w:rPr>
  </w:style>
  <w:style w:type="paragraph" w:customStyle="1" w:styleId="pn11">
    <w:name w:val="pn11"/>
    <w:basedOn w:val="Normal"/>
    <w:rsid w:val="00DA2378"/>
    <w:pPr>
      <w:suppressAutoHyphens w:val="0"/>
      <w:spacing w:after="150" w:line="240" w:lineRule="auto"/>
    </w:pPr>
    <w:rPr>
      <w:rFonts w:eastAsia="Times New Roman"/>
      <w:color w:val="auto"/>
      <w:kern w:val="0"/>
      <w:sz w:val="23"/>
      <w:szCs w:val="23"/>
      <w:lang w:eastAsia="en-US"/>
    </w:rPr>
  </w:style>
  <w:style w:type="paragraph" w:customStyle="1" w:styleId="Obrazac">
    <w:name w:val="Obrazac"/>
    <w:basedOn w:val="Normal"/>
    <w:rsid w:val="00DA2378"/>
    <w:pPr>
      <w:suppressAutoHyphens w:val="0"/>
      <w:spacing w:line="240" w:lineRule="auto"/>
      <w:jc w:val="both"/>
    </w:pPr>
    <w:rPr>
      <w:rFonts w:eastAsia="Times New Roman"/>
      <w:color w:val="auto"/>
      <w:kern w:val="0"/>
      <w:lang w:val="hr-HR" w:eastAsia="en-US"/>
    </w:rPr>
  </w:style>
  <w:style w:type="paragraph" w:customStyle="1" w:styleId="CharCharCarCharCarCharCarCharCarCharCarCharCarCharCharCharCharCarCharCarChar">
    <w:name w:val="Char Char Car Char Car Char Car Char Car Char Car Char Car Char Char Char Char Car Char Car Char"/>
    <w:basedOn w:val="Normal"/>
    <w:rsid w:val="00DA2378"/>
    <w:pPr>
      <w:suppressAutoHyphens w:val="0"/>
      <w:spacing w:after="160" w:line="240" w:lineRule="exact"/>
    </w:pPr>
    <w:rPr>
      <w:rFonts w:ascii="Arial" w:eastAsia="Times New Roman" w:hAnsi="Arial" w:cs="Arial"/>
      <w:color w:val="auto"/>
      <w:kern w:val="0"/>
      <w:sz w:val="20"/>
      <w:szCs w:val="20"/>
      <w:lang w:eastAsia="en-US"/>
    </w:rPr>
  </w:style>
  <w:style w:type="paragraph" w:styleId="TOC4">
    <w:name w:val="toc 4"/>
    <w:basedOn w:val="Normal"/>
    <w:next w:val="Normal"/>
    <w:autoRedefine/>
    <w:uiPriority w:val="99"/>
    <w:unhideWhenUsed/>
    <w:rsid w:val="00DA2378"/>
    <w:pPr>
      <w:suppressAutoHyphens w:val="0"/>
      <w:spacing w:line="240" w:lineRule="auto"/>
      <w:ind w:left="1134"/>
      <w:jc w:val="both"/>
    </w:pPr>
    <w:rPr>
      <w:rFonts w:ascii="Arial" w:eastAsia="Calibri" w:hAnsi="Arial"/>
      <w:color w:val="auto"/>
      <w:kern w:val="0"/>
      <w:sz w:val="22"/>
      <w:szCs w:val="22"/>
      <w:lang w:eastAsia="en-US"/>
    </w:rPr>
  </w:style>
  <w:style w:type="paragraph" w:styleId="TOC5">
    <w:name w:val="toc 5"/>
    <w:basedOn w:val="Normal"/>
    <w:next w:val="Normal"/>
    <w:autoRedefine/>
    <w:uiPriority w:val="99"/>
    <w:unhideWhenUsed/>
    <w:rsid w:val="00DA2378"/>
    <w:pPr>
      <w:suppressAutoHyphens w:val="0"/>
      <w:spacing w:line="240" w:lineRule="auto"/>
      <w:ind w:left="1418"/>
      <w:jc w:val="both"/>
    </w:pPr>
    <w:rPr>
      <w:rFonts w:ascii="Arial" w:eastAsia="Calibri" w:hAnsi="Arial"/>
      <w:i/>
      <w:color w:val="auto"/>
      <w:kern w:val="0"/>
      <w:sz w:val="22"/>
      <w:szCs w:val="22"/>
      <w:lang w:eastAsia="en-US"/>
    </w:rPr>
  </w:style>
  <w:style w:type="paragraph" w:styleId="Subtitle">
    <w:name w:val="Subtitle"/>
    <w:basedOn w:val="Normal"/>
    <w:next w:val="Normal"/>
    <w:link w:val="SubtitleChar"/>
    <w:autoRedefine/>
    <w:uiPriority w:val="11"/>
    <w:rsid w:val="00DA2378"/>
    <w:pPr>
      <w:numPr>
        <w:ilvl w:val="1"/>
      </w:numPr>
      <w:suppressAutoHyphens w:val="0"/>
      <w:spacing w:before="120" w:line="240" w:lineRule="auto"/>
      <w:jc w:val="center"/>
    </w:pPr>
    <w:rPr>
      <w:rFonts w:ascii="Arial" w:eastAsia="Times New Roman" w:hAnsi="Arial"/>
      <w:i/>
      <w:iCs/>
      <w:color w:val="4F81BD"/>
      <w:spacing w:val="15"/>
      <w:kern w:val="0"/>
      <w:lang w:eastAsia="en-US"/>
    </w:rPr>
  </w:style>
  <w:style w:type="character" w:customStyle="1" w:styleId="SubtitleChar">
    <w:name w:val="Subtitle Char"/>
    <w:basedOn w:val="DefaultParagraphFont"/>
    <w:link w:val="Subtitle"/>
    <w:uiPriority w:val="11"/>
    <w:rsid w:val="00DA2378"/>
    <w:rPr>
      <w:rFonts w:ascii="Arial" w:hAnsi="Arial"/>
      <w:i/>
      <w:iCs/>
      <w:color w:val="4F81BD"/>
      <w:spacing w:val="15"/>
      <w:sz w:val="24"/>
      <w:szCs w:val="24"/>
    </w:rPr>
  </w:style>
  <w:style w:type="character" w:styleId="SubtleEmphasis">
    <w:name w:val="Subtle Emphasis"/>
    <w:basedOn w:val="DefaultParagraphFont"/>
    <w:uiPriority w:val="19"/>
    <w:qFormat/>
    <w:rsid w:val="00DA2378"/>
    <w:rPr>
      <w:i/>
      <w:iCs/>
      <w:color w:val="808080"/>
    </w:rPr>
  </w:style>
  <w:style w:type="character" w:styleId="Emphasis">
    <w:name w:val="Emphasis"/>
    <w:basedOn w:val="DefaultParagraphFont"/>
    <w:uiPriority w:val="20"/>
    <w:qFormat/>
    <w:rsid w:val="00DA2378"/>
    <w:rPr>
      <w:i/>
      <w:iCs/>
    </w:rPr>
  </w:style>
  <w:style w:type="paragraph" w:styleId="Quote">
    <w:name w:val="Quote"/>
    <w:basedOn w:val="Normal"/>
    <w:next w:val="Normal"/>
    <w:link w:val="QuoteChar"/>
    <w:uiPriority w:val="29"/>
    <w:qFormat/>
    <w:rsid w:val="00DA2378"/>
    <w:pPr>
      <w:suppressAutoHyphens w:val="0"/>
      <w:spacing w:line="240" w:lineRule="auto"/>
      <w:jc w:val="both"/>
    </w:pPr>
    <w:rPr>
      <w:rFonts w:ascii="Arial" w:eastAsia="Calibri" w:hAnsi="Arial"/>
      <w:i/>
      <w:iCs/>
      <w:color w:val="auto"/>
      <w:kern w:val="0"/>
      <w:sz w:val="22"/>
      <w:szCs w:val="22"/>
      <w:lang w:eastAsia="en-US"/>
    </w:rPr>
  </w:style>
  <w:style w:type="character" w:customStyle="1" w:styleId="QuoteChar">
    <w:name w:val="Quote Char"/>
    <w:basedOn w:val="DefaultParagraphFont"/>
    <w:link w:val="Quote"/>
    <w:uiPriority w:val="29"/>
    <w:rsid w:val="00DA2378"/>
    <w:rPr>
      <w:rFonts w:ascii="Arial" w:eastAsia="Calibri" w:hAnsi="Arial"/>
      <w:i/>
      <w:iCs/>
      <w:sz w:val="22"/>
      <w:szCs w:val="22"/>
    </w:rPr>
  </w:style>
  <w:style w:type="paragraph" w:styleId="IntenseQuote">
    <w:name w:val="Intense Quote"/>
    <w:basedOn w:val="Normal"/>
    <w:next w:val="Normal"/>
    <w:link w:val="IntenseQuoteChar"/>
    <w:uiPriority w:val="30"/>
    <w:rsid w:val="00DA2378"/>
    <w:pPr>
      <w:pBdr>
        <w:bottom w:val="single" w:sz="4" w:space="4" w:color="4F81BD"/>
      </w:pBdr>
      <w:suppressAutoHyphens w:val="0"/>
      <w:spacing w:before="120" w:after="120" w:line="240" w:lineRule="auto"/>
      <w:ind w:left="851" w:right="851"/>
      <w:jc w:val="both"/>
    </w:pPr>
    <w:rPr>
      <w:rFonts w:ascii="Arial" w:eastAsia="Calibri" w:hAnsi="Arial"/>
      <w:b/>
      <w:bCs/>
      <w:i/>
      <w:iCs/>
      <w:color w:val="4F81BD"/>
      <w:kern w:val="0"/>
      <w:sz w:val="22"/>
      <w:szCs w:val="22"/>
      <w:lang w:eastAsia="en-US"/>
    </w:rPr>
  </w:style>
  <w:style w:type="character" w:customStyle="1" w:styleId="IntenseQuoteChar">
    <w:name w:val="Intense Quote Char"/>
    <w:basedOn w:val="DefaultParagraphFont"/>
    <w:link w:val="IntenseQuote"/>
    <w:uiPriority w:val="30"/>
    <w:rsid w:val="00DA2378"/>
    <w:rPr>
      <w:rFonts w:ascii="Arial" w:eastAsia="Calibri" w:hAnsi="Arial"/>
      <w:b/>
      <w:bCs/>
      <w:i/>
      <w:iCs/>
      <w:color w:val="4F81BD"/>
      <w:sz w:val="22"/>
      <w:szCs w:val="22"/>
    </w:rPr>
  </w:style>
  <w:style w:type="character" w:styleId="SubtleReference">
    <w:name w:val="Subtle Reference"/>
    <w:basedOn w:val="DefaultParagraphFont"/>
    <w:uiPriority w:val="31"/>
    <w:rsid w:val="00DA2378"/>
    <w:rPr>
      <w:smallCaps/>
      <w:color w:val="C0504D"/>
      <w:u w:val="single"/>
    </w:rPr>
  </w:style>
  <w:style w:type="character" w:styleId="IntenseReference">
    <w:name w:val="Intense Reference"/>
    <w:basedOn w:val="DefaultParagraphFont"/>
    <w:uiPriority w:val="32"/>
    <w:rsid w:val="00DA2378"/>
    <w:rPr>
      <w:b/>
      <w:bCs/>
      <w:smallCaps/>
      <w:color w:val="C0504D"/>
      <w:spacing w:val="5"/>
      <w:u w:val="single"/>
    </w:rPr>
  </w:style>
  <w:style w:type="character" w:styleId="BookTitle">
    <w:name w:val="Book Title"/>
    <w:basedOn w:val="DefaultParagraphFont"/>
    <w:uiPriority w:val="33"/>
    <w:rsid w:val="00DA2378"/>
    <w:rPr>
      <w:b/>
      <w:bCs/>
      <w:smallCaps/>
      <w:spacing w:val="5"/>
    </w:rPr>
  </w:style>
  <w:style w:type="paragraph" w:customStyle="1" w:styleId="Style4">
    <w:name w:val="Style4"/>
    <w:basedOn w:val="Normal"/>
    <w:uiPriority w:val="99"/>
    <w:rsid w:val="00DA2378"/>
    <w:pPr>
      <w:widowControl w:val="0"/>
      <w:suppressAutoHyphens w:val="0"/>
      <w:autoSpaceDE w:val="0"/>
      <w:autoSpaceDN w:val="0"/>
      <w:adjustRightInd w:val="0"/>
      <w:spacing w:line="254" w:lineRule="exact"/>
      <w:ind w:hanging="360"/>
      <w:jc w:val="both"/>
    </w:pPr>
    <w:rPr>
      <w:rFonts w:ascii="Corbel" w:eastAsia="Times New Roman" w:hAnsi="Corbel"/>
      <w:color w:val="auto"/>
      <w:kern w:val="0"/>
      <w:lang w:val="sr-Latn-CS" w:eastAsia="sr-Latn-CS"/>
    </w:rPr>
  </w:style>
  <w:style w:type="character" w:customStyle="1" w:styleId="FontStyle105">
    <w:name w:val="Font Style105"/>
    <w:uiPriority w:val="99"/>
    <w:rsid w:val="00DA2378"/>
    <w:rPr>
      <w:rFonts w:ascii="Arial" w:hAnsi="Arial" w:cs="Arial"/>
      <w:sz w:val="20"/>
      <w:szCs w:val="20"/>
    </w:rPr>
  </w:style>
  <w:style w:type="paragraph" w:customStyle="1" w:styleId="podnaslovpropisa">
    <w:name w:val="podnaslovpropisa"/>
    <w:basedOn w:val="Default"/>
    <w:next w:val="Default"/>
    <w:uiPriority w:val="99"/>
    <w:rsid w:val="00DA2378"/>
    <w:rPr>
      <w:rFonts w:eastAsia="Calibri"/>
      <w:color w:val="auto"/>
    </w:rPr>
  </w:style>
  <w:style w:type="paragraph" w:customStyle="1" w:styleId="text">
    <w:name w:val="text"/>
    <w:basedOn w:val="Normal"/>
    <w:rsid w:val="00DA2378"/>
    <w:pPr>
      <w:suppressAutoHyphens w:val="0"/>
      <w:spacing w:before="120" w:line="240" w:lineRule="auto"/>
      <w:ind w:right="-1"/>
      <w:jc w:val="both"/>
    </w:pPr>
    <w:rPr>
      <w:rFonts w:ascii="Arial" w:eastAsia="Times New Roman" w:hAnsi="Arial"/>
      <w:color w:val="auto"/>
      <w:kern w:val="20"/>
      <w:sz w:val="22"/>
      <w:szCs w:val="20"/>
      <w:lang w:eastAsia="hr-HR"/>
    </w:rPr>
  </w:style>
  <w:style w:type="character" w:customStyle="1" w:styleId="ZAGLAVLJE">
    <w:name w:val="ZAGLAVLJE"/>
    <w:basedOn w:val="DefaultParagraphFont"/>
    <w:rsid w:val="00DA2378"/>
    <w:rPr>
      <w:rFonts w:ascii="Courier" w:hAnsi="Courier"/>
      <w:noProof w:val="0"/>
      <w:sz w:val="24"/>
      <w:lang w:val="en-US"/>
    </w:rPr>
  </w:style>
  <w:style w:type="paragraph" w:customStyle="1" w:styleId="user3">
    <w:name w:val="user 3"/>
    <w:rsid w:val="00DA2378"/>
    <w:pPr>
      <w:tabs>
        <w:tab w:val="left" w:pos="-720"/>
        <w:tab w:val="left" w:pos="0"/>
      </w:tabs>
      <w:suppressAutoHyphens/>
      <w:ind w:left="720" w:hanging="720"/>
    </w:pPr>
    <w:rPr>
      <w:rFonts w:ascii="Courier" w:hAnsi="Courier"/>
      <w:sz w:val="24"/>
    </w:rPr>
  </w:style>
  <w:style w:type="paragraph" w:customStyle="1" w:styleId="user4">
    <w:name w:val="user 4"/>
    <w:rsid w:val="00DA2378"/>
    <w:pPr>
      <w:tabs>
        <w:tab w:val="left" w:pos="-720"/>
        <w:tab w:val="left" w:pos="0"/>
      </w:tabs>
      <w:suppressAutoHyphens/>
      <w:ind w:left="720" w:hanging="720"/>
    </w:pPr>
    <w:rPr>
      <w:rFonts w:ascii="Courier" w:hAnsi="Courier"/>
      <w:sz w:val="24"/>
    </w:rPr>
  </w:style>
  <w:style w:type="paragraph" w:customStyle="1" w:styleId="user2">
    <w:name w:val="user 2"/>
    <w:rsid w:val="00DA2378"/>
    <w:pPr>
      <w:numPr>
        <w:numId w:val="6"/>
      </w:numPr>
      <w:tabs>
        <w:tab w:val="center" w:pos="4680"/>
      </w:tabs>
      <w:suppressAutoHyphens/>
      <w:ind w:left="0" w:firstLine="4464"/>
    </w:pPr>
    <w:rPr>
      <w:rFonts w:ascii="Courier" w:hAnsi="Courier"/>
      <w:sz w:val="24"/>
    </w:rPr>
  </w:style>
  <w:style w:type="paragraph" w:customStyle="1" w:styleId="user5">
    <w:name w:val="user 5"/>
    <w:rsid w:val="00DA2378"/>
    <w:pPr>
      <w:numPr>
        <w:numId w:val="9"/>
      </w:numPr>
      <w:tabs>
        <w:tab w:val="clear" w:pos="360"/>
        <w:tab w:val="left" w:pos="-720"/>
        <w:tab w:val="left" w:pos="0"/>
      </w:tabs>
      <w:suppressAutoHyphens/>
      <w:ind w:left="720" w:hanging="720"/>
    </w:pPr>
    <w:rPr>
      <w:rFonts w:ascii="Courier" w:hAnsi="Courier"/>
      <w:sz w:val="24"/>
    </w:rPr>
  </w:style>
  <w:style w:type="paragraph" w:styleId="ListBullet3">
    <w:name w:val="List Bullet 3"/>
    <w:basedOn w:val="Normal"/>
    <w:autoRedefine/>
    <w:rsid w:val="00DA2378"/>
    <w:pPr>
      <w:tabs>
        <w:tab w:val="num" w:pos="1209"/>
      </w:tabs>
      <w:suppressAutoHyphens w:val="0"/>
      <w:spacing w:line="240" w:lineRule="auto"/>
      <w:ind w:left="1209" w:right="169" w:hanging="360"/>
      <w:jc w:val="both"/>
    </w:pPr>
    <w:rPr>
      <w:rFonts w:ascii="YU L Times" w:eastAsia="Times New Roman" w:hAnsi="YU L Times"/>
      <w:color w:val="auto"/>
      <w:spacing w:val="-3"/>
      <w:kern w:val="0"/>
      <w:sz w:val="23"/>
      <w:szCs w:val="20"/>
      <w:lang w:eastAsia="en-US"/>
    </w:rPr>
  </w:style>
  <w:style w:type="paragraph" w:styleId="List3">
    <w:name w:val="List 3"/>
    <w:basedOn w:val="Normal"/>
    <w:rsid w:val="00DA2378"/>
    <w:pPr>
      <w:suppressAutoHyphens w:val="0"/>
      <w:spacing w:line="240" w:lineRule="auto"/>
      <w:ind w:left="849" w:hanging="283"/>
    </w:pPr>
    <w:rPr>
      <w:rFonts w:ascii="Courier" w:eastAsia="Times New Roman" w:hAnsi="Courier"/>
      <w:color w:val="auto"/>
      <w:kern w:val="0"/>
      <w:szCs w:val="20"/>
      <w:lang w:eastAsia="en-US"/>
    </w:rPr>
  </w:style>
  <w:style w:type="paragraph" w:styleId="List2">
    <w:name w:val="List 2"/>
    <w:basedOn w:val="Normal"/>
    <w:uiPriority w:val="99"/>
    <w:rsid w:val="00DA2378"/>
    <w:pPr>
      <w:suppressAutoHyphens w:val="0"/>
      <w:spacing w:line="240" w:lineRule="auto"/>
      <w:ind w:left="566" w:hanging="283"/>
    </w:pPr>
    <w:rPr>
      <w:rFonts w:ascii="Courier" w:eastAsia="Times New Roman" w:hAnsi="Courier"/>
      <w:color w:val="auto"/>
      <w:kern w:val="0"/>
      <w:szCs w:val="20"/>
      <w:lang w:eastAsia="en-US"/>
    </w:rPr>
  </w:style>
  <w:style w:type="paragraph" w:styleId="List5">
    <w:name w:val="List 5"/>
    <w:basedOn w:val="Normal"/>
    <w:rsid w:val="00DA2378"/>
    <w:pPr>
      <w:suppressAutoHyphens w:val="0"/>
      <w:spacing w:line="240" w:lineRule="auto"/>
      <w:ind w:left="1415" w:hanging="283"/>
    </w:pPr>
    <w:rPr>
      <w:rFonts w:ascii="Courier" w:eastAsia="Times New Roman" w:hAnsi="Courier"/>
      <w:color w:val="auto"/>
      <w:kern w:val="0"/>
      <w:szCs w:val="20"/>
      <w:lang w:eastAsia="en-US"/>
    </w:rPr>
  </w:style>
  <w:style w:type="paragraph" w:styleId="List4">
    <w:name w:val="List 4"/>
    <w:basedOn w:val="Normal"/>
    <w:rsid w:val="00DA2378"/>
    <w:pPr>
      <w:suppressAutoHyphens w:val="0"/>
      <w:spacing w:line="240" w:lineRule="auto"/>
      <w:ind w:left="1132" w:hanging="283"/>
    </w:pPr>
    <w:rPr>
      <w:rFonts w:ascii="Courier" w:eastAsia="Times New Roman" w:hAnsi="Courier"/>
      <w:color w:val="auto"/>
      <w:kern w:val="0"/>
      <w:szCs w:val="20"/>
      <w:lang w:eastAsia="en-US"/>
    </w:rPr>
  </w:style>
  <w:style w:type="paragraph" w:styleId="DocumentMap">
    <w:name w:val="Document Map"/>
    <w:basedOn w:val="Normal"/>
    <w:link w:val="DocumentMapChar"/>
    <w:uiPriority w:val="99"/>
    <w:unhideWhenUsed/>
    <w:rsid w:val="00DA2378"/>
    <w:pPr>
      <w:suppressAutoHyphens w:val="0"/>
      <w:spacing w:line="240" w:lineRule="auto"/>
    </w:pPr>
    <w:rPr>
      <w:rFonts w:ascii="Tahoma" w:eastAsia="Times New Roman" w:hAnsi="Tahoma" w:cs="Tahoma"/>
      <w:color w:val="auto"/>
      <w:kern w:val="0"/>
      <w:sz w:val="16"/>
      <w:szCs w:val="16"/>
      <w:lang w:val="en-AU" w:eastAsia="en-US"/>
    </w:rPr>
  </w:style>
  <w:style w:type="character" w:customStyle="1" w:styleId="DocumentMapChar">
    <w:name w:val="Document Map Char"/>
    <w:basedOn w:val="DefaultParagraphFont"/>
    <w:link w:val="DocumentMap"/>
    <w:uiPriority w:val="99"/>
    <w:rsid w:val="00DA2378"/>
    <w:rPr>
      <w:rFonts w:ascii="Tahoma" w:hAnsi="Tahoma" w:cs="Tahoma"/>
      <w:sz w:val="16"/>
      <w:szCs w:val="16"/>
      <w:lang w:val="en-AU"/>
    </w:rPr>
  </w:style>
  <w:style w:type="character" w:styleId="FootnoteReference">
    <w:name w:val="footnote reference"/>
    <w:basedOn w:val="DefaultParagraphFont"/>
    <w:uiPriority w:val="99"/>
    <w:rsid w:val="00DA2378"/>
    <w:rPr>
      <w:vertAlign w:val="superscript"/>
    </w:rPr>
  </w:style>
  <w:style w:type="paragraph" w:styleId="FootnoteText">
    <w:name w:val="footnote text"/>
    <w:basedOn w:val="Normal"/>
    <w:link w:val="FootnoteTextChar"/>
    <w:uiPriority w:val="99"/>
    <w:rsid w:val="00DA2378"/>
    <w:pPr>
      <w:widowControl w:val="0"/>
      <w:suppressAutoHyphens w:val="0"/>
      <w:autoSpaceDE w:val="0"/>
      <w:autoSpaceDN w:val="0"/>
      <w:spacing w:line="240" w:lineRule="auto"/>
    </w:pPr>
    <w:rPr>
      <w:rFonts w:ascii="HelveticaPlain" w:eastAsia="Times New Roman" w:hAnsi="HelveticaPlain"/>
      <w:color w:val="auto"/>
      <w:kern w:val="0"/>
      <w:sz w:val="20"/>
      <w:szCs w:val="20"/>
      <w:lang w:val="en-AU" w:eastAsia="en-US"/>
    </w:rPr>
  </w:style>
  <w:style w:type="character" w:customStyle="1" w:styleId="FootnoteTextChar">
    <w:name w:val="Footnote Text Char"/>
    <w:basedOn w:val="DefaultParagraphFont"/>
    <w:link w:val="FootnoteText"/>
    <w:uiPriority w:val="99"/>
    <w:rsid w:val="00DA2378"/>
    <w:rPr>
      <w:rFonts w:ascii="HelveticaPlain" w:hAnsi="HelveticaPlain"/>
      <w:lang w:val="en-AU"/>
    </w:rPr>
  </w:style>
  <w:style w:type="paragraph" w:customStyle="1" w:styleId="Bullet1">
    <w:name w:val="Bullet 1"/>
    <w:basedOn w:val="Normal"/>
    <w:next w:val="Normal"/>
    <w:rsid w:val="00DA2378"/>
    <w:pPr>
      <w:numPr>
        <w:numId w:val="7"/>
      </w:numPr>
      <w:tabs>
        <w:tab w:val="left" w:pos="1440"/>
      </w:tabs>
      <w:suppressAutoHyphens w:val="0"/>
      <w:spacing w:line="240" w:lineRule="auto"/>
    </w:pPr>
    <w:rPr>
      <w:rFonts w:ascii="Arial" w:eastAsia="Times New Roman" w:hAnsi="Arial"/>
      <w:color w:val="auto"/>
      <w:kern w:val="0"/>
      <w:sz w:val="20"/>
      <w:szCs w:val="20"/>
      <w:lang w:eastAsia="en-US"/>
    </w:rPr>
  </w:style>
  <w:style w:type="character" w:customStyle="1" w:styleId="Bodytext7">
    <w:name w:val="Body text (7)"/>
    <w:basedOn w:val="DefaultParagraphFont"/>
    <w:link w:val="Bodytext71"/>
    <w:uiPriority w:val="99"/>
    <w:rsid w:val="00DA2378"/>
    <w:rPr>
      <w:shd w:val="clear" w:color="auto" w:fill="FFFFFF"/>
    </w:rPr>
  </w:style>
  <w:style w:type="paragraph" w:customStyle="1" w:styleId="Bodytext71">
    <w:name w:val="Body text (7)1"/>
    <w:basedOn w:val="Normal"/>
    <w:link w:val="Bodytext7"/>
    <w:uiPriority w:val="99"/>
    <w:rsid w:val="00DA2378"/>
    <w:pPr>
      <w:numPr>
        <w:numId w:val="10"/>
      </w:numPr>
      <w:shd w:val="clear" w:color="auto" w:fill="FFFFFF"/>
      <w:tabs>
        <w:tab w:val="clear" w:pos="720"/>
      </w:tabs>
      <w:suppressAutoHyphens w:val="0"/>
      <w:spacing w:before="420" w:after="300" w:line="250" w:lineRule="exact"/>
      <w:ind w:left="0" w:firstLine="0"/>
      <w:jc w:val="both"/>
    </w:pPr>
    <w:rPr>
      <w:rFonts w:eastAsia="Times New Roman"/>
      <w:color w:val="auto"/>
      <w:kern w:val="0"/>
      <w:sz w:val="20"/>
      <w:szCs w:val="20"/>
      <w:lang w:eastAsia="en-US"/>
    </w:rPr>
  </w:style>
  <w:style w:type="character" w:customStyle="1" w:styleId="Bodytext21">
    <w:name w:val="Body text (2)"/>
    <w:basedOn w:val="DefaultParagraphFont"/>
    <w:link w:val="Bodytext210"/>
    <w:uiPriority w:val="99"/>
    <w:rsid w:val="00DA2378"/>
    <w:rPr>
      <w:sz w:val="16"/>
      <w:szCs w:val="16"/>
      <w:shd w:val="clear" w:color="auto" w:fill="FFFFFF"/>
    </w:rPr>
  </w:style>
  <w:style w:type="paragraph" w:customStyle="1" w:styleId="Bodytext210">
    <w:name w:val="Body text (2)1"/>
    <w:basedOn w:val="Normal"/>
    <w:link w:val="Bodytext21"/>
    <w:uiPriority w:val="99"/>
    <w:rsid w:val="00DA2378"/>
    <w:pPr>
      <w:shd w:val="clear" w:color="auto" w:fill="FFFFFF"/>
      <w:suppressAutoHyphens w:val="0"/>
      <w:spacing w:line="240" w:lineRule="atLeast"/>
    </w:pPr>
    <w:rPr>
      <w:rFonts w:eastAsia="Times New Roman"/>
      <w:color w:val="auto"/>
      <w:kern w:val="0"/>
      <w:sz w:val="16"/>
      <w:szCs w:val="16"/>
      <w:lang w:eastAsia="en-US"/>
    </w:rPr>
  </w:style>
  <w:style w:type="character" w:customStyle="1" w:styleId="Bodytext17">
    <w:name w:val="Body text (17)"/>
    <w:basedOn w:val="DefaultParagraphFont"/>
    <w:link w:val="Bodytext171"/>
    <w:uiPriority w:val="99"/>
    <w:rsid w:val="00DA2378"/>
    <w:rPr>
      <w:sz w:val="16"/>
      <w:szCs w:val="16"/>
      <w:shd w:val="clear" w:color="auto" w:fill="FFFFFF"/>
    </w:rPr>
  </w:style>
  <w:style w:type="paragraph" w:customStyle="1" w:styleId="Bodytext171">
    <w:name w:val="Body text (17)1"/>
    <w:basedOn w:val="Normal"/>
    <w:link w:val="Bodytext17"/>
    <w:uiPriority w:val="99"/>
    <w:rsid w:val="00DA2378"/>
    <w:pPr>
      <w:shd w:val="clear" w:color="auto" w:fill="FFFFFF"/>
      <w:suppressAutoHyphens w:val="0"/>
      <w:spacing w:line="240" w:lineRule="atLeast"/>
      <w:jc w:val="right"/>
    </w:pPr>
    <w:rPr>
      <w:rFonts w:eastAsia="Times New Roman"/>
      <w:color w:val="auto"/>
      <w:kern w:val="0"/>
      <w:sz w:val="16"/>
      <w:szCs w:val="16"/>
      <w:lang w:eastAsia="en-US"/>
    </w:rPr>
  </w:style>
  <w:style w:type="character" w:customStyle="1" w:styleId="Bodytext16">
    <w:name w:val="Body text (16)"/>
    <w:basedOn w:val="DefaultParagraphFont"/>
    <w:link w:val="Bodytext161"/>
    <w:uiPriority w:val="99"/>
    <w:rsid w:val="00DA2378"/>
    <w:rPr>
      <w:sz w:val="16"/>
      <w:szCs w:val="16"/>
      <w:shd w:val="clear" w:color="auto" w:fill="FFFFFF"/>
    </w:rPr>
  </w:style>
  <w:style w:type="paragraph" w:customStyle="1" w:styleId="Bodytext161">
    <w:name w:val="Body text (16)1"/>
    <w:basedOn w:val="Normal"/>
    <w:link w:val="Bodytext16"/>
    <w:uiPriority w:val="99"/>
    <w:rsid w:val="00DA2378"/>
    <w:pPr>
      <w:shd w:val="clear" w:color="auto" w:fill="FFFFFF"/>
      <w:suppressAutoHyphens w:val="0"/>
      <w:spacing w:line="226" w:lineRule="exact"/>
      <w:jc w:val="both"/>
    </w:pPr>
    <w:rPr>
      <w:rFonts w:eastAsia="Times New Roman"/>
      <w:color w:val="auto"/>
      <w:kern w:val="0"/>
      <w:sz w:val="16"/>
      <w:szCs w:val="16"/>
      <w:lang w:eastAsia="en-US"/>
    </w:rPr>
  </w:style>
  <w:style w:type="character" w:customStyle="1" w:styleId="Bodytext211">
    <w:name w:val="Body text (21)"/>
    <w:basedOn w:val="DefaultParagraphFont"/>
    <w:link w:val="Bodytext2110"/>
    <w:uiPriority w:val="99"/>
    <w:rsid w:val="00DA2378"/>
    <w:rPr>
      <w:sz w:val="12"/>
      <w:szCs w:val="12"/>
      <w:shd w:val="clear" w:color="auto" w:fill="FFFFFF"/>
    </w:rPr>
  </w:style>
  <w:style w:type="paragraph" w:customStyle="1" w:styleId="Bodytext2110">
    <w:name w:val="Body text (21)1"/>
    <w:basedOn w:val="Normal"/>
    <w:link w:val="Bodytext211"/>
    <w:uiPriority w:val="99"/>
    <w:rsid w:val="00DA2378"/>
    <w:pPr>
      <w:shd w:val="clear" w:color="auto" w:fill="FFFFFF"/>
      <w:suppressAutoHyphens w:val="0"/>
      <w:spacing w:line="240" w:lineRule="atLeast"/>
      <w:jc w:val="right"/>
    </w:pPr>
    <w:rPr>
      <w:rFonts w:eastAsia="Times New Roman"/>
      <w:color w:val="auto"/>
      <w:kern w:val="0"/>
      <w:sz w:val="12"/>
      <w:szCs w:val="12"/>
      <w:lang w:eastAsia="en-US"/>
    </w:rPr>
  </w:style>
  <w:style w:type="character" w:customStyle="1" w:styleId="Bodytext35">
    <w:name w:val="Body text (35)"/>
    <w:basedOn w:val="DefaultParagraphFont"/>
    <w:link w:val="Bodytext351"/>
    <w:uiPriority w:val="99"/>
    <w:rsid w:val="00DA2378"/>
    <w:rPr>
      <w:sz w:val="16"/>
      <w:szCs w:val="16"/>
      <w:shd w:val="clear" w:color="auto" w:fill="FFFFFF"/>
    </w:rPr>
  </w:style>
  <w:style w:type="paragraph" w:customStyle="1" w:styleId="Bodytext351">
    <w:name w:val="Body text (35)1"/>
    <w:basedOn w:val="Normal"/>
    <w:link w:val="Bodytext35"/>
    <w:uiPriority w:val="99"/>
    <w:rsid w:val="00DA2378"/>
    <w:pPr>
      <w:shd w:val="clear" w:color="auto" w:fill="FFFFFF"/>
      <w:suppressAutoHyphens w:val="0"/>
      <w:spacing w:line="211" w:lineRule="exact"/>
      <w:ind w:firstLine="200"/>
      <w:jc w:val="both"/>
    </w:pPr>
    <w:rPr>
      <w:rFonts w:eastAsia="Times New Roman"/>
      <w:color w:val="auto"/>
      <w:kern w:val="0"/>
      <w:sz w:val="16"/>
      <w:szCs w:val="16"/>
      <w:lang w:eastAsia="en-US"/>
    </w:rPr>
  </w:style>
  <w:style w:type="character" w:customStyle="1" w:styleId="Bodytext166pt1">
    <w:name w:val="Body text (16) + 6 pt1"/>
    <w:basedOn w:val="Bodytext16"/>
    <w:uiPriority w:val="99"/>
    <w:rsid w:val="00DA2378"/>
    <w:rPr>
      <w:sz w:val="12"/>
      <w:szCs w:val="12"/>
      <w:shd w:val="clear" w:color="auto" w:fill="FFFFFF"/>
    </w:rPr>
  </w:style>
  <w:style w:type="character" w:customStyle="1" w:styleId="Bodytext218pt1">
    <w:name w:val="Body text (21) + 8 pt1"/>
    <w:basedOn w:val="Bodytext211"/>
    <w:uiPriority w:val="99"/>
    <w:rsid w:val="00DA2378"/>
    <w:rPr>
      <w:sz w:val="16"/>
      <w:szCs w:val="16"/>
      <w:shd w:val="clear" w:color="auto" w:fill="FFFFFF"/>
    </w:rPr>
  </w:style>
  <w:style w:type="character" w:customStyle="1" w:styleId="Bodytext0">
    <w:name w:val="Body text_"/>
    <w:basedOn w:val="DefaultParagraphFont"/>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Heading10">
    <w:name w:val="Heading #1_"/>
    <w:basedOn w:val="DefaultParagraphFont"/>
    <w:link w:val="Heading11"/>
    <w:rsid w:val="00DA2378"/>
    <w:rPr>
      <w:sz w:val="27"/>
      <w:szCs w:val="27"/>
      <w:shd w:val="clear" w:color="auto" w:fill="FFFFFF"/>
    </w:rPr>
  </w:style>
  <w:style w:type="paragraph" w:customStyle="1" w:styleId="Heading11">
    <w:name w:val="Heading #1"/>
    <w:basedOn w:val="Normal"/>
    <w:link w:val="Heading10"/>
    <w:rsid w:val="00DA2378"/>
    <w:pPr>
      <w:shd w:val="clear" w:color="auto" w:fill="FFFFFF"/>
      <w:suppressAutoHyphens w:val="0"/>
      <w:spacing w:after="300" w:line="0" w:lineRule="atLeast"/>
      <w:outlineLvl w:val="0"/>
    </w:pPr>
    <w:rPr>
      <w:rFonts w:eastAsia="Times New Roman"/>
      <w:color w:val="auto"/>
      <w:kern w:val="0"/>
      <w:sz w:val="27"/>
      <w:szCs w:val="27"/>
      <w:lang w:eastAsia="en-US"/>
    </w:rPr>
  </w:style>
  <w:style w:type="character" w:customStyle="1" w:styleId="Bodytext30">
    <w:name w:val="Body text (3)_"/>
    <w:basedOn w:val="DefaultParagraphFont"/>
    <w:link w:val="Bodytext31"/>
    <w:rsid w:val="00DA2378"/>
    <w:rPr>
      <w:sz w:val="21"/>
      <w:szCs w:val="21"/>
      <w:shd w:val="clear" w:color="auto" w:fill="FFFFFF"/>
    </w:rPr>
  </w:style>
  <w:style w:type="paragraph" w:customStyle="1" w:styleId="Bodytext31">
    <w:name w:val="Body text (3)"/>
    <w:basedOn w:val="Normal"/>
    <w:link w:val="Bodytext30"/>
    <w:rsid w:val="00DA2378"/>
    <w:pPr>
      <w:shd w:val="clear" w:color="auto" w:fill="FFFFFF"/>
      <w:suppressAutoHyphens w:val="0"/>
      <w:spacing w:line="0" w:lineRule="atLeast"/>
    </w:pPr>
    <w:rPr>
      <w:rFonts w:eastAsia="Times New Roman"/>
      <w:color w:val="auto"/>
      <w:kern w:val="0"/>
      <w:sz w:val="21"/>
      <w:szCs w:val="21"/>
      <w:lang w:eastAsia="en-US"/>
    </w:rPr>
  </w:style>
  <w:style w:type="character" w:customStyle="1" w:styleId="Picturecaption2">
    <w:name w:val="Picture caption (2)_"/>
    <w:basedOn w:val="DefaultParagraphFont"/>
    <w:link w:val="Picturecaption20"/>
    <w:rsid w:val="00DA2378"/>
    <w:rPr>
      <w:sz w:val="21"/>
      <w:szCs w:val="21"/>
      <w:shd w:val="clear" w:color="auto" w:fill="FFFFFF"/>
    </w:rPr>
  </w:style>
  <w:style w:type="paragraph" w:customStyle="1" w:styleId="Picturecaption20">
    <w:name w:val="Picture caption (2)"/>
    <w:basedOn w:val="Normal"/>
    <w:link w:val="Picturecaption2"/>
    <w:rsid w:val="00DA2378"/>
    <w:pPr>
      <w:shd w:val="clear" w:color="auto" w:fill="FFFFFF"/>
      <w:suppressAutoHyphens w:val="0"/>
      <w:spacing w:line="0" w:lineRule="atLeast"/>
    </w:pPr>
    <w:rPr>
      <w:rFonts w:eastAsia="Times New Roman"/>
      <w:color w:val="auto"/>
      <w:kern w:val="0"/>
      <w:sz w:val="21"/>
      <w:szCs w:val="21"/>
      <w:lang w:eastAsia="en-US"/>
    </w:rPr>
  </w:style>
  <w:style w:type="character" w:customStyle="1" w:styleId="Picturecaption3">
    <w:name w:val="Picture caption (3)_"/>
    <w:basedOn w:val="DefaultParagraphFont"/>
    <w:rsid w:val="00DA2378"/>
    <w:rPr>
      <w:rFonts w:ascii="Arial" w:eastAsia="Arial" w:hAnsi="Arial" w:cs="Arial"/>
      <w:b w:val="0"/>
      <w:bCs w:val="0"/>
      <w:i w:val="0"/>
      <w:iCs w:val="0"/>
      <w:smallCaps w:val="0"/>
      <w:strike w:val="0"/>
      <w:spacing w:val="0"/>
      <w:sz w:val="19"/>
      <w:szCs w:val="19"/>
    </w:rPr>
  </w:style>
  <w:style w:type="character" w:customStyle="1" w:styleId="Picturecaption30">
    <w:name w:val="Picture caption (3)"/>
    <w:basedOn w:val="Picturecaption3"/>
    <w:rsid w:val="00DA2378"/>
    <w:rPr>
      <w:rFonts w:ascii="Arial" w:eastAsia="Arial" w:hAnsi="Arial" w:cs="Arial"/>
      <w:b w:val="0"/>
      <w:bCs w:val="0"/>
      <w:i w:val="0"/>
      <w:iCs w:val="0"/>
      <w:smallCaps w:val="0"/>
      <w:strike w:val="0"/>
      <w:spacing w:val="0"/>
      <w:sz w:val="19"/>
      <w:szCs w:val="19"/>
    </w:rPr>
  </w:style>
  <w:style w:type="character" w:customStyle="1" w:styleId="Picturecaption4">
    <w:name w:val="Picture caption (4)_"/>
    <w:basedOn w:val="DefaultParagraphFont"/>
    <w:rsid w:val="00DA2378"/>
    <w:rPr>
      <w:rFonts w:ascii="Arial" w:eastAsia="Arial" w:hAnsi="Arial" w:cs="Arial"/>
      <w:b w:val="0"/>
      <w:bCs w:val="0"/>
      <w:i w:val="0"/>
      <w:iCs w:val="0"/>
      <w:smallCaps w:val="0"/>
      <w:strike w:val="0"/>
      <w:sz w:val="14"/>
      <w:szCs w:val="14"/>
    </w:rPr>
  </w:style>
  <w:style w:type="character" w:customStyle="1" w:styleId="Picturecaption40">
    <w:name w:val="Picture caption (4)"/>
    <w:basedOn w:val="Picturecaption4"/>
    <w:rsid w:val="00DA2378"/>
    <w:rPr>
      <w:rFonts w:ascii="Arial" w:eastAsia="Arial" w:hAnsi="Arial" w:cs="Arial"/>
      <w:b w:val="0"/>
      <w:bCs w:val="0"/>
      <w:i w:val="0"/>
      <w:iCs w:val="0"/>
      <w:smallCaps w:val="0"/>
      <w:strike w:val="0"/>
      <w:sz w:val="14"/>
      <w:szCs w:val="14"/>
    </w:rPr>
  </w:style>
  <w:style w:type="character" w:customStyle="1" w:styleId="Picturecaption">
    <w:name w:val="Picture caption_"/>
    <w:basedOn w:val="DefaultParagraphFont"/>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0">
    <w:name w:val="Picture caption"/>
    <w:basedOn w:val="Picturecaption"/>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Bodytext4">
    <w:name w:val="Body text (4)"/>
    <w:basedOn w:val="DefaultParagraphFont"/>
    <w:rsid w:val="00DA2378"/>
    <w:rPr>
      <w:rFonts w:ascii="Arial" w:eastAsia="Arial" w:hAnsi="Arial" w:cs="Arial"/>
      <w:b w:val="0"/>
      <w:bCs w:val="0"/>
      <w:i w:val="0"/>
      <w:iCs w:val="0"/>
      <w:smallCaps w:val="0"/>
      <w:strike w:val="0"/>
      <w:sz w:val="14"/>
      <w:szCs w:val="14"/>
    </w:rPr>
  </w:style>
  <w:style w:type="character" w:customStyle="1" w:styleId="Picturecaption5">
    <w:name w:val="Picture caption (5)_"/>
    <w:basedOn w:val="DefaultParagraphFont"/>
    <w:rsid w:val="00DA2378"/>
    <w:rPr>
      <w:rFonts w:ascii="Arial" w:eastAsia="Arial" w:hAnsi="Arial" w:cs="Arial"/>
      <w:b w:val="0"/>
      <w:bCs w:val="0"/>
      <w:i w:val="0"/>
      <w:iCs w:val="0"/>
      <w:smallCaps w:val="0"/>
      <w:strike w:val="0"/>
      <w:spacing w:val="0"/>
      <w:sz w:val="14"/>
      <w:szCs w:val="14"/>
    </w:rPr>
  </w:style>
  <w:style w:type="character" w:customStyle="1" w:styleId="Picturecaption50">
    <w:name w:val="Picture caption (5)"/>
    <w:basedOn w:val="Picturecaption5"/>
    <w:rsid w:val="00DA2378"/>
    <w:rPr>
      <w:rFonts w:ascii="Arial" w:eastAsia="Arial" w:hAnsi="Arial" w:cs="Arial"/>
      <w:b w:val="0"/>
      <w:bCs w:val="0"/>
      <w:i w:val="0"/>
      <w:iCs w:val="0"/>
      <w:smallCaps w:val="0"/>
      <w:strike w:val="0"/>
      <w:spacing w:val="0"/>
      <w:sz w:val="14"/>
      <w:szCs w:val="14"/>
    </w:rPr>
  </w:style>
  <w:style w:type="character" w:customStyle="1" w:styleId="Heading20">
    <w:name w:val="Heading #2_"/>
    <w:basedOn w:val="DefaultParagraphFont"/>
    <w:link w:val="Heading21"/>
    <w:rsid w:val="00DA2378"/>
    <w:rPr>
      <w:sz w:val="21"/>
      <w:szCs w:val="21"/>
      <w:shd w:val="clear" w:color="auto" w:fill="FFFFFF"/>
    </w:rPr>
  </w:style>
  <w:style w:type="paragraph" w:customStyle="1" w:styleId="Heading21">
    <w:name w:val="Heading #2"/>
    <w:basedOn w:val="Normal"/>
    <w:link w:val="Heading20"/>
    <w:rsid w:val="00DA2378"/>
    <w:pPr>
      <w:shd w:val="clear" w:color="auto" w:fill="FFFFFF"/>
      <w:suppressAutoHyphens w:val="0"/>
      <w:spacing w:before="420" w:after="300" w:line="0" w:lineRule="atLeast"/>
      <w:outlineLvl w:val="1"/>
    </w:pPr>
    <w:rPr>
      <w:rFonts w:eastAsia="Times New Roman"/>
      <w:color w:val="auto"/>
      <w:kern w:val="0"/>
      <w:sz w:val="21"/>
      <w:szCs w:val="21"/>
      <w:lang w:eastAsia="en-US"/>
    </w:rPr>
  </w:style>
  <w:style w:type="paragraph" w:styleId="EndnoteText">
    <w:name w:val="endnote text"/>
    <w:basedOn w:val="Normal"/>
    <w:link w:val="EndnoteTextChar"/>
    <w:uiPriority w:val="99"/>
    <w:unhideWhenUsed/>
    <w:rsid w:val="00DA2378"/>
    <w:pPr>
      <w:suppressAutoHyphens w:val="0"/>
      <w:spacing w:line="240" w:lineRule="auto"/>
    </w:pPr>
    <w:rPr>
      <w:rFonts w:ascii="Calibri" w:eastAsia="Calibri" w:hAnsi="Calibri"/>
      <w:color w:val="auto"/>
      <w:kern w:val="0"/>
      <w:sz w:val="20"/>
      <w:szCs w:val="20"/>
      <w:lang w:eastAsia="en-US"/>
    </w:rPr>
  </w:style>
  <w:style w:type="character" w:customStyle="1" w:styleId="EndnoteTextChar">
    <w:name w:val="Endnote Text Char"/>
    <w:basedOn w:val="DefaultParagraphFont"/>
    <w:link w:val="EndnoteText"/>
    <w:uiPriority w:val="99"/>
    <w:rsid w:val="00DA2378"/>
    <w:rPr>
      <w:rFonts w:ascii="Calibri" w:eastAsia="Calibri" w:hAnsi="Calibri"/>
    </w:rPr>
  </w:style>
  <w:style w:type="character" w:styleId="EndnoteReference">
    <w:name w:val="endnote reference"/>
    <w:basedOn w:val="DefaultParagraphFont"/>
    <w:uiPriority w:val="99"/>
    <w:unhideWhenUsed/>
    <w:rsid w:val="00DA2378"/>
    <w:rPr>
      <w:vertAlign w:val="superscript"/>
    </w:rPr>
  </w:style>
  <w:style w:type="paragraph" w:customStyle="1" w:styleId="NABRAJANJE">
    <w:name w:val="NABRAJANJE"/>
    <w:basedOn w:val="Normal"/>
    <w:rsid w:val="00DA2378"/>
    <w:pPr>
      <w:tabs>
        <w:tab w:val="left" w:pos="700"/>
      </w:tabs>
      <w:suppressAutoHyphens w:val="0"/>
      <w:spacing w:line="360" w:lineRule="auto"/>
      <w:ind w:left="624" w:hanging="284"/>
      <w:jc w:val="both"/>
    </w:pPr>
    <w:rPr>
      <w:rFonts w:ascii="HelveticaPlain" w:eastAsia="Times New Roman" w:hAnsi="HelveticaPlain"/>
      <w:color w:val="auto"/>
      <w:kern w:val="0"/>
      <w:szCs w:val="20"/>
      <w:lang w:eastAsia="en-US"/>
    </w:rPr>
  </w:style>
  <w:style w:type="paragraph" w:styleId="ListContinue2">
    <w:name w:val="List Continue 2"/>
    <w:basedOn w:val="Normal"/>
    <w:uiPriority w:val="99"/>
    <w:rsid w:val="00DA2378"/>
    <w:pPr>
      <w:suppressAutoHyphens w:val="0"/>
      <w:spacing w:after="120" w:line="240" w:lineRule="auto"/>
      <w:ind w:left="566"/>
      <w:contextualSpacing/>
    </w:pPr>
    <w:rPr>
      <w:rFonts w:ascii="HelveticaPlain" w:eastAsia="Times New Roman" w:hAnsi="HelveticaPlain"/>
      <w:color w:val="auto"/>
      <w:kern w:val="0"/>
      <w:sz w:val="22"/>
      <w:szCs w:val="20"/>
      <w:lang w:val="en-AU" w:eastAsia="en-US"/>
    </w:rPr>
  </w:style>
  <w:style w:type="paragraph" w:styleId="ListContinue3">
    <w:name w:val="List Continue 3"/>
    <w:basedOn w:val="Normal"/>
    <w:rsid w:val="00DA2378"/>
    <w:pPr>
      <w:suppressAutoHyphens w:val="0"/>
      <w:spacing w:after="120" w:line="240" w:lineRule="auto"/>
      <w:ind w:left="849"/>
      <w:contextualSpacing/>
    </w:pPr>
    <w:rPr>
      <w:rFonts w:ascii="HelveticaPlain" w:eastAsia="Times New Roman" w:hAnsi="HelveticaPlain"/>
      <w:color w:val="auto"/>
      <w:kern w:val="0"/>
      <w:sz w:val="22"/>
      <w:szCs w:val="20"/>
      <w:lang w:val="en-AU" w:eastAsia="en-US"/>
    </w:rPr>
  </w:style>
  <w:style w:type="paragraph" w:customStyle="1" w:styleId="Technical4">
    <w:name w:val="Technical 4"/>
    <w:rsid w:val="00DA2378"/>
    <w:pPr>
      <w:tabs>
        <w:tab w:val="left" w:pos="-720"/>
      </w:tabs>
      <w:suppressAutoHyphens/>
    </w:pPr>
    <w:rPr>
      <w:rFonts w:ascii="Courier" w:hAnsi="Courier"/>
      <w:b/>
      <w:sz w:val="24"/>
    </w:rPr>
  </w:style>
  <w:style w:type="paragraph" w:customStyle="1" w:styleId="Podnaslov1">
    <w:name w:val="Podnaslov1"/>
    <w:basedOn w:val="Heading2"/>
    <w:rsid w:val="00DA2378"/>
    <w:pPr>
      <w:keepNext w:val="0"/>
      <w:numPr>
        <w:ilvl w:val="0"/>
        <w:numId w:val="0"/>
      </w:numPr>
      <w:tabs>
        <w:tab w:val="num" w:pos="2010"/>
      </w:tabs>
      <w:suppressAutoHyphens w:val="0"/>
      <w:spacing w:before="480" w:line="240" w:lineRule="auto"/>
      <w:ind w:left="2010" w:hanging="360"/>
    </w:pPr>
    <w:rPr>
      <w:rFonts w:ascii="Helvetica Yu" w:hAnsi="Helvetica Yu"/>
      <w:b w:val="0"/>
      <w:bCs w:val="0"/>
      <w:color w:val="auto"/>
      <w:kern w:val="0"/>
      <w:szCs w:val="20"/>
      <w:lang w:eastAsia="en-US"/>
    </w:rPr>
  </w:style>
  <w:style w:type="paragraph" w:customStyle="1" w:styleId="Document1">
    <w:name w:val="Document 1"/>
    <w:rsid w:val="00DA2378"/>
    <w:pPr>
      <w:keepNext/>
      <w:keepLines/>
      <w:widowControl w:val="0"/>
      <w:tabs>
        <w:tab w:val="left" w:pos="-720"/>
      </w:tabs>
      <w:suppressAutoHyphens/>
      <w:autoSpaceDE w:val="0"/>
      <w:autoSpaceDN w:val="0"/>
      <w:adjustRightInd w:val="0"/>
      <w:spacing w:line="240" w:lineRule="atLeast"/>
    </w:pPr>
    <w:rPr>
      <w:rFonts w:ascii="Univers" w:hAnsi="Univers"/>
      <w:sz w:val="24"/>
      <w:szCs w:val="24"/>
    </w:rPr>
  </w:style>
  <w:style w:type="paragraph" w:styleId="ListBullet">
    <w:name w:val="List Bullet"/>
    <w:basedOn w:val="Normal"/>
    <w:autoRedefine/>
    <w:rsid w:val="00DA2378"/>
    <w:pPr>
      <w:suppressAutoHyphens w:val="0"/>
      <w:spacing w:after="120" w:line="240" w:lineRule="auto"/>
      <w:jc w:val="both"/>
    </w:pPr>
    <w:rPr>
      <w:rFonts w:ascii="Courier" w:eastAsia="Times New Roman" w:hAnsi="Courier"/>
      <w:color w:val="auto"/>
      <w:kern w:val="0"/>
      <w:szCs w:val="20"/>
      <w:lang w:eastAsia="en-US"/>
    </w:rPr>
  </w:style>
  <w:style w:type="paragraph" w:customStyle="1" w:styleId="Centarstrane">
    <w:name w:val="Centar strane"/>
    <w:basedOn w:val="Normal"/>
    <w:rsid w:val="00DA2378"/>
    <w:pPr>
      <w:framePr w:hSpace="113" w:vSpace="142" w:wrap="notBeside" w:vAnchor="page" w:hAnchor="page" w:xAlign="center" w:yAlign="center"/>
      <w:suppressAutoHyphens w:val="0"/>
      <w:spacing w:line="360" w:lineRule="auto"/>
      <w:jc w:val="both"/>
    </w:pPr>
    <w:rPr>
      <w:rFonts w:ascii="TimesRoman" w:eastAsia="Times New Roman" w:hAnsi="TimesRoman"/>
      <w:color w:val="auto"/>
      <w:kern w:val="0"/>
      <w:sz w:val="20"/>
      <w:szCs w:val="20"/>
      <w:lang w:eastAsia="en-US"/>
    </w:rPr>
  </w:style>
  <w:style w:type="paragraph" w:customStyle="1" w:styleId="naslov">
    <w:name w:val="naslov"/>
    <w:basedOn w:val="Normal"/>
    <w:rsid w:val="00DA2378"/>
    <w:pPr>
      <w:suppressAutoHyphens w:val="0"/>
      <w:spacing w:before="283" w:line="200" w:lineRule="exact"/>
      <w:jc w:val="center"/>
    </w:pPr>
    <w:rPr>
      <w:rFonts w:ascii="CirDutch" w:eastAsia="Times New Roman" w:hAnsi="CirDutch"/>
      <w:color w:val="auto"/>
      <w:kern w:val="0"/>
      <w:sz w:val="18"/>
      <w:szCs w:val="20"/>
      <w:lang w:eastAsia="en-US"/>
    </w:rPr>
  </w:style>
  <w:style w:type="paragraph" w:customStyle="1" w:styleId="BodyText212">
    <w:name w:val="Body Text 21"/>
    <w:basedOn w:val="Normal"/>
    <w:rsid w:val="00DA2378"/>
    <w:pPr>
      <w:widowControl w:val="0"/>
      <w:suppressAutoHyphens w:val="0"/>
      <w:spacing w:line="240" w:lineRule="auto"/>
      <w:jc w:val="both"/>
    </w:pPr>
    <w:rPr>
      <w:rFonts w:ascii="TimesRoman" w:eastAsia="Times New Roman" w:hAnsi="TimesRoman"/>
      <w:snapToGrid w:val="0"/>
      <w:color w:val="auto"/>
      <w:kern w:val="0"/>
      <w:sz w:val="28"/>
      <w:szCs w:val="20"/>
      <w:lang w:val="en-AU" w:eastAsia="en-US"/>
    </w:rPr>
  </w:style>
  <w:style w:type="character" w:customStyle="1" w:styleId="rvts4">
    <w:name w:val="rvts4"/>
    <w:basedOn w:val="DefaultParagraphFont"/>
    <w:rsid w:val="00DA2378"/>
  </w:style>
  <w:style w:type="paragraph" w:customStyle="1" w:styleId="NormalPosle">
    <w:name w:val="Normal Posle"/>
    <w:basedOn w:val="Normal"/>
    <w:next w:val="Normal"/>
    <w:qFormat/>
    <w:rsid w:val="00DA2378"/>
    <w:pPr>
      <w:tabs>
        <w:tab w:val="left" w:pos="284"/>
      </w:tabs>
      <w:suppressAutoHyphens w:val="0"/>
      <w:autoSpaceDE w:val="0"/>
      <w:autoSpaceDN w:val="0"/>
      <w:adjustRightInd w:val="0"/>
      <w:spacing w:before="120" w:after="60" w:line="240" w:lineRule="auto"/>
      <w:jc w:val="both"/>
    </w:pPr>
    <w:rPr>
      <w:rFonts w:ascii="Arial" w:eastAsia="Times New Roman" w:hAnsi="Arial" w:cs="Arial"/>
      <w:color w:val="auto"/>
      <w:kern w:val="0"/>
      <w:sz w:val="22"/>
      <w:szCs w:val="22"/>
      <w:lang w:eastAsia="en-US"/>
    </w:rPr>
  </w:style>
  <w:style w:type="paragraph" w:customStyle="1" w:styleId="Naslov1">
    <w:name w:val="Naslov 1"/>
    <w:basedOn w:val="Heading1"/>
    <w:link w:val="Naslov1Char"/>
    <w:qFormat/>
    <w:rsid w:val="00DA2378"/>
    <w:pPr>
      <w:keepLines w:val="0"/>
      <w:numPr>
        <w:numId w:val="11"/>
      </w:numPr>
      <w:suppressAutoHyphens w:val="0"/>
      <w:spacing w:before="240" w:after="60" w:line="240" w:lineRule="auto"/>
    </w:pPr>
    <w:rPr>
      <w:rFonts w:ascii="Times New Roman" w:eastAsia="Times New Roman" w:hAnsi="Times New Roman" w:cs="Times New Roman"/>
      <w:color w:val="auto"/>
      <w:kern w:val="32"/>
      <w:sz w:val="32"/>
      <w:szCs w:val="32"/>
      <w:lang w:val="sr-Latn-CS" w:eastAsia="en-US"/>
    </w:rPr>
  </w:style>
  <w:style w:type="character" w:customStyle="1" w:styleId="Naslov1Char">
    <w:name w:val="Naslov 1 Char"/>
    <w:basedOn w:val="Heading1Char"/>
    <w:link w:val="Naslov1"/>
    <w:rsid w:val="00DA2378"/>
    <w:rPr>
      <w:rFonts w:ascii="Cambria" w:hAnsi="Cambria" w:cs="font379"/>
      <w:b/>
      <w:bCs/>
      <w:color w:val="365F91"/>
      <w:kern w:val="32"/>
      <w:sz w:val="32"/>
      <w:szCs w:val="32"/>
      <w:lang w:val="sr-Latn-CS"/>
    </w:rPr>
  </w:style>
  <w:style w:type="paragraph" w:customStyle="1" w:styleId="Naslov2">
    <w:name w:val="Naslov 2"/>
    <w:basedOn w:val="Normal"/>
    <w:link w:val="Naslov2Char"/>
    <w:qFormat/>
    <w:rsid w:val="00DA2378"/>
    <w:pPr>
      <w:numPr>
        <w:ilvl w:val="1"/>
        <w:numId w:val="11"/>
      </w:numPr>
      <w:suppressAutoHyphens w:val="0"/>
      <w:spacing w:line="240" w:lineRule="auto"/>
    </w:pPr>
    <w:rPr>
      <w:rFonts w:eastAsia="Times New Roman"/>
      <w:b/>
      <w:color w:val="auto"/>
      <w:kern w:val="0"/>
      <w:lang w:val="sr-Latn-CS" w:eastAsia="en-US"/>
    </w:rPr>
  </w:style>
  <w:style w:type="character" w:customStyle="1" w:styleId="Naslov2Char">
    <w:name w:val="Naslov 2 Char"/>
    <w:basedOn w:val="DefaultParagraphFont"/>
    <w:link w:val="Naslov2"/>
    <w:rsid w:val="00DA2378"/>
    <w:rPr>
      <w:b/>
      <w:sz w:val="24"/>
      <w:szCs w:val="24"/>
      <w:lang w:val="sr-Latn-CS"/>
    </w:rPr>
  </w:style>
  <w:style w:type="paragraph" w:customStyle="1" w:styleId="NormalParagraphStyle">
    <w:name w:val="NormalParagraphStyle"/>
    <w:basedOn w:val="Normal"/>
    <w:rsid w:val="00DA2378"/>
    <w:pPr>
      <w:suppressAutoHyphens w:val="0"/>
      <w:autoSpaceDE w:val="0"/>
      <w:autoSpaceDN w:val="0"/>
      <w:adjustRightInd w:val="0"/>
      <w:spacing w:line="288" w:lineRule="auto"/>
      <w:textAlignment w:val="center"/>
    </w:pPr>
    <w:rPr>
      <w:rFonts w:eastAsia="Times New Roman"/>
      <w:kern w:val="0"/>
      <w:lang w:eastAsia="en-US"/>
    </w:rPr>
  </w:style>
  <w:style w:type="character" w:customStyle="1" w:styleId="tekst">
    <w:name w:val="tekst"/>
    <w:rsid w:val="00DA2378"/>
    <w:rPr>
      <w:rFonts w:ascii="Arial YU" w:hAnsi="Arial YU" w:cs="Arial YU"/>
      <w:color w:val="000000"/>
      <w:sz w:val="26"/>
      <w:szCs w:val="26"/>
    </w:rPr>
  </w:style>
  <w:style w:type="character" w:customStyle="1" w:styleId="hps">
    <w:name w:val="hps"/>
    <w:basedOn w:val="DefaultParagraphFont"/>
    <w:rsid w:val="00DA2378"/>
  </w:style>
  <w:style w:type="character" w:customStyle="1" w:styleId="FooterChar1">
    <w:name w:val="Footer Char1"/>
    <w:basedOn w:val="DefaultParagraphFont"/>
    <w:rsid w:val="00DA2378"/>
    <w:rPr>
      <w:sz w:val="24"/>
      <w:lang w:val="sr-Cyrl-CS" w:eastAsia="en-US" w:bidi="ar-SA"/>
    </w:rPr>
  </w:style>
  <w:style w:type="paragraph" w:customStyle="1" w:styleId="Normal2">
    <w:name w:val="Normal2"/>
    <w:basedOn w:val="Normal"/>
    <w:link w:val="NORMALChar"/>
    <w:rsid w:val="00DA2378"/>
    <w:pPr>
      <w:suppressAutoHyphens w:val="0"/>
      <w:spacing w:line="240" w:lineRule="auto"/>
      <w:jc w:val="both"/>
    </w:pPr>
    <w:rPr>
      <w:rFonts w:ascii="CG Times" w:eastAsia="Times New Roman" w:hAnsi="CG Times"/>
      <w:color w:val="auto"/>
      <w:kern w:val="0"/>
      <w:szCs w:val="20"/>
      <w:lang w:val="sl-SI" w:eastAsia="en-US"/>
    </w:rPr>
  </w:style>
  <w:style w:type="character" w:customStyle="1" w:styleId="Bodytext3NotBold">
    <w:name w:val="Body text (3) + Not Bold"/>
    <w:basedOn w:val="DefaultParagraphFont"/>
    <w:rsid w:val="00DA2378"/>
    <w:rPr>
      <w:b/>
      <w:bCs/>
      <w:sz w:val="22"/>
      <w:szCs w:val="22"/>
      <w:lang w:bidi="ar-SA"/>
    </w:rPr>
  </w:style>
  <w:style w:type="character" w:customStyle="1" w:styleId="BodyText22">
    <w:name w:val="Body Text2"/>
    <w:basedOn w:val="DefaultParagraphFont"/>
    <w:locked/>
    <w:rsid w:val="00E632EA"/>
    <w:rPr>
      <w:sz w:val="22"/>
      <w:szCs w:val="22"/>
      <w:shd w:val="clear" w:color="auto" w:fill="FFFFFF"/>
    </w:rPr>
  </w:style>
  <w:style w:type="paragraph" w:styleId="ListBullet2">
    <w:name w:val="List Bullet 2"/>
    <w:basedOn w:val="Normal"/>
    <w:uiPriority w:val="99"/>
    <w:semiHidden/>
    <w:unhideWhenUsed/>
    <w:rsid w:val="00E632EA"/>
    <w:pPr>
      <w:numPr>
        <w:numId w:val="15"/>
      </w:numPr>
      <w:suppressAutoHyphens w:val="0"/>
      <w:spacing w:line="240" w:lineRule="auto"/>
      <w:contextualSpacing/>
    </w:pPr>
    <w:rPr>
      <w:rFonts w:eastAsia="Times New Roman"/>
      <w:color w:val="auto"/>
      <w:kern w:val="0"/>
      <w:lang w:eastAsia="en-US"/>
    </w:rPr>
  </w:style>
  <w:style w:type="paragraph" w:customStyle="1" w:styleId="LjText1">
    <w:name w:val="LjText1"/>
    <w:basedOn w:val="BodyText"/>
    <w:uiPriority w:val="99"/>
    <w:rsid w:val="00E632EA"/>
    <w:pPr>
      <w:suppressAutoHyphens w:val="0"/>
      <w:spacing w:after="0" w:line="240" w:lineRule="auto"/>
      <w:ind w:left="170" w:firstLine="397"/>
      <w:jc w:val="both"/>
    </w:pPr>
    <w:rPr>
      <w:rFonts w:ascii="Arial" w:eastAsia="Times New Roman" w:hAnsi="Arial"/>
      <w:color w:val="auto"/>
      <w:kern w:val="0"/>
      <w:sz w:val="22"/>
      <w:lang w:eastAsia="en-US"/>
    </w:rPr>
  </w:style>
  <w:style w:type="character" w:customStyle="1" w:styleId="NORMALChar">
    <w:name w:val="NORMAL Char"/>
    <w:basedOn w:val="DefaultParagraphFont"/>
    <w:link w:val="Normal2"/>
    <w:rsid w:val="00E632EA"/>
    <w:rPr>
      <w:rFonts w:ascii="CG Times" w:hAnsi="CG Times"/>
      <w:sz w:val="24"/>
      <w:lang w:val="sl-SI"/>
    </w:rPr>
  </w:style>
  <w:style w:type="character" w:customStyle="1" w:styleId="Bodytext5Bold">
    <w:name w:val="Body text (5) + Bold"/>
    <w:basedOn w:val="DefaultParagraphFont"/>
    <w:rsid w:val="00E632EA"/>
    <w:rPr>
      <w:b/>
      <w:bCs/>
      <w:sz w:val="22"/>
      <w:szCs w:val="22"/>
      <w:lang w:bidi="ar-SA"/>
    </w:rPr>
  </w:style>
  <w:style w:type="paragraph" w:customStyle="1" w:styleId="xl27">
    <w:name w:val="xl27"/>
    <w:basedOn w:val="Normal"/>
    <w:uiPriority w:val="99"/>
    <w:rsid w:val="00E632EA"/>
    <w:pPr>
      <w:pBdr>
        <w:bottom w:val="single" w:sz="4" w:space="0" w:color="auto"/>
        <w:right w:val="single" w:sz="4" w:space="0" w:color="auto"/>
      </w:pBdr>
      <w:suppressAutoHyphens w:val="0"/>
      <w:spacing w:before="100" w:beforeAutospacing="1" w:after="100" w:afterAutospacing="1" w:line="240" w:lineRule="auto"/>
      <w:textAlignment w:val="top"/>
    </w:pPr>
    <w:rPr>
      <w:rFonts w:eastAsia="Times New Roman"/>
      <w:color w:val="auto"/>
      <w:kern w:val="0"/>
      <w:sz w:val="20"/>
      <w:szCs w:val="20"/>
      <w:lang w:val="sr-Latn-CS" w:eastAsia="en-US"/>
    </w:rPr>
  </w:style>
  <w:style w:type="character" w:customStyle="1" w:styleId="titleemph">
    <w:name w:val="title_emph"/>
    <w:basedOn w:val="DefaultParagraphFont"/>
    <w:uiPriority w:val="99"/>
    <w:rsid w:val="00E632EA"/>
  </w:style>
  <w:style w:type="character" w:customStyle="1" w:styleId="para">
    <w:name w:val="para"/>
    <w:basedOn w:val="DefaultParagraphFont"/>
    <w:uiPriority w:val="99"/>
    <w:rsid w:val="00E632EA"/>
  </w:style>
  <w:style w:type="paragraph" w:styleId="Index1">
    <w:name w:val="index 1"/>
    <w:basedOn w:val="Normal"/>
    <w:next w:val="Normal"/>
    <w:autoRedefine/>
    <w:uiPriority w:val="99"/>
    <w:semiHidden/>
    <w:rsid w:val="00E632EA"/>
    <w:pPr>
      <w:suppressAutoHyphens w:val="0"/>
      <w:spacing w:line="240" w:lineRule="auto"/>
      <w:ind w:left="240" w:hanging="240"/>
    </w:pPr>
    <w:rPr>
      <w:rFonts w:eastAsia="Times New Roman"/>
      <w:color w:val="auto"/>
      <w:kern w:val="0"/>
      <w:lang w:val="sr-Latn-CS" w:eastAsia="en-US"/>
    </w:rPr>
  </w:style>
  <w:style w:type="character" w:customStyle="1" w:styleId="Heading1Char1">
    <w:name w:val="Heading 1 Char1"/>
    <w:basedOn w:val="DefaultParagraphFont"/>
    <w:uiPriority w:val="99"/>
    <w:locked/>
    <w:rsid w:val="00E632EA"/>
    <w:rPr>
      <w:rFonts w:ascii="Times New Roman" w:eastAsia="Times New Roman" w:hAnsi="Times New Roman" w:cs="Times New Roman"/>
      <w:b/>
      <w:bCs/>
      <w:sz w:val="24"/>
      <w:szCs w:val="24"/>
      <w:lang w:val="sr-Latn-CS"/>
    </w:rPr>
  </w:style>
  <w:style w:type="character" w:customStyle="1" w:styleId="BodyTextChar1">
    <w:name w:val="Body Text Char1"/>
    <w:aliases w:val="Body Text Char Char Char Char Char,Body Text Char Char Char Char1,Body Text Char Char Char Char Char Char Char Char Char Char,Body Text Char Char Char Char Char Char Char Char Char1,Body Text Char Char Char Char Char Char Char Char1"/>
    <w:basedOn w:val="DefaultParagraphFont"/>
    <w:locked/>
    <w:rsid w:val="00E632EA"/>
    <w:rPr>
      <w:rFonts w:ascii="Garamond" w:eastAsia="Times New Roman" w:hAnsi="Garamond" w:cs="Garamond"/>
      <w:sz w:val="28"/>
      <w:szCs w:val="28"/>
      <w:lang w:val="sl-SI"/>
    </w:rPr>
  </w:style>
  <w:style w:type="paragraph" w:customStyle="1" w:styleId="10">
    <w:name w:val="Пасус са листом1"/>
    <w:basedOn w:val="Normal"/>
    <w:uiPriority w:val="99"/>
    <w:rsid w:val="00E632EA"/>
    <w:pPr>
      <w:suppressAutoHyphens w:val="0"/>
      <w:spacing w:after="200" w:line="276" w:lineRule="auto"/>
      <w:ind w:left="720"/>
    </w:pPr>
    <w:rPr>
      <w:rFonts w:ascii="Calibri" w:eastAsia="Times New Roman" w:hAnsi="Calibri" w:cs="Calibri"/>
      <w:color w:val="auto"/>
      <w:kern w:val="0"/>
      <w:sz w:val="22"/>
      <w:szCs w:val="22"/>
      <w:lang w:eastAsia="en-US"/>
    </w:rPr>
  </w:style>
  <w:style w:type="paragraph" w:customStyle="1" w:styleId="Cir">
    <w:name w:val="Cir"/>
    <w:basedOn w:val="Normal"/>
    <w:uiPriority w:val="99"/>
    <w:rsid w:val="00E632EA"/>
    <w:pPr>
      <w:suppressAutoHyphens w:val="0"/>
      <w:spacing w:line="240" w:lineRule="auto"/>
      <w:jc w:val="both"/>
    </w:pPr>
    <w:rPr>
      <w:rFonts w:ascii="TimesCiril" w:eastAsia="Times New Roman" w:hAnsi="TimesCiril" w:cs="TimesCiril"/>
      <w:color w:val="auto"/>
      <w:kern w:val="0"/>
      <w:lang w:eastAsia="en-US"/>
    </w:rPr>
  </w:style>
  <w:style w:type="character" w:customStyle="1" w:styleId="Klauzule">
    <w:name w:val="Klauzule"/>
    <w:basedOn w:val="DefaultParagraphFont"/>
    <w:uiPriority w:val="99"/>
    <w:rsid w:val="00E632EA"/>
    <w:rPr>
      <w:rFonts w:ascii="Times New Roman" w:hAnsi="Times New Roman" w:cs="Times New Roman"/>
      <w:b/>
      <w:bCs/>
    </w:rPr>
  </w:style>
  <w:style w:type="paragraph" w:customStyle="1" w:styleId="NaslovPoravnat1">
    <w:name w:val="NaslovPoravnat1"/>
    <w:basedOn w:val="NaslovCentrirani1"/>
    <w:uiPriority w:val="99"/>
    <w:rsid w:val="00E632EA"/>
    <w:pPr>
      <w:jc w:val="both"/>
    </w:pPr>
    <w:rPr>
      <w:bCs/>
      <w:szCs w:val="32"/>
    </w:rPr>
  </w:style>
  <w:style w:type="paragraph" w:customStyle="1" w:styleId="NaslovCetnr2">
    <w:name w:val="NaslovCetnr2"/>
    <w:basedOn w:val="PlainText"/>
    <w:uiPriority w:val="99"/>
    <w:rsid w:val="00E632EA"/>
    <w:pPr>
      <w:jc w:val="center"/>
    </w:pPr>
    <w:rPr>
      <w:rFonts w:ascii="Times New Roman" w:hAnsi="Times New Roman"/>
      <w:b/>
      <w:bCs/>
      <w:sz w:val="28"/>
      <w:szCs w:val="28"/>
    </w:rPr>
  </w:style>
  <w:style w:type="paragraph" w:customStyle="1" w:styleId="NaslovLevo1">
    <w:name w:val="NaslovLevo1"/>
    <w:basedOn w:val="PlainText"/>
    <w:uiPriority w:val="99"/>
    <w:rsid w:val="00E632EA"/>
    <w:rPr>
      <w:rFonts w:ascii="Times New Roman" w:hAnsi="Times New Roman"/>
      <w:b/>
      <w:bCs/>
      <w:sz w:val="24"/>
      <w:szCs w:val="24"/>
    </w:rPr>
  </w:style>
  <w:style w:type="character" w:customStyle="1" w:styleId="WW8Num1z0">
    <w:name w:val="WW8Num1z0"/>
    <w:uiPriority w:val="99"/>
    <w:rsid w:val="00E632EA"/>
    <w:rPr>
      <w:rFonts w:ascii="Wingdings" w:hAnsi="Wingdings" w:cs="Wingdings"/>
    </w:rPr>
  </w:style>
  <w:style w:type="paragraph" w:customStyle="1" w:styleId="Style1">
    <w:name w:val="Style1"/>
    <w:basedOn w:val="Normal"/>
    <w:uiPriority w:val="99"/>
    <w:rsid w:val="00E632EA"/>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84">
    <w:name w:val="Style84"/>
    <w:basedOn w:val="Normal"/>
    <w:uiPriority w:val="99"/>
    <w:rsid w:val="00E632EA"/>
    <w:pPr>
      <w:widowControl w:val="0"/>
      <w:suppressAutoHyphens w:val="0"/>
      <w:autoSpaceDE w:val="0"/>
      <w:autoSpaceDN w:val="0"/>
      <w:adjustRightInd w:val="0"/>
      <w:spacing w:line="226" w:lineRule="exact"/>
      <w:jc w:val="center"/>
    </w:pPr>
    <w:rPr>
      <w:rFonts w:eastAsia="Times New Roman"/>
      <w:color w:val="auto"/>
      <w:kern w:val="0"/>
      <w:lang w:eastAsia="en-US"/>
    </w:rPr>
  </w:style>
  <w:style w:type="paragraph" w:customStyle="1" w:styleId="Style56">
    <w:name w:val="Style56"/>
    <w:basedOn w:val="Normal"/>
    <w:uiPriority w:val="99"/>
    <w:rsid w:val="00E632EA"/>
    <w:pPr>
      <w:widowControl w:val="0"/>
      <w:suppressAutoHyphens w:val="0"/>
      <w:autoSpaceDE w:val="0"/>
      <w:autoSpaceDN w:val="0"/>
      <w:adjustRightInd w:val="0"/>
      <w:spacing w:line="228" w:lineRule="exact"/>
      <w:ind w:hanging="137"/>
      <w:jc w:val="both"/>
    </w:pPr>
    <w:rPr>
      <w:rFonts w:eastAsia="Times New Roman"/>
      <w:color w:val="auto"/>
      <w:kern w:val="0"/>
      <w:lang w:eastAsia="en-US"/>
    </w:rPr>
  </w:style>
  <w:style w:type="paragraph" w:customStyle="1" w:styleId="Style45">
    <w:name w:val="Style45"/>
    <w:basedOn w:val="Normal"/>
    <w:uiPriority w:val="99"/>
    <w:rsid w:val="00E632EA"/>
    <w:pPr>
      <w:widowControl w:val="0"/>
      <w:suppressAutoHyphens w:val="0"/>
      <w:autoSpaceDE w:val="0"/>
      <w:autoSpaceDN w:val="0"/>
      <w:adjustRightInd w:val="0"/>
      <w:spacing w:line="239" w:lineRule="exact"/>
      <w:ind w:hanging="223"/>
    </w:pPr>
    <w:rPr>
      <w:rFonts w:eastAsia="Times New Roman"/>
      <w:color w:val="auto"/>
      <w:kern w:val="0"/>
      <w:lang w:eastAsia="en-US"/>
    </w:rPr>
  </w:style>
  <w:style w:type="paragraph" w:customStyle="1" w:styleId="Style57">
    <w:name w:val="Style57"/>
    <w:basedOn w:val="Normal"/>
    <w:uiPriority w:val="99"/>
    <w:rsid w:val="00E632EA"/>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6">
    <w:name w:val="Style76"/>
    <w:basedOn w:val="Normal"/>
    <w:uiPriority w:val="99"/>
    <w:rsid w:val="00E632EA"/>
    <w:pPr>
      <w:widowControl w:val="0"/>
      <w:suppressAutoHyphens w:val="0"/>
      <w:autoSpaceDE w:val="0"/>
      <w:autoSpaceDN w:val="0"/>
      <w:adjustRightInd w:val="0"/>
      <w:spacing w:line="233" w:lineRule="exact"/>
      <w:jc w:val="both"/>
    </w:pPr>
    <w:rPr>
      <w:rFonts w:eastAsia="Times New Roman"/>
      <w:color w:val="auto"/>
      <w:kern w:val="0"/>
      <w:lang w:eastAsia="en-US"/>
    </w:rPr>
  </w:style>
  <w:style w:type="paragraph" w:customStyle="1" w:styleId="Style54">
    <w:name w:val="Style54"/>
    <w:basedOn w:val="Normal"/>
    <w:uiPriority w:val="99"/>
    <w:rsid w:val="00E632EA"/>
    <w:pPr>
      <w:widowControl w:val="0"/>
      <w:suppressAutoHyphens w:val="0"/>
      <w:autoSpaceDE w:val="0"/>
      <w:autoSpaceDN w:val="0"/>
      <w:adjustRightInd w:val="0"/>
      <w:spacing w:line="278" w:lineRule="exact"/>
      <w:ind w:hanging="610"/>
    </w:pPr>
    <w:rPr>
      <w:rFonts w:eastAsia="Times New Roman"/>
      <w:color w:val="auto"/>
      <w:kern w:val="0"/>
      <w:lang w:eastAsia="en-US"/>
    </w:rPr>
  </w:style>
  <w:style w:type="paragraph" w:customStyle="1" w:styleId="Style12">
    <w:name w:val="Style12"/>
    <w:basedOn w:val="Normal"/>
    <w:uiPriority w:val="99"/>
    <w:rsid w:val="00E632EA"/>
    <w:pPr>
      <w:widowControl w:val="0"/>
      <w:suppressAutoHyphens w:val="0"/>
      <w:autoSpaceDE w:val="0"/>
      <w:autoSpaceDN w:val="0"/>
      <w:adjustRightInd w:val="0"/>
      <w:spacing w:line="240" w:lineRule="auto"/>
      <w:jc w:val="both"/>
    </w:pPr>
    <w:rPr>
      <w:rFonts w:eastAsia="Times New Roman"/>
      <w:color w:val="auto"/>
      <w:kern w:val="0"/>
      <w:lang w:eastAsia="en-US"/>
    </w:rPr>
  </w:style>
  <w:style w:type="paragraph" w:customStyle="1" w:styleId="text1">
    <w:name w:val="text1"/>
    <w:basedOn w:val="Normal"/>
    <w:uiPriority w:val="99"/>
    <w:rsid w:val="00E632EA"/>
    <w:pPr>
      <w:suppressAutoHyphens w:val="0"/>
      <w:spacing w:before="120" w:after="120" w:line="240" w:lineRule="auto"/>
    </w:pPr>
    <w:rPr>
      <w:rFonts w:ascii="Ariel fon Gile" w:eastAsia="Times New Roman" w:hAnsi="Ariel fon Gile" w:cs="Ariel fon Gile"/>
      <w:color w:val="auto"/>
      <w:kern w:val="0"/>
      <w:lang w:eastAsia="en-US"/>
    </w:rPr>
  </w:style>
  <w:style w:type="character" w:customStyle="1" w:styleId="ngfeaturevalue">
    <w:name w:val="ng_featurevalue"/>
    <w:basedOn w:val="DefaultParagraphFont"/>
    <w:uiPriority w:val="99"/>
    <w:rsid w:val="00E632EA"/>
    <w:rPr>
      <w:rFonts w:ascii="Arial" w:hAnsi="Arial" w:cs="Arial"/>
      <w:color w:val="000000"/>
      <w:sz w:val="20"/>
      <w:szCs w:val="20"/>
      <w:u w:val="none"/>
      <w:effect w:val="none"/>
    </w:rPr>
  </w:style>
  <w:style w:type="paragraph" w:styleId="MessageHeader">
    <w:name w:val="Message Header"/>
    <w:aliases w:val="Zaglavlje 1"/>
    <w:basedOn w:val="Header"/>
    <w:next w:val="Heading1"/>
    <w:link w:val="MessageHeaderChar"/>
    <w:autoRedefine/>
    <w:uiPriority w:val="99"/>
    <w:rsid w:val="00E632EA"/>
    <w:pPr>
      <w:numPr>
        <w:numId w:val="17"/>
      </w:numPr>
      <w:suppressLineNumbers w:val="0"/>
      <w:pBdr>
        <w:top w:val="single" w:sz="6" w:space="1" w:color="auto"/>
        <w:left w:val="single" w:sz="6" w:space="1" w:color="auto"/>
        <w:bottom w:val="single" w:sz="6" w:space="1" w:color="auto"/>
        <w:right w:val="single" w:sz="6" w:space="1" w:color="auto"/>
      </w:pBdr>
      <w:shd w:val="pct20" w:color="auto" w:fill="auto"/>
      <w:tabs>
        <w:tab w:val="clear" w:pos="4513"/>
        <w:tab w:val="clear" w:pos="9026"/>
        <w:tab w:val="center" w:pos="4320"/>
        <w:tab w:val="right" w:pos="8640"/>
      </w:tabs>
      <w:suppressAutoHyphens w:val="0"/>
      <w:spacing w:line="240" w:lineRule="auto"/>
      <w:jc w:val="both"/>
    </w:pPr>
    <w:rPr>
      <w:rFonts w:eastAsia="Times New Roman"/>
      <w:i/>
      <w:iCs/>
      <w:color w:val="auto"/>
      <w:kern w:val="0"/>
      <w:sz w:val="32"/>
      <w:szCs w:val="32"/>
      <w:lang w:eastAsia="en-US"/>
    </w:rPr>
  </w:style>
  <w:style w:type="character" w:customStyle="1" w:styleId="MessageHeaderChar">
    <w:name w:val="Message Header Char"/>
    <w:aliases w:val="Zaglavlje 1 Char"/>
    <w:basedOn w:val="DefaultParagraphFont"/>
    <w:link w:val="MessageHeader"/>
    <w:uiPriority w:val="99"/>
    <w:rsid w:val="00E632EA"/>
    <w:rPr>
      <w:i/>
      <w:iCs/>
      <w:sz w:val="32"/>
      <w:szCs w:val="32"/>
      <w:shd w:val="pct20" w:color="auto" w:fill="auto"/>
    </w:rPr>
  </w:style>
  <w:style w:type="paragraph" w:customStyle="1" w:styleId="ZAGLAVLJE1">
    <w:name w:val="ZAGLAVLJE 1"/>
    <w:basedOn w:val="MessageHeader"/>
    <w:next w:val="Heading1"/>
    <w:autoRedefine/>
    <w:uiPriority w:val="99"/>
    <w:rsid w:val="00E632EA"/>
    <w:pPr>
      <w:numPr>
        <w:numId w:val="0"/>
      </w:numPr>
      <w:tabs>
        <w:tab w:val="clear" w:pos="4320"/>
        <w:tab w:val="num" w:pos="360"/>
      </w:tabs>
      <w:ind w:left="360" w:hanging="360"/>
      <w:jc w:val="center"/>
    </w:pPr>
  </w:style>
  <w:style w:type="paragraph" w:customStyle="1" w:styleId="ZAGLAVLJE2">
    <w:name w:val="ZAGLAVLJE 2"/>
    <w:basedOn w:val="Heading2"/>
    <w:uiPriority w:val="99"/>
    <w:rsid w:val="00E632EA"/>
    <w:pPr>
      <w:numPr>
        <w:ilvl w:val="0"/>
        <w:numId w:val="0"/>
      </w:numPr>
      <w:tabs>
        <w:tab w:val="num" w:pos="792"/>
      </w:tabs>
      <w:suppressAutoHyphens w:val="0"/>
      <w:spacing w:before="240" w:after="60" w:line="240" w:lineRule="auto"/>
      <w:ind w:left="792" w:hanging="432"/>
      <w:jc w:val="both"/>
    </w:pPr>
    <w:rPr>
      <w:rFonts w:ascii="Times New Roman" w:hAnsi="Times New Roman"/>
      <w:i/>
      <w:iCs/>
      <w:color w:val="auto"/>
      <w:kern w:val="0"/>
      <w:szCs w:val="28"/>
      <w:lang w:val="sr-Latn-CS" w:eastAsia="en-US"/>
    </w:rPr>
  </w:style>
  <w:style w:type="paragraph" w:styleId="Date">
    <w:name w:val="Date"/>
    <w:basedOn w:val="Normal"/>
    <w:next w:val="Normal"/>
    <w:link w:val="DateChar"/>
    <w:uiPriority w:val="99"/>
    <w:rsid w:val="00E632EA"/>
    <w:pPr>
      <w:suppressAutoHyphens w:val="0"/>
      <w:spacing w:line="240" w:lineRule="auto"/>
      <w:ind w:firstLine="567"/>
      <w:jc w:val="both"/>
    </w:pPr>
    <w:rPr>
      <w:rFonts w:eastAsia="Times New Roman"/>
      <w:color w:val="auto"/>
      <w:kern w:val="0"/>
      <w:lang w:eastAsia="en-US"/>
    </w:rPr>
  </w:style>
  <w:style w:type="character" w:customStyle="1" w:styleId="DateChar">
    <w:name w:val="Date Char"/>
    <w:basedOn w:val="DefaultParagraphFont"/>
    <w:link w:val="Date"/>
    <w:uiPriority w:val="99"/>
    <w:rsid w:val="00E632EA"/>
    <w:rPr>
      <w:sz w:val="24"/>
      <w:szCs w:val="24"/>
    </w:rPr>
  </w:style>
  <w:style w:type="paragraph" w:styleId="E-mailSignature">
    <w:name w:val="E-mail Signature"/>
    <w:basedOn w:val="Normal"/>
    <w:link w:val="E-mailSignatureChar"/>
    <w:uiPriority w:val="99"/>
    <w:rsid w:val="00E632EA"/>
    <w:pPr>
      <w:suppressAutoHyphens w:val="0"/>
      <w:spacing w:line="240" w:lineRule="auto"/>
      <w:ind w:firstLine="567"/>
      <w:jc w:val="both"/>
    </w:pPr>
    <w:rPr>
      <w:rFonts w:eastAsia="Times New Roman"/>
      <w:color w:val="auto"/>
      <w:kern w:val="0"/>
      <w:lang w:eastAsia="en-US"/>
    </w:rPr>
  </w:style>
  <w:style w:type="character" w:customStyle="1" w:styleId="E-mailSignatureChar">
    <w:name w:val="E-mail Signature Char"/>
    <w:basedOn w:val="DefaultParagraphFont"/>
    <w:link w:val="E-mailSignature"/>
    <w:uiPriority w:val="99"/>
    <w:rsid w:val="00E632EA"/>
    <w:rPr>
      <w:sz w:val="24"/>
      <w:szCs w:val="24"/>
    </w:rPr>
  </w:style>
  <w:style w:type="paragraph" w:customStyle="1" w:styleId="ZAGLAVLJE3">
    <w:name w:val="ZAGLAVLJE 3"/>
    <w:basedOn w:val="Heading3"/>
    <w:autoRedefine/>
    <w:uiPriority w:val="99"/>
    <w:rsid w:val="00E632EA"/>
    <w:pPr>
      <w:numPr>
        <w:numId w:val="18"/>
      </w:numPr>
      <w:tabs>
        <w:tab w:val="num" w:pos="0"/>
      </w:tabs>
      <w:suppressAutoHyphens w:val="0"/>
      <w:spacing w:line="240" w:lineRule="auto"/>
      <w:jc w:val="center"/>
    </w:pPr>
    <w:rPr>
      <w:rFonts w:cs="Arial"/>
      <w:color w:val="auto"/>
      <w:kern w:val="0"/>
      <w:lang w:eastAsia="en-US"/>
    </w:rPr>
  </w:style>
  <w:style w:type="character" w:customStyle="1" w:styleId="tituloparrafo1">
    <w:name w:val="tituloparrafo1"/>
    <w:basedOn w:val="DefaultParagraphFont"/>
    <w:uiPriority w:val="99"/>
    <w:rsid w:val="00E632EA"/>
    <w:rPr>
      <w:rFonts w:ascii="Arial" w:hAnsi="Arial" w:cs="Arial"/>
      <w:b/>
      <w:bCs/>
      <w:color w:val="auto"/>
      <w:sz w:val="22"/>
      <w:szCs w:val="22"/>
    </w:rPr>
  </w:style>
  <w:style w:type="character" w:customStyle="1" w:styleId="parrf1">
    <w:name w:val="parrf1"/>
    <w:basedOn w:val="DefaultParagraphFont"/>
    <w:uiPriority w:val="99"/>
    <w:rsid w:val="00E632EA"/>
    <w:rPr>
      <w:rFonts w:ascii="Arial" w:hAnsi="Arial" w:cs="Arial"/>
      <w:color w:val="auto"/>
      <w:sz w:val="22"/>
      <w:szCs w:val="22"/>
    </w:rPr>
  </w:style>
  <w:style w:type="paragraph" w:customStyle="1" w:styleId="body4">
    <w:name w:val="body4"/>
    <w:basedOn w:val="Normal"/>
    <w:uiPriority w:val="99"/>
    <w:rsid w:val="00E632EA"/>
    <w:pPr>
      <w:suppressAutoHyphens w:val="0"/>
      <w:spacing w:before="120" w:line="240" w:lineRule="auto"/>
    </w:pPr>
    <w:rPr>
      <w:rFonts w:ascii="Tahoma" w:eastAsia="Times New Roman" w:hAnsi="Tahoma" w:cs="Tahoma"/>
      <w:kern w:val="0"/>
      <w:sz w:val="19"/>
      <w:szCs w:val="19"/>
      <w:lang w:val="en-GB" w:eastAsia="en-GB"/>
    </w:rPr>
  </w:style>
  <w:style w:type="character" w:customStyle="1" w:styleId="emphasis1">
    <w:name w:val="emphasis1"/>
    <w:basedOn w:val="DefaultParagraphFont"/>
    <w:uiPriority w:val="99"/>
    <w:rsid w:val="00E632EA"/>
    <w:rPr>
      <w:i/>
      <w:iCs/>
    </w:rPr>
  </w:style>
  <w:style w:type="paragraph" w:customStyle="1" w:styleId="body">
    <w:name w:val="body"/>
    <w:basedOn w:val="Normal"/>
    <w:uiPriority w:val="99"/>
    <w:rsid w:val="00E632EA"/>
    <w:pPr>
      <w:suppressAutoHyphens w:val="0"/>
      <w:spacing w:before="120" w:line="240" w:lineRule="auto"/>
    </w:pPr>
    <w:rPr>
      <w:rFonts w:ascii="Tahoma" w:eastAsia="Times New Roman" w:hAnsi="Tahoma" w:cs="Tahoma"/>
      <w:kern w:val="0"/>
      <w:sz w:val="19"/>
      <w:szCs w:val="19"/>
      <w:lang w:val="en-GB" w:eastAsia="en-GB"/>
    </w:rPr>
  </w:style>
  <w:style w:type="paragraph" w:customStyle="1" w:styleId="Tabela">
    <w:name w:val="Tabela"/>
    <w:basedOn w:val="Normal"/>
    <w:autoRedefine/>
    <w:uiPriority w:val="99"/>
    <w:rsid w:val="00E632EA"/>
    <w:pPr>
      <w:widowControl w:val="0"/>
      <w:suppressAutoHyphens w:val="0"/>
      <w:spacing w:line="240" w:lineRule="auto"/>
      <w:ind w:left="-88" w:right="-108"/>
      <w:jc w:val="center"/>
    </w:pPr>
    <w:rPr>
      <w:rFonts w:eastAsia="Times New Roman"/>
      <w:color w:val="auto"/>
      <w:kern w:val="0"/>
      <w:sz w:val="20"/>
      <w:szCs w:val="20"/>
      <w:lang w:val="hr-HR" w:eastAsia="en-US"/>
    </w:rPr>
  </w:style>
  <w:style w:type="paragraph" w:customStyle="1" w:styleId="Natpistabela">
    <w:name w:val="Natpis_tabela"/>
    <w:basedOn w:val="Normal"/>
    <w:uiPriority w:val="99"/>
    <w:rsid w:val="00E632EA"/>
    <w:pPr>
      <w:keepNext/>
      <w:suppressAutoHyphens w:val="0"/>
      <w:spacing w:before="240" w:after="120" w:line="240" w:lineRule="auto"/>
      <w:jc w:val="center"/>
    </w:pPr>
    <w:rPr>
      <w:rFonts w:eastAsia="Times New Roman"/>
      <w:i/>
      <w:iCs/>
      <w:color w:val="auto"/>
      <w:kern w:val="0"/>
      <w:lang w:eastAsia="en-US"/>
    </w:rPr>
  </w:style>
  <w:style w:type="paragraph" w:customStyle="1" w:styleId="Pasus">
    <w:name w:val="Pasus"/>
    <w:basedOn w:val="Normal"/>
    <w:uiPriority w:val="99"/>
    <w:rsid w:val="00E632EA"/>
    <w:pPr>
      <w:suppressAutoHyphens w:val="0"/>
      <w:spacing w:before="240" w:line="240" w:lineRule="auto"/>
      <w:ind w:firstLine="720"/>
      <w:jc w:val="both"/>
    </w:pPr>
    <w:rPr>
      <w:rFonts w:eastAsia="Times New Roman"/>
      <w:color w:val="auto"/>
      <w:kern w:val="0"/>
      <w:lang w:eastAsia="en-US"/>
    </w:rPr>
  </w:style>
  <w:style w:type="paragraph" w:customStyle="1" w:styleId="E1">
    <w:name w:val="E1"/>
    <w:basedOn w:val="Normal"/>
    <w:uiPriority w:val="99"/>
    <w:rsid w:val="00E632EA"/>
    <w:pPr>
      <w:suppressAutoHyphens w:val="0"/>
      <w:spacing w:after="160" w:line="320" w:lineRule="atLeast"/>
      <w:ind w:left="851"/>
      <w:jc w:val="both"/>
    </w:pPr>
    <w:rPr>
      <w:rFonts w:ascii="Arial" w:eastAsia="Times New Roman" w:hAnsi="Arial" w:cs="Arial"/>
      <w:color w:val="auto"/>
      <w:kern w:val="0"/>
      <w:sz w:val="22"/>
      <w:szCs w:val="22"/>
      <w:lang w:val="en-GB" w:eastAsia="de-DE"/>
    </w:rPr>
  </w:style>
  <w:style w:type="character" w:customStyle="1" w:styleId="WW8Num3z0">
    <w:name w:val="WW8Num3z0"/>
    <w:uiPriority w:val="99"/>
    <w:rsid w:val="00E632EA"/>
    <w:rPr>
      <w:rFonts w:ascii="Symbol" w:hAnsi="Symbol" w:cs="Symbol"/>
    </w:rPr>
  </w:style>
  <w:style w:type="character" w:customStyle="1" w:styleId="WW8Num13z0">
    <w:name w:val="WW8Num13z0"/>
    <w:uiPriority w:val="99"/>
    <w:rsid w:val="00E632EA"/>
    <w:rPr>
      <w:rFonts w:ascii="Symbol" w:hAnsi="Symbol" w:cs="Symbol"/>
    </w:rPr>
  </w:style>
  <w:style w:type="character" w:customStyle="1" w:styleId="WW8Num13z1">
    <w:name w:val="WW8Num13z1"/>
    <w:uiPriority w:val="99"/>
    <w:rsid w:val="00E632EA"/>
    <w:rPr>
      <w:rFonts w:ascii="OpenSymbol" w:hAnsi="OpenSymbol" w:cs="OpenSymbol"/>
    </w:rPr>
  </w:style>
  <w:style w:type="character" w:customStyle="1" w:styleId="WW8Num15z0">
    <w:name w:val="WW8Num15z0"/>
    <w:uiPriority w:val="99"/>
    <w:rsid w:val="00E632EA"/>
    <w:rPr>
      <w:rFonts w:ascii="Symbol" w:hAnsi="Symbol" w:cs="Symbol"/>
    </w:rPr>
  </w:style>
  <w:style w:type="character" w:customStyle="1" w:styleId="WW8Num16z0">
    <w:name w:val="WW8Num16z0"/>
    <w:uiPriority w:val="99"/>
    <w:rsid w:val="00E632EA"/>
    <w:rPr>
      <w:rFonts w:ascii="Symbol" w:hAnsi="Symbol" w:cs="Symbol"/>
    </w:rPr>
  </w:style>
  <w:style w:type="character" w:customStyle="1" w:styleId="WW8Num17z0">
    <w:name w:val="WW8Num17z0"/>
    <w:uiPriority w:val="99"/>
    <w:rsid w:val="00E632EA"/>
    <w:rPr>
      <w:rFonts w:ascii="Symbol" w:hAnsi="Symbol" w:cs="Symbol"/>
    </w:rPr>
  </w:style>
  <w:style w:type="character" w:customStyle="1" w:styleId="WW8Num17z1">
    <w:name w:val="WW8Num17z1"/>
    <w:uiPriority w:val="99"/>
    <w:rsid w:val="00E632EA"/>
    <w:rPr>
      <w:rFonts w:ascii="OpenSymbol" w:hAnsi="OpenSymbol" w:cs="OpenSymbol"/>
    </w:rPr>
  </w:style>
  <w:style w:type="character" w:customStyle="1" w:styleId="WW8Num18z0">
    <w:name w:val="WW8Num18z0"/>
    <w:uiPriority w:val="99"/>
    <w:rsid w:val="00E632EA"/>
    <w:rPr>
      <w:rFonts w:ascii="Symbol" w:hAnsi="Symbol" w:cs="Symbol"/>
    </w:rPr>
  </w:style>
  <w:style w:type="character" w:customStyle="1" w:styleId="WW8Num18z1">
    <w:name w:val="WW8Num18z1"/>
    <w:uiPriority w:val="99"/>
    <w:rsid w:val="00E632EA"/>
    <w:rPr>
      <w:rFonts w:ascii="OpenSymbol" w:hAnsi="OpenSymbol" w:cs="OpenSymbol"/>
    </w:rPr>
  </w:style>
  <w:style w:type="character" w:customStyle="1" w:styleId="WW8Num19z0">
    <w:name w:val="WW8Num19z0"/>
    <w:uiPriority w:val="99"/>
    <w:rsid w:val="00E632EA"/>
    <w:rPr>
      <w:rFonts w:ascii="Symbol" w:hAnsi="Symbol" w:cs="Symbol"/>
    </w:rPr>
  </w:style>
  <w:style w:type="character" w:customStyle="1" w:styleId="WW8Num19z1">
    <w:name w:val="WW8Num19z1"/>
    <w:uiPriority w:val="99"/>
    <w:rsid w:val="00E632EA"/>
    <w:rPr>
      <w:rFonts w:ascii="OpenSymbol" w:hAnsi="OpenSymbol" w:cs="OpenSymbol"/>
    </w:rPr>
  </w:style>
  <w:style w:type="character" w:customStyle="1" w:styleId="WW8Num20z0">
    <w:name w:val="WW8Num20z0"/>
    <w:uiPriority w:val="99"/>
    <w:rsid w:val="00E632EA"/>
    <w:rPr>
      <w:rFonts w:ascii="Symbol" w:hAnsi="Symbol" w:cs="Symbol"/>
    </w:rPr>
  </w:style>
  <w:style w:type="character" w:customStyle="1" w:styleId="WW8Num20z1">
    <w:name w:val="WW8Num20z1"/>
    <w:uiPriority w:val="99"/>
    <w:rsid w:val="00E632EA"/>
    <w:rPr>
      <w:rFonts w:ascii="OpenSymbol" w:hAnsi="OpenSymbol" w:cs="OpenSymbol"/>
    </w:rPr>
  </w:style>
  <w:style w:type="character" w:customStyle="1" w:styleId="WW8Num21z0">
    <w:name w:val="WW8Num21z0"/>
    <w:uiPriority w:val="99"/>
    <w:rsid w:val="00E632EA"/>
    <w:rPr>
      <w:rFonts w:ascii="Symbol" w:hAnsi="Symbol" w:cs="Symbol"/>
    </w:rPr>
  </w:style>
  <w:style w:type="character" w:customStyle="1" w:styleId="WW8Num21z1">
    <w:name w:val="WW8Num21z1"/>
    <w:uiPriority w:val="99"/>
    <w:rsid w:val="00E632EA"/>
    <w:rPr>
      <w:rFonts w:ascii="OpenSymbol" w:hAnsi="OpenSymbol" w:cs="OpenSymbol"/>
    </w:rPr>
  </w:style>
  <w:style w:type="character" w:customStyle="1" w:styleId="WW8Num22z0">
    <w:name w:val="WW8Num22z0"/>
    <w:uiPriority w:val="99"/>
    <w:rsid w:val="00E632EA"/>
    <w:rPr>
      <w:rFonts w:ascii="Symbol" w:hAnsi="Symbol" w:cs="Symbol"/>
    </w:rPr>
  </w:style>
  <w:style w:type="character" w:customStyle="1" w:styleId="WW8Num22z1">
    <w:name w:val="WW8Num22z1"/>
    <w:uiPriority w:val="99"/>
    <w:rsid w:val="00E632EA"/>
    <w:rPr>
      <w:rFonts w:ascii="OpenSymbol" w:hAnsi="OpenSymbol" w:cs="OpenSymbol"/>
    </w:rPr>
  </w:style>
  <w:style w:type="character" w:customStyle="1" w:styleId="WW8Num23z0">
    <w:name w:val="WW8Num23z0"/>
    <w:uiPriority w:val="99"/>
    <w:rsid w:val="00E632EA"/>
    <w:rPr>
      <w:rFonts w:ascii="Symbol" w:hAnsi="Symbol" w:cs="Symbol"/>
    </w:rPr>
  </w:style>
  <w:style w:type="character" w:customStyle="1" w:styleId="WW8Num23z1">
    <w:name w:val="WW8Num23z1"/>
    <w:uiPriority w:val="99"/>
    <w:rsid w:val="00E632EA"/>
    <w:rPr>
      <w:rFonts w:ascii="OpenSymbol" w:hAnsi="OpenSymbol" w:cs="OpenSymbol"/>
    </w:rPr>
  </w:style>
  <w:style w:type="character" w:customStyle="1" w:styleId="WW8Num24z0">
    <w:name w:val="WW8Num24z0"/>
    <w:uiPriority w:val="99"/>
    <w:rsid w:val="00E632EA"/>
    <w:rPr>
      <w:rFonts w:ascii="Symbol" w:hAnsi="Symbol" w:cs="Symbol"/>
    </w:rPr>
  </w:style>
  <w:style w:type="character" w:customStyle="1" w:styleId="WW8Num24z1">
    <w:name w:val="WW8Num24z1"/>
    <w:uiPriority w:val="99"/>
    <w:rsid w:val="00E632EA"/>
    <w:rPr>
      <w:rFonts w:ascii="OpenSymbol" w:hAnsi="OpenSymbol" w:cs="OpenSymbol"/>
    </w:rPr>
  </w:style>
  <w:style w:type="character" w:customStyle="1" w:styleId="WW8Num25z0">
    <w:name w:val="WW8Num25z0"/>
    <w:uiPriority w:val="99"/>
    <w:rsid w:val="00E632EA"/>
    <w:rPr>
      <w:rFonts w:ascii="Symbol" w:hAnsi="Symbol" w:cs="Symbol"/>
    </w:rPr>
  </w:style>
  <w:style w:type="character" w:customStyle="1" w:styleId="WW8Num25z1">
    <w:name w:val="WW8Num25z1"/>
    <w:uiPriority w:val="99"/>
    <w:rsid w:val="00E632EA"/>
    <w:rPr>
      <w:rFonts w:ascii="OpenSymbol" w:hAnsi="OpenSymbol" w:cs="OpenSymbol"/>
    </w:rPr>
  </w:style>
  <w:style w:type="character" w:customStyle="1" w:styleId="WW8Num26z0">
    <w:name w:val="WW8Num26z0"/>
    <w:uiPriority w:val="99"/>
    <w:rsid w:val="00E632EA"/>
    <w:rPr>
      <w:rFonts w:ascii="Symbol" w:hAnsi="Symbol" w:cs="Symbol"/>
    </w:rPr>
  </w:style>
  <w:style w:type="character" w:customStyle="1" w:styleId="WW8Num26z1">
    <w:name w:val="WW8Num26z1"/>
    <w:uiPriority w:val="99"/>
    <w:rsid w:val="00E632EA"/>
    <w:rPr>
      <w:rFonts w:ascii="OpenSymbol" w:hAnsi="OpenSymbol" w:cs="OpenSymbol"/>
    </w:rPr>
  </w:style>
  <w:style w:type="character" w:customStyle="1" w:styleId="WW8Num27z0">
    <w:name w:val="WW8Num27z0"/>
    <w:uiPriority w:val="99"/>
    <w:rsid w:val="00E632EA"/>
    <w:rPr>
      <w:rFonts w:ascii="Symbol" w:hAnsi="Symbol" w:cs="Symbol"/>
    </w:rPr>
  </w:style>
  <w:style w:type="character" w:customStyle="1" w:styleId="WW8Num27z1">
    <w:name w:val="WW8Num27z1"/>
    <w:uiPriority w:val="99"/>
    <w:rsid w:val="00E632EA"/>
    <w:rPr>
      <w:rFonts w:ascii="OpenSymbol" w:hAnsi="OpenSymbol" w:cs="OpenSymbol"/>
    </w:rPr>
  </w:style>
  <w:style w:type="character" w:customStyle="1" w:styleId="WW8Num28z0">
    <w:name w:val="WW8Num28z0"/>
    <w:uiPriority w:val="99"/>
    <w:rsid w:val="00E632EA"/>
    <w:rPr>
      <w:rFonts w:ascii="Symbol" w:hAnsi="Symbol" w:cs="Symbol"/>
    </w:rPr>
  </w:style>
  <w:style w:type="character" w:customStyle="1" w:styleId="WW8Num28z1">
    <w:name w:val="WW8Num28z1"/>
    <w:uiPriority w:val="99"/>
    <w:rsid w:val="00E632EA"/>
    <w:rPr>
      <w:rFonts w:ascii="OpenSymbol" w:hAnsi="OpenSymbol" w:cs="OpenSymbol"/>
    </w:rPr>
  </w:style>
  <w:style w:type="character" w:customStyle="1" w:styleId="WW8Num29z0">
    <w:name w:val="WW8Num29z0"/>
    <w:uiPriority w:val="99"/>
    <w:rsid w:val="00E632EA"/>
    <w:rPr>
      <w:rFonts w:ascii="Symbol" w:hAnsi="Symbol" w:cs="Symbol"/>
    </w:rPr>
  </w:style>
  <w:style w:type="character" w:customStyle="1" w:styleId="WW8Num29z1">
    <w:name w:val="WW8Num29z1"/>
    <w:uiPriority w:val="99"/>
    <w:rsid w:val="00E632EA"/>
    <w:rPr>
      <w:rFonts w:ascii="OpenSymbol" w:hAnsi="OpenSymbol" w:cs="OpenSymbol"/>
    </w:rPr>
  </w:style>
  <w:style w:type="character" w:customStyle="1" w:styleId="WW8Num30z0">
    <w:name w:val="WW8Num30z0"/>
    <w:uiPriority w:val="99"/>
    <w:rsid w:val="00E632EA"/>
    <w:rPr>
      <w:rFonts w:ascii="Symbol" w:hAnsi="Symbol" w:cs="Symbol"/>
    </w:rPr>
  </w:style>
  <w:style w:type="character" w:customStyle="1" w:styleId="WW8Num30z1">
    <w:name w:val="WW8Num30z1"/>
    <w:uiPriority w:val="99"/>
    <w:rsid w:val="00E632EA"/>
    <w:rPr>
      <w:rFonts w:ascii="OpenSymbol" w:hAnsi="OpenSymbol" w:cs="OpenSymbol"/>
    </w:rPr>
  </w:style>
  <w:style w:type="character" w:customStyle="1" w:styleId="WW8Num31z0">
    <w:name w:val="WW8Num31z0"/>
    <w:uiPriority w:val="99"/>
    <w:rsid w:val="00E632EA"/>
    <w:rPr>
      <w:rFonts w:ascii="Symbol" w:hAnsi="Symbol" w:cs="Symbol"/>
    </w:rPr>
  </w:style>
  <w:style w:type="character" w:customStyle="1" w:styleId="WW8Num31z1">
    <w:name w:val="WW8Num31z1"/>
    <w:uiPriority w:val="99"/>
    <w:rsid w:val="00E632EA"/>
    <w:rPr>
      <w:rFonts w:ascii="OpenSymbol" w:hAnsi="OpenSymbol" w:cs="OpenSymbol"/>
    </w:rPr>
  </w:style>
  <w:style w:type="character" w:customStyle="1" w:styleId="WW8Num32z0">
    <w:name w:val="WW8Num32z0"/>
    <w:uiPriority w:val="99"/>
    <w:rsid w:val="00E632EA"/>
    <w:rPr>
      <w:rFonts w:ascii="Symbol" w:hAnsi="Symbol" w:cs="Symbol"/>
    </w:rPr>
  </w:style>
  <w:style w:type="character" w:customStyle="1" w:styleId="WW8Num32z1">
    <w:name w:val="WW8Num32z1"/>
    <w:uiPriority w:val="99"/>
    <w:rsid w:val="00E632EA"/>
    <w:rPr>
      <w:rFonts w:ascii="OpenSymbol" w:hAnsi="OpenSymbol" w:cs="OpenSymbol"/>
    </w:rPr>
  </w:style>
  <w:style w:type="character" w:customStyle="1" w:styleId="WW8Num33z0">
    <w:name w:val="WW8Num33z0"/>
    <w:uiPriority w:val="99"/>
    <w:rsid w:val="00E632EA"/>
    <w:rPr>
      <w:rFonts w:ascii="Symbol" w:hAnsi="Symbol" w:cs="Symbol"/>
    </w:rPr>
  </w:style>
  <w:style w:type="character" w:customStyle="1" w:styleId="WW8Num33z1">
    <w:name w:val="WW8Num33z1"/>
    <w:uiPriority w:val="99"/>
    <w:rsid w:val="00E632EA"/>
    <w:rPr>
      <w:rFonts w:ascii="OpenSymbol" w:hAnsi="OpenSymbol" w:cs="OpenSymbol"/>
    </w:rPr>
  </w:style>
  <w:style w:type="character" w:customStyle="1" w:styleId="WW8Num34z0">
    <w:name w:val="WW8Num34z0"/>
    <w:uiPriority w:val="99"/>
    <w:rsid w:val="00E632EA"/>
    <w:rPr>
      <w:rFonts w:ascii="Symbol" w:hAnsi="Symbol" w:cs="Symbol"/>
    </w:rPr>
  </w:style>
  <w:style w:type="character" w:customStyle="1" w:styleId="WW8Num34z1">
    <w:name w:val="WW8Num34z1"/>
    <w:uiPriority w:val="99"/>
    <w:rsid w:val="00E632EA"/>
    <w:rPr>
      <w:rFonts w:ascii="OpenSymbol" w:hAnsi="OpenSymbol" w:cs="OpenSymbol"/>
    </w:rPr>
  </w:style>
  <w:style w:type="character" w:customStyle="1" w:styleId="WW8Num35z0">
    <w:name w:val="WW8Num35z0"/>
    <w:uiPriority w:val="99"/>
    <w:rsid w:val="00E632EA"/>
    <w:rPr>
      <w:rFonts w:ascii="Symbol" w:hAnsi="Symbol" w:cs="Symbol"/>
    </w:rPr>
  </w:style>
  <w:style w:type="character" w:customStyle="1" w:styleId="WW8Num35z1">
    <w:name w:val="WW8Num35z1"/>
    <w:uiPriority w:val="99"/>
    <w:rsid w:val="00E632EA"/>
    <w:rPr>
      <w:rFonts w:ascii="OpenSymbol" w:hAnsi="OpenSymbol" w:cs="OpenSymbol"/>
    </w:rPr>
  </w:style>
  <w:style w:type="character" w:customStyle="1" w:styleId="WW8Num36z0">
    <w:name w:val="WW8Num36z0"/>
    <w:uiPriority w:val="99"/>
    <w:rsid w:val="00E632EA"/>
    <w:rPr>
      <w:rFonts w:ascii="Symbol" w:hAnsi="Symbol" w:cs="Symbol"/>
    </w:rPr>
  </w:style>
  <w:style w:type="character" w:customStyle="1" w:styleId="WW8Num36z1">
    <w:name w:val="WW8Num36z1"/>
    <w:uiPriority w:val="99"/>
    <w:rsid w:val="00E632EA"/>
    <w:rPr>
      <w:rFonts w:ascii="OpenSymbol" w:hAnsi="OpenSymbol" w:cs="OpenSymbol"/>
    </w:rPr>
  </w:style>
  <w:style w:type="character" w:customStyle="1" w:styleId="WW8Num37z0">
    <w:name w:val="WW8Num37z0"/>
    <w:uiPriority w:val="99"/>
    <w:rsid w:val="00E632EA"/>
    <w:rPr>
      <w:rFonts w:ascii="Symbol" w:hAnsi="Symbol" w:cs="Symbol"/>
    </w:rPr>
  </w:style>
  <w:style w:type="character" w:customStyle="1" w:styleId="WW8Num37z1">
    <w:name w:val="WW8Num37z1"/>
    <w:uiPriority w:val="99"/>
    <w:rsid w:val="00E632EA"/>
    <w:rPr>
      <w:rFonts w:ascii="OpenSymbol" w:hAnsi="OpenSymbol" w:cs="OpenSymbol"/>
    </w:rPr>
  </w:style>
  <w:style w:type="character" w:customStyle="1" w:styleId="WW8Num38z0">
    <w:name w:val="WW8Num38z0"/>
    <w:uiPriority w:val="99"/>
    <w:rsid w:val="00E632EA"/>
    <w:rPr>
      <w:rFonts w:ascii="Symbol" w:hAnsi="Symbol" w:cs="Symbol"/>
    </w:rPr>
  </w:style>
  <w:style w:type="character" w:customStyle="1" w:styleId="WW8Num38z1">
    <w:name w:val="WW8Num38z1"/>
    <w:uiPriority w:val="99"/>
    <w:rsid w:val="00E632EA"/>
    <w:rPr>
      <w:rFonts w:ascii="OpenSymbol" w:hAnsi="OpenSymbol" w:cs="OpenSymbol"/>
    </w:rPr>
  </w:style>
  <w:style w:type="character" w:customStyle="1" w:styleId="WW8Num39z0">
    <w:name w:val="WW8Num39z0"/>
    <w:uiPriority w:val="99"/>
    <w:rsid w:val="00E632EA"/>
    <w:rPr>
      <w:rFonts w:ascii="Symbol" w:hAnsi="Symbol" w:cs="Symbol"/>
    </w:rPr>
  </w:style>
  <w:style w:type="character" w:customStyle="1" w:styleId="WW8Num39z1">
    <w:name w:val="WW8Num39z1"/>
    <w:uiPriority w:val="99"/>
    <w:rsid w:val="00E632EA"/>
    <w:rPr>
      <w:rFonts w:ascii="OpenSymbol" w:hAnsi="OpenSymbol" w:cs="OpenSymbol"/>
    </w:rPr>
  </w:style>
  <w:style w:type="character" w:customStyle="1" w:styleId="WW8Num40z0">
    <w:name w:val="WW8Num40z0"/>
    <w:uiPriority w:val="99"/>
    <w:rsid w:val="00E632EA"/>
    <w:rPr>
      <w:rFonts w:ascii="Symbol" w:hAnsi="Symbol" w:cs="Symbol"/>
    </w:rPr>
  </w:style>
  <w:style w:type="character" w:customStyle="1" w:styleId="WW8Num40z1">
    <w:name w:val="WW8Num40z1"/>
    <w:uiPriority w:val="99"/>
    <w:rsid w:val="00E632EA"/>
    <w:rPr>
      <w:rFonts w:ascii="OpenSymbol" w:hAnsi="OpenSymbol" w:cs="OpenSymbol"/>
    </w:rPr>
  </w:style>
  <w:style w:type="character" w:customStyle="1" w:styleId="WW8Num41z0">
    <w:name w:val="WW8Num41z0"/>
    <w:uiPriority w:val="99"/>
    <w:rsid w:val="00E632EA"/>
    <w:rPr>
      <w:rFonts w:ascii="Symbol" w:hAnsi="Symbol" w:cs="Symbol"/>
    </w:rPr>
  </w:style>
  <w:style w:type="character" w:customStyle="1" w:styleId="WW8Num41z1">
    <w:name w:val="WW8Num41z1"/>
    <w:uiPriority w:val="99"/>
    <w:rsid w:val="00E632EA"/>
    <w:rPr>
      <w:rFonts w:ascii="OpenSymbol" w:hAnsi="OpenSymbol" w:cs="OpenSymbol"/>
    </w:rPr>
  </w:style>
  <w:style w:type="character" w:customStyle="1" w:styleId="WW8Num42z0">
    <w:name w:val="WW8Num42z0"/>
    <w:uiPriority w:val="99"/>
    <w:rsid w:val="00E632EA"/>
    <w:rPr>
      <w:rFonts w:ascii="Symbol" w:hAnsi="Symbol" w:cs="Symbol"/>
    </w:rPr>
  </w:style>
  <w:style w:type="character" w:customStyle="1" w:styleId="WW8Num42z1">
    <w:name w:val="WW8Num42z1"/>
    <w:uiPriority w:val="99"/>
    <w:rsid w:val="00E632EA"/>
    <w:rPr>
      <w:rFonts w:ascii="Courier New" w:hAnsi="Courier New" w:cs="Courier New"/>
    </w:rPr>
  </w:style>
  <w:style w:type="character" w:customStyle="1" w:styleId="WW8Num43z0">
    <w:name w:val="WW8Num43z0"/>
    <w:uiPriority w:val="99"/>
    <w:rsid w:val="00E632EA"/>
    <w:rPr>
      <w:rFonts w:ascii="Arial" w:hAnsi="Arial" w:cs="Arial"/>
    </w:rPr>
  </w:style>
  <w:style w:type="character" w:customStyle="1" w:styleId="WW8Num43z1">
    <w:name w:val="WW8Num43z1"/>
    <w:uiPriority w:val="99"/>
    <w:rsid w:val="00E632EA"/>
    <w:rPr>
      <w:rFonts w:ascii="Courier New" w:hAnsi="Courier New" w:cs="Courier New"/>
    </w:rPr>
  </w:style>
  <w:style w:type="character" w:customStyle="1" w:styleId="WW8Num44z0">
    <w:name w:val="WW8Num44z0"/>
    <w:uiPriority w:val="99"/>
    <w:rsid w:val="00E632EA"/>
    <w:rPr>
      <w:rFonts w:ascii="Symbol" w:hAnsi="Symbol" w:cs="Symbol"/>
    </w:rPr>
  </w:style>
  <w:style w:type="character" w:customStyle="1" w:styleId="WW8Num44z1">
    <w:name w:val="WW8Num44z1"/>
    <w:uiPriority w:val="99"/>
    <w:rsid w:val="00E632EA"/>
    <w:rPr>
      <w:rFonts w:ascii="OpenSymbol" w:hAnsi="OpenSymbol" w:cs="OpenSymbol"/>
    </w:rPr>
  </w:style>
  <w:style w:type="character" w:customStyle="1" w:styleId="WW8Num45z0">
    <w:name w:val="WW8Num45z0"/>
    <w:uiPriority w:val="99"/>
    <w:rsid w:val="00E632EA"/>
    <w:rPr>
      <w:color w:val="FF0000"/>
      <w:position w:val="0"/>
      <w:sz w:val="22"/>
      <w:szCs w:val="22"/>
      <w:u w:val="none"/>
      <w:vertAlign w:val="baseline"/>
    </w:rPr>
  </w:style>
  <w:style w:type="character" w:customStyle="1" w:styleId="WW8Num45z1">
    <w:name w:val="WW8Num45z1"/>
    <w:uiPriority w:val="99"/>
    <w:rsid w:val="00E632EA"/>
    <w:rPr>
      <w:rFonts w:ascii="OpenSymbol" w:hAnsi="OpenSymbol" w:cs="OpenSymbol"/>
    </w:rPr>
  </w:style>
  <w:style w:type="character" w:customStyle="1" w:styleId="WW8Num46z0">
    <w:name w:val="WW8Num46z0"/>
    <w:uiPriority w:val="99"/>
    <w:rsid w:val="00E632EA"/>
    <w:rPr>
      <w:rFonts w:ascii="Symbol" w:hAnsi="Symbol" w:cs="Symbol"/>
    </w:rPr>
  </w:style>
  <w:style w:type="character" w:customStyle="1" w:styleId="WW8Num46z1">
    <w:name w:val="WW8Num46z1"/>
    <w:uiPriority w:val="99"/>
    <w:rsid w:val="00E632EA"/>
    <w:rPr>
      <w:rFonts w:ascii="OpenSymbol" w:hAnsi="OpenSymbol" w:cs="OpenSymbol"/>
    </w:rPr>
  </w:style>
  <w:style w:type="character" w:customStyle="1" w:styleId="WW8Num47z0">
    <w:name w:val="WW8Num47z0"/>
    <w:uiPriority w:val="99"/>
    <w:rsid w:val="00E632EA"/>
    <w:rPr>
      <w:rFonts w:ascii="Wingdings" w:hAnsi="Wingdings" w:cs="Wingdings"/>
      <w:sz w:val="16"/>
      <w:szCs w:val="16"/>
    </w:rPr>
  </w:style>
  <w:style w:type="character" w:customStyle="1" w:styleId="WW8Num47z1">
    <w:name w:val="WW8Num47z1"/>
    <w:uiPriority w:val="99"/>
    <w:rsid w:val="00E632EA"/>
    <w:rPr>
      <w:rFonts w:ascii="Courier New" w:hAnsi="Courier New" w:cs="Courier New"/>
    </w:rPr>
  </w:style>
  <w:style w:type="character" w:customStyle="1" w:styleId="WW8Num48z0">
    <w:name w:val="WW8Num48z0"/>
    <w:uiPriority w:val="99"/>
    <w:rsid w:val="00E632EA"/>
    <w:rPr>
      <w:rFonts w:ascii="Symbol" w:hAnsi="Symbol" w:cs="Symbol"/>
    </w:rPr>
  </w:style>
  <w:style w:type="character" w:customStyle="1" w:styleId="WW8Num48z1">
    <w:name w:val="WW8Num48z1"/>
    <w:uiPriority w:val="99"/>
    <w:rsid w:val="00E632EA"/>
    <w:rPr>
      <w:rFonts w:ascii="OpenSymbol" w:hAnsi="OpenSymbol" w:cs="OpenSymbol"/>
    </w:rPr>
  </w:style>
  <w:style w:type="character" w:customStyle="1" w:styleId="WW8Num49z0">
    <w:name w:val="WW8Num49z0"/>
    <w:uiPriority w:val="99"/>
    <w:rsid w:val="00E632EA"/>
    <w:rPr>
      <w:rFonts w:ascii="Symbol" w:hAnsi="Symbol" w:cs="Symbol"/>
    </w:rPr>
  </w:style>
  <w:style w:type="character" w:customStyle="1" w:styleId="WW8Num49z1">
    <w:name w:val="WW8Num49z1"/>
    <w:uiPriority w:val="99"/>
    <w:rsid w:val="00E632EA"/>
    <w:rPr>
      <w:rFonts w:ascii="OpenSymbol" w:hAnsi="OpenSymbol" w:cs="OpenSymbol"/>
    </w:rPr>
  </w:style>
  <w:style w:type="character" w:customStyle="1" w:styleId="WW8Num50z0">
    <w:name w:val="WW8Num50z0"/>
    <w:uiPriority w:val="99"/>
    <w:rsid w:val="00E632EA"/>
    <w:rPr>
      <w:rFonts w:ascii="Symbol" w:hAnsi="Symbol" w:cs="Symbol"/>
    </w:rPr>
  </w:style>
  <w:style w:type="character" w:customStyle="1" w:styleId="WW8Num50z1">
    <w:name w:val="WW8Num50z1"/>
    <w:uiPriority w:val="99"/>
    <w:rsid w:val="00E632EA"/>
    <w:rPr>
      <w:rFonts w:ascii="OpenSymbol" w:hAnsi="OpenSymbol" w:cs="OpenSymbol"/>
    </w:rPr>
  </w:style>
  <w:style w:type="character" w:customStyle="1" w:styleId="WW8Num51z0">
    <w:name w:val="WW8Num51z0"/>
    <w:uiPriority w:val="99"/>
    <w:rsid w:val="00E632EA"/>
    <w:rPr>
      <w:rFonts w:ascii="Symbol" w:hAnsi="Symbol" w:cs="Symbol"/>
    </w:rPr>
  </w:style>
  <w:style w:type="character" w:customStyle="1" w:styleId="WW8Num51z1">
    <w:name w:val="WW8Num51z1"/>
    <w:uiPriority w:val="99"/>
    <w:rsid w:val="00E632EA"/>
    <w:rPr>
      <w:rFonts w:ascii="OpenSymbol" w:hAnsi="OpenSymbol" w:cs="OpenSymbol"/>
    </w:rPr>
  </w:style>
  <w:style w:type="character" w:customStyle="1" w:styleId="WW8Num52z0">
    <w:name w:val="WW8Num52z0"/>
    <w:uiPriority w:val="99"/>
    <w:rsid w:val="00E632EA"/>
    <w:rPr>
      <w:rFonts w:ascii="Symbol" w:hAnsi="Symbol" w:cs="Symbol"/>
    </w:rPr>
  </w:style>
  <w:style w:type="character" w:customStyle="1" w:styleId="WW8Num52z1">
    <w:name w:val="WW8Num52z1"/>
    <w:uiPriority w:val="99"/>
    <w:rsid w:val="00E632EA"/>
    <w:rPr>
      <w:rFonts w:ascii="OpenSymbol" w:hAnsi="OpenSymbol" w:cs="OpenSymbol"/>
    </w:rPr>
  </w:style>
  <w:style w:type="character" w:customStyle="1" w:styleId="WW8Num53z0">
    <w:name w:val="WW8Num53z0"/>
    <w:uiPriority w:val="99"/>
    <w:rsid w:val="00E632EA"/>
    <w:rPr>
      <w:rFonts w:ascii="Symbol" w:hAnsi="Symbol" w:cs="Symbol"/>
    </w:rPr>
  </w:style>
  <w:style w:type="character" w:customStyle="1" w:styleId="WW8Num53z1">
    <w:name w:val="WW8Num53z1"/>
    <w:uiPriority w:val="99"/>
    <w:rsid w:val="00E632EA"/>
    <w:rPr>
      <w:rFonts w:ascii="OpenSymbol" w:hAnsi="OpenSymbol" w:cs="OpenSymbol"/>
    </w:rPr>
  </w:style>
  <w:style w:type="character" w:customStyle="1" w:styleId="WW8Num54z0">
    <w:name w:val="WW8Num54z0"/>
    <w:uiPriority w:val="99"/>
    <w:rsid w:val="00E632EA"/>
    <w:rPr>
      <w:rFonts w:ascii="Symbol" w:hAnsi="Symbol" w:cs="Symbol"/>
    </w:rPr>
  </w:style>
  <w:style w:type="character" w:customStyle="1" w:styleId="WW8Num55z0">
    <w:name w:val="WW8Num55z0"/>
    <w:uiPriority w:val="99"/>
    <w:rsid w:val="00E632EA"/>
    <w:rPr>
      <w:color w:val="FF0000"/>
      <w:position w:val="0"/>
      <w:sz w:val="22"/>
      <w:szCs w:val="22"/>
      <w:u w:val="none"/>
      <w:vertAlign w:val="baseline"/>
    </w:rPr>
  </w:style>
  <w:style w:type="character" w:customStyle="1" w:styleId="WW8Num56z0">
    <w:name w:val="WW8Num56z0"/>
    <w:uiPriority w:val="99"/>
    <w:rsid w:val="00E632EA"/>
    <w:rPr>
      <w:color w:val="FF0000"/>
      <w:position w:val="0"/>
      <w:sz w:val="22"/>
      <w:szCs w:val="22"/>
      <w:u w:val="none"/>
      <w:vertAlign w:val="baseline"/>
    </w:rPr>
  </w:style>
  <w:style w:type="character" w:customStyle="1" w:styleId="WW8Num57z0">
    <w:name w:val="WW8Num57z0"/>
    <w:uiPriority w:val="99"/>
    <w:rsid w:val="00E632EA"/>
    <w:rPr>
      <w:rFonts w:ascii="Arial" w:hAnsi="Arial" w:cs="Arial"/>
    </w:rPr>
  </w:style>
  <w:style w:type="character" w:customStyle="1" w:styleId="WW8Num57z1">
    <w:name w:val="WW8Num57z1"/>
    <w:uiPriority w:val="99"/>
    <w:rsid w:val="00E632EA"/>
    <w:rPr>
      <w:rFonts w:ascii="OpenSymbol" w:hAnsi="OpenSymbol" w:cs="OpenSymbol"/>
    </w:rPr>
  </w:style>
  <w:style w:type="character" w:customStyle="1" w:styleId="Absatz-Standardschriftart">
    <w:name w:val="Absatz-Standardschriftart"/>
    <w:uiPriority w:val="99"/>
    <w:rsid w:val="00E632EA"/>
  </w:style>
  <w:style w:type="character" w:customStyle="1" w:styleId="WW-Absatz-Standardschriftart">
    <w:name w:val="WW-Absatz-Standardschriftart"/>
    <w:uiPriority w:val="99"/>
    <w:rsid w:val="00E632EA"/>
  </w:style>
  <w:style w:type="character" w:customStyle="1" w:styleId="WW-Absatz-Standardschriftart1">
    <w:name w:val="WW-Absatz-Standardschriftart1"/>
    <w:uiPriority w:val="99"/>
    <w:rsid w:val="00E632EA"/>
  </w:style>
  <w:style w:type="character" w:customStyle="1" w:styleId="WW8Num59z0">
    <w:name w:val="WW8Num59z0"/>
    <w:uiPriority w:val="99"/>
    <w:rsid w:val="00E632EA"/>
    <w:rPr>
      <w:rFonts w:ascii="Wingdings" w:hAnsi="Wingdings" w:cs="Wingdings"/>
      <w:sz w:val="16"/>
      <w:szCs w:val="16"/>
    </w:rPr>
  </w:style>
  <w:style w:type="character" w:customStyle="1" w:styleId="WW8Num59z1">
    <w:name w:val="WW8Num59z1"/>
    <w:uiPriority w:val="99"/>
    <w:rsid w:val="00E632EA"/>
    <w:rPr>
      <w:rFonts w:ascii="OpenSymbol" w:hAnsi="OpenSymbol" w:cs="OpenSymbol"/>
    </w:rPr>
  </w:style>
  <w:style w:type="character" w:customStyle="1" w:styleId="WW-Absatz-Standardschriftart11">
    <w:name w:val="WW-Absatz-Standardschriftart11"/>
    <w:uiPriority w:val="99"/>
    <w:rsid w:val="00E632EA"/>
  </w:style>
  <w:style w:type="character" w:customStyle="1" w:styleId="WW8Num3z2">
    <w:name w:val="WW8Num3z2"/>
    <w:uiPriority w:val="99"/>
    <w:rsid w:val="00E632EA"/>
    <w:rPr>
      <w:rFonts w:ascii="Wingdings" w:hAnsi="Wingdings" w:cs="Wingdings"/>
    </w:rPr>
  </w:style>
  <w:style w:type="character" w:customStyle="1" w:styleId="WW8Num54z1">
    <w:name w:val="WW8Num54z1"/>
    <w:uiPriority w:val="99"/>
    <w:rsid w:val="00E632EA"/>
    <w:rPr>
      <w:rFonts w:ascii="OpenSymbol" w:hAnsi="OpenSymbol" w:cs="OpenSymbol"/>
    </w:rPr>
  </w:style>
  <w:style w:type="character" w:customStyle="1" w:styleId="WW-Absatz-Standardschriftart111">
    <w:name w:val="WW-Absatz-Standardschriftart111"/>
    <w:uiPriority w:val="99"/>
    <w:rsid w:val="00E632EA"/>
  </w:style>
  <w:style w:type="character" w:customStyle="1" w:styleId="WW8Num14z2">
    <w:name w:val="WW8Num14z2"/>
    <w:uiPriority w:val="99"/>
    <w:rsid w:val="00E632EA"/>
    <w:rPr>
      <w:rFonts w:ascii="Wingdings" w:hAnsi="Wingdings" w:cs="Wingdings"/>
    </w:rPr>
  </w:style>
  <w:style w:type="character" w:customStyle="1" w:styleId="WW-Absatz-Standardschriftart1111">
    <w:name w:val="WW-Absatz-Standardschriftart1111"/>
    <w:uiPriority w:val="99"/>
    <w:rsid w:val="00E632EA"/>
  </w:style>
  <w:style w:type="character" w:customStyle="1" w:styleId="WW8Num1z1">
    <w:name w:val="WW8Num1z1"/>
    <w:uiPriority w:val="99"/>
    <w:rsid w:val="00E632EA"/>
    <w:rPr>
      <w:rFonts w:ascii="Courier New" w:hAnsi="Courier New" w:cs="Courier New"/>
    </w:rPr>
  </w:style>
  <w:style w:type="character" w:customStyle="1" w:styleId="WW8Num1z2">
    <w:name w:val="WW8Num1z2"/>
    <w:uiPriority w:val="99"/>
    <w:rsid w:val="00E632EA"/>
    <w:rPr>
      <w:rFonts w:ascii="Wingdings" w:hAnsi="Wingdings" w:cs="Wingdings"/>
    </w:rPr>
  </w:style>
  <w:style w:type="character" w:customStyle="1" w:styleId="WW8Num9z4">
    <w:name w:val="WW8Num9z4"/>
    <w:uiPriority w:val="99"/>
    <w:rsid w:val="00E632EA"/>
    <w:rPr>
      <w:rFonts w:ascii="Courier New" w:hAnsi="Courier New" w:cs="Courier New"/>
    </w:rPr>
  </w:style>
  <w:style w:type="character" w:customStyle="1" w:styleId="Bullets">
    <w:name w:val="Bullets"/>
    <w:uiPriority w:val="99"/>
    <w:rsid w:val="00E632EA"/>
    <w:rPr>
      <w:rFonts w:ascii="OpenSymbol" w:hAnsi="OpenSymbol" w:cs="OpenSymbol"/>
    </w:rPr>
  </w:style>
  <w:style w:type="character" w:customStyle="1" w:styleId="WW8Num43z2">
    <w:name w:val="WW8Num43z2"/>
    <w:uiPriority w:val="99"/>
    <w:rsid w:val="00E632EA"/>
    <w:rPr>
      <w:rFonts w:ascii="Wingdings" w:hAnsi="Wingdings" w:cs="Wingdings"/>
    </w:rPr>
  </w:style>
  <w:style w:type="character" w:customStyle="1" w:styleId="WW8Num43z3">
    <w:name w:val="WW8Num43z3"/>
    <w:uiPriority w:val="99"/>
    <w:rsid w:val="00E632EA"/>
    <w:rPr>
      <w:rFonts w:ascii="Symbol" w:hAnsi="Symbol" w:cs="Symbol"/>
    </w:rPr>
  </w:style>
  <w:style w:type="character" w:customStyle="1" w:styleId="WW8Num47z2">
    <w:name w:val="WW8Num47z2"/>
    <w:uiPriority w:val="99"/>
    <w:rsid w:val="00E632EA"/>
    <w:rPr>
      <w:rFonts w:ascii="Wingdings" w:hAnsi="Wingdings" w:cs="Wingdings"/>
    </w:rPr>
  </w:style>
  <w:style w:type="character" w:customStyle="1" w:styleId="WW8Num47z3">
    <w:name w:val="WW8Num47z3"/>
    <w:uiPriority w:val="99"/>
    <w:rsid w:val="00E632EA"/>
    <w:rPr>
      <w:rFonts w:ascii="Symbol" w:hAnsi="Symbol" w:cs="Symbol"/>
    </w:rPr>
  </w:style>
  <w:style w:type="paragraph" w:customStyle="1" w:styleId="ILF-Standard">
    <w:name w:val="ILF-Standard"/>
    <w:uiPriority w:val="99"/>
    <w:rsid w:val="00E632EA"/>
    <w:pPr>
      <w:suppressAutoHyphens/>
      <w:spacing w:after="160" w:line="320" w:lineRule="atLeast"/>
      <w:jc w:val="both"/>
    </w:pPr>
    <w:rPr>
      <w:rFonts w:ascii="Arial" w:hAnsi="Arial" w:cs="Arial"/>
      <w:sz w:val="22"/>
      <w:szCs w:val="22"/>
      <w:lang w:val="en-GB" w:eastAsia="ar-SA"/>
    </w:rPr>
  </w:style>
  <w:style w:type="paragraph" w:customStyle="1" w:styleId="Framecontents">
    <w:name w:val="Frame contents"/>
    <w:basedOn w:val="BodyText"/>
    <w:uiPriority w:val="99"/>
    <w:rsid w:val="00E632EA"/>
    <w:pPr>
      <w:spacing w:line="240" w:lineRule="auto"/>
    </w:pPr>
    <w:rPr>
      <w:rFonts w:eastAsia="Times New Roman"/>
      <w:color w:val="auto"/>
      <w:kern w:val="0"/>
    </w:rPr>
  </w:style>
  <w:style w:type="paragraph" w:customStyle="1" w:styleId="P1">
    <w:name w:val="P1"/>
    <w:basedOn w:val="ILF-Standard"/>
    <w:uiPriority w:val="99"/>
    <w:rsid w:val="00E632EA"/>
    <w:pPr>
      <w:tabs>
        <w:tab w:val="num" w:pos="720"/>
      </w:tabs>
      <w:spacing w:after="120"/>
      <w:ind w:left="-1440"/>
    </w:pPr>
  </w:style>
  <w:style w:type="paragraph" w:customStyle="1" w:styleId="UrticajOkoline">
    <w:name w:val="Urticaj Okoline"/>
    <w:uiPriority w:val="99"/>
    <w:rsid w:val="00E632EA"/>
    <w:pPr>
      <w:tabs>
        <w:tab w:val="left" w:pos="567"/>
        <w:tab w:val="left" w:pos="5387"/>
        <w:tab w:val="right" w:pos="9356"/>
      </w:tabs>
      <w:suppressAutoHyphens/>
      <w:spacing w:before="60" w:after="60"/>
    </w:pPr>
    <w:rPr>
      <w:rFonts w:ascii="Arial" w:hAnsi="Arial" w:cs="Arial"/>
      <w:spacing w:val="-3"/>
      <w:sz w:val="24"/>
      <w:szCs w:val="24"/>
      <w:lang w:eastAsia="ar-SA"/>
    </w:rPr>
  </w:style>
  <w:style w:type="paragraph" w:customStyle="1" w:styleId="Text0">
    <w:name w:val="Text"/>
    <w:uiPriority w:val="99"/>
    <w:rsid w:val="00E632EA"/>
    <w:pPr>
      <w:tabs>
        <w:tab w:val="left" w:pos="0"/>
        <w:tab w:val="left" w:pos="360"/>
      </w:tabs>
      <w:suppressAutoHyphens/>
      <w:spacing w:after="60"/>
    </w:pPr>
    <w:rPr>
      <w:rFonts w:ascii="Arial" w:hAnsi="Arial" w:cs="Arial"/>
      <w:spacing w:val="-2"/>
      <w:sz w:val="22"/>
      <w:szCs w:val="22"/>
      <w:lang w:val="sr-Latn-CS" w:eastAsia="ar-SA"/>
    </w:rPr>
  </w:style>
  <w:style w:type="paragraph" w:customStyle="1" w:styleId="Text12LB">
    <w:name w:val="Text_12LB"/>
    <w:uiPriority w:val="99"/>
    <w:rsid w:val="00E632EA"/>
    <w:pPr>
      <w:suppressAutoHyphens/>
      <w:jc w:val="center"/>
    </w:pPr>
    <w:rPr>
      <w:rFonts w:ascii="Arial" w:hAnsi="Arial" w:cs="Arial"/>
      <w:b/>
      <w:bCs/>
      <w:sz w:val="24"/>
      <w:szCs w:val="24"/>
      <w:lang w:val="sr-Latn-CS" w:eastAsia="ar-SA"/>
    </w:rPr>
  </w:style>
  <w:style w:type="paragraph" w:customStyle="1" w:styleId="TabC11">
    <w:name w:val="Tab_C11"/>
    <w:uiPriority w:val="99"/>
    <w:rsid w:val="00E632EA"/>
    <w:pPr>
      <w:suppressAutoHyphens/>
    </w:pPr>
    <w:rPr>
      <w:rFonts w:ascii="Arial" w:hAnsi="Arial" w:cs="Arial"/>
      <w:b/>
      <w:bCs/>
      <w:sz w:val="22"/>
      <w:szCs w:val="22"/>
      <w:lang w:val="sr-Latn-CS" w:eastAsia="ar-SA"/>
    </w:rPr>
  </w:style>
  <w:style w:type="paragraph" w:customStyle="1" w:styleId="Text11">
    <w:name w:val="Text_11"/>
    <w:uiPriority w:val="99"/>
    <w:rsid w:val="00E632EA"/>
    <w:pPr>
      <w:suppressAutoHyphens/>
      <w:jc w:val="right"/>
    </w:pPr>
    <w:rPr>
      <w:rFonts w:ascii="Arial" w:hAnsi="Arial" w:cs="Arial"/>
      <w:b/>
      <w:bCs/>
      <w:sz w:val="22"/>
      <w:szCs w:val="22"/>
      <w:lang w:val="sr-Latn-CS" w:eastAsia="ar-SA"/>
    </w:rPr>
  </w:style>
  <w:style w:type="paragraph" w:styleId="TOC6">
    <w:name w:val="toc 6"/>
    <w:basedOn w:val="Index"/>
    <w:autoRedefine/>
    <w:uiPriority w:val="99"/>
    <w:semiHidden/>
    <w:rsid w:val="00E632EA"/>
    <w:pPr>
      <w:suppressLineNumbers w:val="0"/>
      <w:suppressAutoHyphens w:val="0"/>
      <w:spacing w:line="240" w:lineRule="auto"/>
      <w:ind w:left="1200"/>
    </w:pPr>
    <w:rPr>
      <w:rFonts w:eastAsia="Times New Roman" w:cs="Times New Roman"/>
      <w:color w:val="auto"/>
      <w:kern w:val="0"/>
      <w:sz w:val="18"/>
      <w:szCs w:val="18"/>
      <w:lang w:val="sr-Latn-CS" w:eastAsia="en-US"/>
    </w:rPr>
  </w:style>
  <w:style w:type="paragraph" w:styleId="TOC7">
    <w:name w:val="toc 7"/>
    <w:basedOn w:val="Index"/>
    <w:autoRedefine/>
    <w:uiPriority w:val="99"/>
    <w:semiHidden/>
    <w:rsid w:val="00E632EA"/>
    <w:pPr>
      <w:suppressLineNumbers w:val="0"/>
      <w:suppressAutoHyphens w:val="0"/>
      <w:spacing w:line="240" w:lineRule="auto"/>
      <w:ind w:left="1440"/>
    </w:pPr>
    <w:rPr>
      <w:rFonts w:eastAsia="Times New Roman" w:cs="Times New Roman"/>
      <w:color w:val="auto"/>
      <w:kern w:val="0"/>
      <w:sz w:val="18"/>
      <w:szCs w:val="18"/>
      <w:lang w:val="sr-Latn-CS" w:eastAsia="en-US"/>
    </w:rPr>
  </w:style>
  <w:style w:type="paragraph" w:styleId="TOC8">
    <w:name w:val="toc 8"/>
    <w:basedOn w:val="Index"/>
    <w:autoRedefine/>
    <w:uiPriority w:val="99"/>
    <w:semiHidden/>
    <w:rsid w:val="00E632EA"/>
    <w:pPr>
      <w:suppressLineNumbers w:val="0"/>
      <w:suppressAutoHyphens w:val="0"/>
      <w:spacing w:line="240" w:lineRule="auto"/>
      <w:ind w:left="1680"/>
    </w:pPr>
    <w:rPr>
      <w:rFonts w:eastAsia="Times New Roman" w:cs="Times New Roman"/>
      <w:color w:val="auto"/>
      <w:kern w:val="0"/>
      <w:sz w:val="18"/>
      <w:szCs w:val="18"/>
      <w:lang w:val="sr-Latn-CS" w:eastAsia="en-US"/>
    </w:rPr>
  </w:style>
  <w:style w:type="paragraph" w:styleId="TOC9">
    <w:name w:val="toc 9"/>
    <w:basedOn w:val="Index"/>
    <w:autoRedefine/>
    <w:uiPriority w:val="99"/>
    <w:semiHidden/>
    <w:rsid w:val="00E632EA"/>
    <w:pPr>
      <w:suppressLineNumbers w:val="0"/>
      <w:suppressAutoHyphens w:val="0"/>
      <w:spacing w:line="240" w:lineRule="auto"/>
      <w:ind w:left="1920"/>
    </w:pPr>
    <w:rPr>
      <w:rFonts w:eastAsia="Times New Roman" w:cs="Times New Roman"/>
      <w:color w:val="auto"/>
      <w:kern w:val="0"/>
      <w:sz w:val="18"/>
      <w:szCs w:val="18"/>
      <w:lang w:val="sr-Latn-CS" w:eastAsia="en-US"/>
    </w:rPr>
  </w:style>
  <w:style w:type="paragraph" w:customStyle="1" w:styleId="Contents10">
    <w:name w:val="Contents 10"/>
    <w:basedOn w:val="Index"/>
    <w:uiPriority w:val="99"/>
    <w:rsid w:val="00E632EA"/>
    <w:pPr>
      <w:tabs>
        <w:tab w:val="right" w:leader="dot" w:pos="12519"/>
      </w:tabs>
      <w:spacing w:line="240" w:lineRule="auto"/>
      <w:ind w:left="2547"/>
    </w:pPr>
    <w:rPr>
      <w:rFonts w:eastAsia="Times New Roman" w:cs="Times New Roman"/>
      <w:color w:val="auto"/>
      <w:kern w:val="0"/>
    </w:rPr>
  </w:style>
  <w:style w:type="paragraph" w:customStyle="1" w:styleId="RTNaslov1">
    <w:name w:val="RT Naslov 1"/>
    <w:basedOn w:val="Normal"/>
    <w:next w:val="Normal"/>
    <w:uiPriority w:val="99"/>
    <w:rsid w:val="00E632EA"/>
    <w:pPr>
      <w:keepNext/>
      <w:keepLines/>
      <w:pageBreakBefore/>
      <w:numPr>
        <w:numId w:val="22"/>
      </w:numPr>
      <w:suppressAutoHyphens w:val="0"/>
      <w:spacing w:before="480" w:after="240" w:line="240" w:lineRule="auto"/>
      <w:outlineLvl w:val="0"/>
    </w:pPr>
    <w:rPr>
      <w:rFonts w:eastAsia="Times New Roman"/>
      <w:b/>
      <w:bCs/>
      <w:color w:val="auto"/>
      <w:kern w:val="0"/>
      <w:sz w:val="28"/>
      <w:szCs w:val="28"/>
      <w:lang w:val="sr-Cyrl-CS" w:eastAsia="en-US"/>
    </w:rPr>
  </w:style>
  <w:style w:type="paragraph" w:customStyle="1" w:styleId="RTNaslov2">
    <w:name w:val="RT Naslov 2"/>
    <w:basedOn w:val="RTNaslov1"/>
    <w:next w:val="Normal"/>
    <w:uiPriority w:val="99"/>
    <w:rsid w:val="00E632EA"/>
    <w:pPr>
      <w:pageBreakBefore w:val="0"/>
      <w:numPr>
        <w:ilvl w:val="1"/>
      </w:numPr>
      <w:spacing w:before="240" w:after="120"/>
      <w:outlineLvl w:val="1"/>
    </w:pPr>
    <w:rPr>
      <w:sz w:val="24"/>
      <w:szCs w:val="24"/>
    </w:rPr>
  </w:style>
  <w:style w:type="paragraph" w:customStyle="1" w:styleId="RTNaslov3">
    <w:name w:val="RT Naslov 3"/>
    <w:basedOn w:val="RTNaslov2"/>
    <w:next w:val="Normal"/>
    <w:uiPriority w:val="99"/>
    <w:rsid w:val="00E632EA"/>
    <w:pPr>
      <w:numPr>
        <w:ilvl w:val="2"/>
      </w:numPr>
      <w:outlineLvl w:val="2"/>
    </w:pPr>
  </w:style>
  <w:style w:type="paragraph" w:customStyle="1" w:styleId="RTNaslov4">
    <w:name w:val="RT Naslov 4"/>
    <w:basedOn w:val="RTNaslov3"/>
    <w:next w:val="Normal"/>
    <w:uiPriority w:val="99"/>
    <w:rsid w:val="00E632EA"/>
    <w:pPr>
      <w:numPr>
        <w:ilvl w:val="3"/>
      </w:numPr>
      <w:outlineLvl w:val="3"/>
    </w:pPr>
  </w:style>
  <w:style w:type="paragraph" w:customStyle="1" w:styleId="Style10">
    <w:name w:val="Style10"/>
    <w:basedOn w:val="Normal"/>
    <w:uiPriority w:val="99"/>
    <w:rsid w:val="00E632EA"/>
    <w:pPr>
      <w:widowControl w:val="0"/>
      <w:suppressAutoHyphens w:val="0"/>
      <w:autoSpaceDE w:val="0"/>
      <w:autoSpaceDN w:val="0"/>
      <w:adjustRightInd w:val="0"/>
      <w:spacing w:line="274" w:lineRule="exact"/>
    </w:pPr>
    <w:rPr>
      <w:rFonts w:eastAsia="Times New Roman"/>
      <w:color w:val="auto"/>
      <w:kern w:val="0"/>
      <w:lang w:eastAsia="en-US"/>
    </w:rPr>
  </w:style>
  <w:style w:type="paragraph" w:customStyle="1" w:styleId="NormalSerbianLatinCE">
    <w:name w:val="Normal.Serbian (Latin)CE"/>
    <w:uiPriority w:val="99"/>
    <w:rsid w:val="00E632EA"/>
    <w:pPr>
      <w:keepNext/>
      <w:jc w:val="both"/>
    </w:pPr>
    <w:rPr>
      <w:sz w:val="24"/>
      <w:szCs w:val="24"/>
      <w:lang w:val="sr-Latn-CS"/>
    </w:rPr>
  </w:style>
  <w:style w:type="numbering" w:customStyle="1" w:styleId="CurrentList2">
    <w:name w:val="Current List2"/>
    <w:rsid w:val="00E632EA"/>
    <w:pPr>
      <w:numPr>
        <w:numId w:val="20"/>
      </w:numPr>
    </w:pPr>
  </w:style>
  <w:style w:type="numbering" w:styleId="111111">
    <w:name w:val="Outline List 2"/>
    <w:basedOn w:val="NoList"/>
    <w:rsid w:val="00E632EA"/>
    <w:pPr>
      <w:numPr>
        <w:numId w:val="16"/>
      </w:numPr>
    </w:pPr>
  </w:style>
  <w:style w:type="numbering" w:customStyle="1" w:styleId="CurrentList1">
    <w:name w:val="Current List1"/>
    <w:rsid w:val="00E632EA"/>
    <w:pPr>
      <w:numPr>
        <w:numId w:val="19"/>
      </w:numPr>
    </w:pPr>
  </w:style>
  <w:style w:type="numbering" w:customStyle="1" w:styleId="StyleOutlinenumbered">
    <w:name w:val="Style Outline numbered"/>
    <w:rsid w:val="00E632EA"/>
    <w:pPr>
      <w:numPr>
        <w:numId w:val="21"/>
      </w:numPr>
    </w:pPr>
  </w:style>
  <w:style w:type="paragraph" w:customStyle="1" w:styleId="stil2zakon">
    <w:name w:val="stil_2zakon"/>
    <w:basedOn w:val="Normal"/>
    <w:rsid w:val="00E632EA"/>
    <w:pPr>
      <w:suppressAutoHyphens w:val="0"/>
      <w:spacing w:before="100" w:beforeAutospacing="1" w:after="100" w:afterAutospacing="1" w:line="240" w:lineRule="auto"/>
      <w:jc w:val="center"/>
    </w:pPr>
    <w:rPr>
      <w:rFonts w:eastAsia="Times New Roman"/>
      <w:color w:val="0033CC"/>
      <w:kern w:val="0"/>
      <w:sz w:val="42"/>
      <w:szCs w:val="42"/>
      <w:lang w:eastAsia="en-US"/>
    </w:rPr>
  </w:style>
  <w:style w:type="paragraph" w:customStyle="1" w:styleId="stil1tekst">
    <w:name w:val="stil_1tekst"/>
    <w:basedOn w:val="Normal"/>
    <w:rsid w:val="00E632EA"/>
    <w:pPr>
      <w:suppressAutoHyphens w:val="0"/>
      <w:spacing w:line="240" w:lineRule="auto"/>
      <w:ind w:left="420" w:right="420" w:firstLine="240"/>
      <w:jc w:val="both"/>
    </w:pPr>
    <w:rPr>
      <w:rFonts w:eastAsia="Times New Roman"/>
      <w:color w:val="auto"/>
      <w:kern w:val="0"/>
      <w:sz w:val="19"/>
      <w:szCs w:val="19"/>
      <w:lang w:eastAsia="en-US"/>
    </w:rPr>
  </w:style>
  <w:style w:type="character" w:customStyle="1" w:styleId="HeadingChar">
    <w:name w:val="Heading Char"/>
    <w:basedOn w:val="DefaultParagraphFont"/>
    <w:link w:val="Heading"/>
    <w:rsid w:val="00E632EA"/>
    <w:rPr>
      <w:rFonts w:ascii="Arial" w:eastAsia="Arial Unicode MS" w:hAnsi="Arial" w:cs="Mangal"/>
      <w:color w:val="000000"/>
      <w:kern w:val="1"/>
      <w:sz w:val="28"/>
      <w:szCs w:val="28"/>
      <w:lang w:eastAsia="ar-SA"/>
    </w:rPr>
  </w:style>
  <w:style w:type="character" w:customStyle="1" w:styleId="trs2">
    <w:name w:val="trs2"/>
    <w:basedOn w:val="DefaultParagraphFont"/>
    <w:rsid w:val="00E632EA"/>
  </w:style>
  <w:style w:type="character" w:customStyle="1" w:styleId="spanbuttonlinks">
    <w:name w:val="span_button_links"/>
    <w:basedOn w:val="DefaultParagraphFont"/>
    <w:rsid w:val="008E7333"/>
  </w:style>
  <w:style w:type="paragraph" w:customStyle="1" w:styleId="Bodytext310">
    <w:name w:val="Body text (3)1"/>
    <w:basedOn w:val="Normal"/>
    <w:uiPriority w:val="99"/>
    <w:rsid w:val="00045C8A"/>
    <w:pPr>
      <w:shd w:val="clear" w:color="auto" w:fill="FFFFFF"/>
      <w:suppressAutoHyphens w:val="0"/>
      <w:spacing w:before="300" w:after="300" w:line="240" w:lineRule="atLeast"/>
    </w:pPr>
    <w:rPr>
      <w:rFonts w:ascii="Calibri" w:eastAsia="Times New Roman" w:hAnsi="Calibri" w:cs="Calibri"/>
      <w:color w:val="auto"/>
      <w:kern w:val="0"/>
      <w:sz w:val="20"/>
      <w:szCs w:val="20"/>
      <w:lang w:eastAsia="en-US"/>
    </w:rPr>
  </w:style>
  <w:style w:type="character" w:customStyle="1" w:styleId="BodytextBold">
    <w:name w:val="Body text + Bold"/>
    <w:aliases w:val="Italic"/>
    <w:uiPriority w:val="99"/>
    <w:rsid w:val="00045C8A"/>
    <w:rPr>
      <w:rFonts w:ascii="Calibri" w:hAnsi="Calibri" w:cs="Calibri" w:hint="default"/>
      <w:b/>
      <w:bCs/>
      <w:i/>
      <w:iCs/>
      <w:sz w:val="22"/>
      <w:szCs w:val="22"/>
    </w:rPr>
  </w:style>
  <w:style w:type="paragraph" w:customStyle="1" w:styleId="Paragraf">
    <w:name w:val="Paragraf"/>
    <w:basedOn w:val="Normal"/>
    <w:rsid w:val="00045C8A"/>
    <w:pPr>
      <w:suppressAutoHyphens w:val="0"/>
      <w:spacing w:before="60" w:line="240" w:lineRule="auto"/>
      <w:ind w:firstLine="851"/>
    </w:pPr>
    <w:rPr>
      <w:rFonts w:ascii="Verdana" w:eastAsia="Times New Roman" w:hAnsi="Verdana"/>
      <w:noProof/>
      <w:color w:val="auto"/>
      <w:kern w:val="0"/>
      <w:sz w:val="22"/>
      <w:lang w:eastAsia="en-US"/>
    </w:rPr>
  </w:style>
  <w:style w:type="character" w:customStyle="1" w:styleId="ListParagraphChar1">
    <w:name w:val="List Paragraph Char1"/>
    <w:aliases w:val="Liste 1 Char1"/>
    <w:basedOn w:val="DefaultParagraphFont"/>
    <w:uiPriority w:val="34"/>
    <w:rsid w:val="00045C8A"/>
    <w:rPr>
      <w:rFonts w:ascii="Calibri" w:hAnsi="Calibri"/>
      <w:sz w:val="22"/>
      <w:szCs w:val="22"/>
    </w:rPr>
  </w:style>
  <w:style w:type="paragraph" w:customStyle="1" w:styleId="CharCharCharCharCharCharChar">
    <w:name w:val="Char Char Char Char Char Char Char"/>
    <w:basedOn w:val="Normal"/>
    <w:rsid w:val="00045C8A"/>
    <w:pPr>
      <w:suppressAutoHyphens w:val="0"/>
      <w:spacing w:line="240" w:lineRule="exact"/>
    </w:pPr>
    <w:rPr>
      <w:rFonts w:ascii="Arial" w:eastAsiaTheme="minorEastAsia" w:hAnsi="Arial"/>
      <w:color w:val="auto"/>
      <w:kern w:val="0"/>
      <w:szCs w:val="20"/>
      <w:lang w:eastAsia="en-US"/>
    </w:rPr>
  </w:style>
  <w:style w:type="paragraph" w:customStyle="1" w:styleId="Tabletext">
    <w:name w:val="Table text"/>
    <w:basedOn w:val="Normal"/>
    <w:rsid w:val="00045C8A"/>
    <w:pPr>
      <w:suppressAutoHyphens w:val="0"/>
      <w:spacing w:before="60" w:after="60" w:line="360" w:lineRule="auto"/>
    </w:pPr>
    <w:rPr>
      <w:rFonts w:ascii="Arial" w:eastAsiaTheme="minorEastAsia" w:hAnsi="Arial"/>
      <w:color w:val="auto"/>
      <w:kern w:val="0"/>
      <w:sz w:val="18"/>
      <w:szCs w:val="20"/>
      <w:lang w:val="hr-HR" w:eastAsia="hr-HR"/>
    </w:rPr>
  </w:style>
  <w:style w:type="character" w:customStyle="1" w:styleId="apple-converted-space">
    <w:name w:val="apple-converted-space"/>
    <w:basedOn w:val="DefaultParagraphFont"/>
    <w:rsid w:val="00045C8A"/>
  </w:style>
  <w:style w:type="character" w:customStyle="1" w:styleId="HeaderChar1">
    <w:name w:val="Header Char1"/>
    <w:basedOn w:val="DefaultParagraphFont"/>
    <w:link w:val="Header"/>
    <w:rsid w:val="000A7ADA"/>
    <w:rPr>
      <w:rFonts w:eastAsia="Arial Unicode MS"/>
      <w:color w:val="000000"/>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Normal Indent" w:uiPriority="0"/>
    <w:lsdException w:name="header" w:uiPriority="0"/>
    <w:lsdException w:name="caption" w:semiHidden="0" w:unhideWhenUsed="0" w:qFormat="1"/>
    <w:lsdException w:name="page number" w:uiPriority="0"/>
    <w:lsdException w:name="List Bullet"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Body Text" w:uiPriority="0"/>
    <w:lsdException w:name="List Continue 3"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419"/>
    <w:pPr>
      <w:suppressAutoHyphens/>
      <w:spacing w:line="100" w:lineRule="atLeast"/>
    </w:pPr>
    <w:rPr>
      <w:rFonts w:eastAsia="Arial Unicode MS"/>
      <w:color w:val="000000"/>
      <w:kern w:val="1"/>
      <w:sz w:val="24"/>
      <w:szCs w:val="24"/>
      <w:lang w:eastAsia="ar-SA"/>
    </w:rPr>
  </w:style>
  <w:style w:type="paragraph" w:styleId="Heading1">
    <w:name w:val="heading 1"/>
    <w:aliases w:val="Anlagenüberschrift1,H1,h1,new page/chapter,h11,new page/chapter1,h12,new page/chapter2,h111,new page/chapter11,h13,new page/chapter3,h112,new page/chapter12,h14,new page/chapter4,h113,new page/chapter13,Part,TOC 11,A MAJOR/BOLD,1"/>
    <w:basedOn w:val="Normal"/>
    <w:next w:val="BodyText"/>
    <w:uiPriority w:val="9"/>
    <w:qFormat/>
    <w:rsid w:val="002A7419"/>
    <w:pPr>
      <w:keepNext/>
      <w:keepLines/>
      <w:spacing w:before="480"/>
      <w:outlineLvl w:val="0"/>
    </w:pPr>
    <w:rPr>
      <w:rFonts w:ascii="Cambria" w:hAnsi="Cambria" w:cs="font379"/>
      <w:b/>
      <w:bCs/>
      <w:color w:val="365F91"/>
      <w:sz w:val="28"/>
      <w:szCs w:val="28"/>
    </w:rPr>
  </w:style>
  <w:style w:type="paragraph" w:styleId="Heading2">
    <w:name w:val="heading 2"/>
    <w:aliases w:val="A,h2,Header 2,l2,Level 2 Head,H2,2,Gliederung2,Headline 2,Gliederung,chn,ASAPHeading 2,_Überschrift,Level 2 Topic Heading,BW-Überschrift 2,BW,h2 main heading,B Sub/Bold,B Sub/Bold1,B Sub/Bold2,B Sub/Bold11,h2 main heading1,h2 main heading2"/>
    <w:basedOn w:val="Normal"/>
    <w:next w:val="BodyText"/>
    <w:uiPriority w:val="9"/>
    <w:qFormat/>
    <w:rsid w:val="002A7419"/>
    <w:pPr>
      <w:keepNext/>
      <w:numPr>
        <w:ilvl w:val="1"/>
        <w:numId w:val="1"/>
      </w:numPr>
      <w:ind w:left="1143"/>
      <w:jc w:val="center"/>
      <w:outlineLvl w:val="1"/>
    </w:pPr>
    <w:rPr>
      <w:rFonts w:ascii="Book Antiqua" w:eastAsia="Times New Roman" w:hAnsi="Book Antiqua"/>
      <w:b/>
      <w:bCs/>
      <w:sz w:val="28"/>
    </w:rPr>
  </w:style>
  <w:style w:type="paragraph" w:styleId="Heading3">
    <w:name w:val="heading 3"/>
    <w:aliases w:val="hd3,h3,Gliederung3,h3 sub heading,Gross,u3,H3,h31,h3 sub heading1,h32,h3 sub heading2,h33,h3 sub heading3,h34,h3 sub heading4,h311,h3 sub heading11,h321,h3 sub heading21,h331,h3 sub heading31,subhead,C Sub-Sub/Italic,Head 3,Head 31,3"/>
    <w:basedOn w:val="Normal"/>
    <w:next w:val="BodyText"/>
    <w:uiPriority w:val="9"/>
    <w:qFormat/>
    <w:rsid w:val="002A7419"/>
    <w:pPr>
      <w:keepNext/>
      <w:numPr>
        <w:ilvl w:val="2"/>
        <w:numId w:val="1"/>
      </w:numPr>
      <w:spacing w:before="240" w:after="60"/>
      <w:outlineLvl w:val="2"/>
    </w:pPr>
    <w:rPr>
      <w:rFonts w:ascii="Arial" w:eastAsia="Times New Roman" w:hAnsi="Arial"/>
      <w:b/>
      <w:bCs/>
      <w:sz w:val="26"/>
      <w:szCs w:val="26"/>
    </w:rPr>
  </w:style>
  <w:style w:type="paragraph" w:styleId="Heading4">
    <w:name w:val="heading 4"/>
    <w:aliases w:val="PI-Fließtext-Abschnitt 1,Gliederung4,Überschrift12,h4 sub sub heading,h4,D Sub-Sub/Plain,ASAPHeading 4,H4,Gliederung41,Header 4,Überschrift 4 Char,PI-Fließtext-Abschnitt 1 Char,Gliederung4 Char,Überschrift12 Char,h4 sub sub heading Char,h4 Ch"/>
    <w:basedOn w:val="Normal"/>
    <w:next w:val="BodyText"/>
    <w:uiPriority w:val="9"/>
    <w:qFormat/>
    <w:rsid w:val="002A7419"/>
    <w:pPr>
      <w:keepNext/>
      <w:numPr>
        <w:ilvl w:val="3"/>
        <w:numId w:val="1"/>
      </w:numPr>
      <w:jc w:val="center"/>
      <w:outlineLvl w:val="3"/>
    </w:pPr>
    <w:rPr>
      <w:rFonts w:ascii="Book Antiqua" w:eastAsia="Times New Roman" w:hAnsi="Book Antiqua"/>
      <w:b/>
      <w:bCs/>
      <w:sz w:val="28"/>
      <w:u w:val="single"/>
    </w:rPr>
  </w:style>
  <w:style w:type="paragraph" w:styleId="Heading5">
    <w:name w:val="heading 5"/>
    <w:aliases w:val="PI-Fließtext,Gliederung5,ASAPHeading 5,Block Label,Subheading,h5,Gliederung51"/>
    <w:basedOn w:val="Normal"/>
    <w:next w:val="BodyText"/>
    <w:uiPriority w:val="9"/>
    <w:qFormat/>
    <w:rsid w:val="002A7419"/>
    <w:pPr>
      <w:numPr>
        <w:ilvl w:val="4"/>
        <w:numId w:val="1"/>
      </w:numPr>
      <w:spacing w:before="240" w:after="60"/>
      <w:outlineLvl w:val="4"/>
    </w:pPr>
    <w:rPr>
      <w:rFonts w:eastAsia="Times New Roman"/>
      <w:b/>
      <w:bCs/>
      <w:i/>
      <w:iCs/>
      <w:sz w:val="26"/>
      <w:szCs w:val="26"/>
    </w:rPr>
  </w:style>
  <w:style w:type="paragraph" w:styleId="Heading6">
    <w:name w:val="heading 6"/>
    <w:aliases w:val="Gliederung6,h6,Gliederung61,f"/>
    <w:basedOn w:val="Normal"/>
    <w:next w:val="BodyText"/>
    <w:uiPriority w:val="9"/>
    <w:qFormat/>
    <w:rsid w:val="002A7419"/>
    <w:pPr>
      <w:keepNext/>
      <w:numPr>
        <w:ilvl w:val="5"/>
        <w:numId w:val="1"/>
      </w:numPr>
      <w:outlineLvl w:val="5"/>
    </w:pPr>
    <w:rPr>
      <w:rFonts w:ascii="Book Antiqua" w:eastAsia="Times New Roman" w:hAnsi="Book Antiqua"/>
      <w:sz w:val="28"/>
    </w:rPr>
  </w:style>
  <w:style w:type="paragraph" w:styleId="Heading7">
    <w:name w:val="heading 7"/>
    <w:aliases w:val="PI-Kurzprofil-Text,ASAPHeading 7"/>
    <w:basedOn w:val="Normal"/>
    <w:next w:val="BodyText"/>
    <w:uiPriority w:val="9"/>
    <w:qFormat/>
    <w:rsid w:val="002A7419"/>
    <w:pPr>
      <w:keepNext/>
      <w:numPr>
        <w:ilvl w:val="6"/>
        <w:numId w:val="1"/>
      </w:numPr>
      <w:outlineLvl w:val="6"/>
    </w:pPr>
    <w:rPr>
      <w:rFonts w:ascii="Book Antiqua" w:eastAsia="Times New Roman" w:hAnsi="Book Antiqua" w:cs="Arial"/>
      <w:b/>
      <w:bCs/>
    </w:rPr>
  </w:style>
  <w:style w:type="paragraph" w:styleId="Heading8">
    <w:name w:val="heading 8"/>
    <w:aliases w:val="PI-Kurzprofil-webadresse,Tabelle,Tabelle1,Listings,Listings1,Listings2,Listings3,Listings11,Listings21,Listings4,Listings12,Listings22,Listings5,Listings13,Listings23,Listings31,Listings111,Listings211,Listings41,Listings121,Listings221"/>
    <w:basedOn w:val="Normal"/>
    <w:next w:val="BodyText"/>
    <w:uiPriority w:val="9"/>
    <w:qFormat/>
    <w:rsid w:val="002A7419"/>
    <w:pPr>
      <w:keepNext/>
      <w:numPr>
        <w:ilvl w:val="7"/>
        <w:numId w:val="1"/>
      </w:numPr>
      <w:jc w:val="both"/>
      <w:outlineLvl w:val="7"/>
    </w:pPr>
    <w:rPr>
      <w:rFonts w:eastAsia="Times New Roman"/>
      <w:b/>
    </w:rPr>
  </w:style>
  <w:style w:type="paragraph" w:styleId="Heading9">
    <w:name w:val="heading 9"/>
    <w:aliases w:val="Abbildung,Anhang,Abbildung1,App Heading,Appendix Heads,Appendix Heads1,Appendix Heads2,Appendix Heads3,Appendix Heads11,Appendix Heads21,Appendix Heads4,Appendix Heads12,Appendix Heads22,Appendix Heads5,Appendix Heads13,Appendix Heads23"/>
    <w:basedOn w:val="Normal"/>
    <w:next w:val="BodyText"/>
    <w:uiPriority w:val="9"/>
    <w:qFormat/>
    <w:rsid w:val="002A741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uiPriority w:val="99"/>
    <w:rsid w:val="002A7419"/>
    <w:rPr>
      <w:rFonts w:ascii="Symbol" w:hAnsi="Symbol" w:cs="Symbol"/>
    </w:rPr>
  </w:style>
  <w:style w:type="character" w:customStyle="1" w:styleId="WW8Num2z1">
    <w:name w:val="WW8Num2z1"/>
    <w:uiPriority w:val="99"/>
    <w:rsid w:val="002A7419"/>
    <w:rPr>
      <w:rFonts w:ascii="Courier New" w:hAnsi="Courier New" w:cs="Courier New"/>
    </w:rPr>
  </w:style>
  <w:style w:type="character" w:customStyle="1" w:styleId="WW8Num2z2">
    <w:name w:val="WW8Num2z2"/>
    <w:uiPriority w:val="99"/>
    <w:rsid w:val="002A7419"/>
    <w:rPr>
      <w:rFonts w:ascii="Wingdings" w:hAnsi="Wingdings" w:cs="Wingdings"/>
    </w:rPr>
  </w:style>
  <w:style w:type="character" w:customStyle="1" w:styleId="WW8Num3z1">
    <w:name w:val="WW8Num3z1"/>
    <w:uiPriority w:val="99"/>
    <w:rsid w:val="002A7419"/>
    <w:rPr>
      <w:b/>
      <w:i w:val="0"/>
      <w:sz w:val="24"/>
      <w:szCs w:val="24"/>
    </w:rPr>
  </w:style>
  <w:style w:type="character" w:customStyle="1" w:styleId="WW8Num4z0">
    <w:name w:val="WW8Num4z0"/>
    <w:uiPriority w:val="99"/>
    <w:rsid w:val="002A7419"/>
    <w:rPr>
      <w:rFonts w:cs="Arial"/>
      <w:i w:val="0"/>
      <w:sz w:val="24"/>
    </w:rPr>
  </w:style>
  <w:style w:type="character" w:customStyle="1" w:styleId="WW8Num4z1">
    <w:name w:val="WW8Num4z1"/>
    <w:uiPriority w:val="99"/>
    <w:rsid w:val="002A7419"/>
    <w:rPr>
      <w:rFonts w:ascii="Courier New" w:hAnsi="Courier New" w:cs="Courier New"/>
    </w:rPr>
  </w:style>
  <w:style w:type="character" w:customStyle="1" w:styleId="WW8Num4z2">
    <w:name w:val="WW8Num4z2"/>
    <w:uiPriority w:val="99"/>
    <w:rsid w:val="002A7419"/>
    <w:rPr>
      <w:rFonts w:ascii="Wingdings" w:hAnsi="Wingdings" w:cs="Wingdings"/>
    </w:rPr>
  </w:style>
  <w:style w:type="character" w:customStyle="1" w:styleId="WW8Num4z3">
    <w:name w:val="WW8Num4z3"/>
    <w:rsid w:val="002A7419"/>
    <w:rPr>
      <w:rFonts w:ascii="Symbol" w:hAnsi="Symbol" w:cs="Symbol"/>
    </w:rPr>
  </w:style>
  <w:style w:type="character" w:customStyle="1" w:styleId="WW8Num5z0">
    <w:name w:val="WW8Num5z0"/>
    <w:uiPriority w:val="99"/>
    <w:rsid w:val="002A7419"/>
    <w:rPr>
      <w:rFonts w:cs="Arial"/>
      <w:b w:val="0"/>
      <w:i w:val="0"/>
      <w:sz w:val="24"/>
    </w:rPr>
  </w:style>
  <w:style w:type="character" w:customStyle="1" w:styleId="WW8Num5z1">
    <w:name w:val="WW8Num5z1"/>
    <w:uiPriority w:val="99"/>
    <w:rsid w:val="002A7419"/>
    <w:rPr>
      <w:rFonts w:ascii="Courier New" w:hAnsi="Courier New" w:cs="Courier New"/>
    </w:rPr>
  </w:style>
  <w:style w:type="character" w:customStyle="1" w:styleId="WW8Num5z2">
    <w:name w:val="WW8Num5z2"/>
    <w:rsid w:val="002A7419"/>
    <w:rPr>
      <w:rFonts w:ascii="Wingdings" w:hAnsi="Wingdings" w:cs="Wingdings"/>
    </w:rPr>
  </w:style>
  <w:style w:type="character" w:customStyle="1" w:styleId="WW8Num6z0">
    <w:name w:val="WW8Num6z0"/>
    <w:uiPriority w:val="99"/>
    <w:rsid w:val="002A7419"/>
    <w:rPr>
      <w:rFonts w:ascii="Symbol" w:hAnsi="Symbol" w:cs="Symbol"/>
    </w:rPr>
  </w:style>
  <w:style w:type="character" w:customStyle="1" w:styleId="WW8Num6z1">
    <w:name w:val="WW8Num6z1"/>
    <w:uiPriority w:val="99"/>
    <w:rsid w:val="002A7419"/>
    <w:rPr>
      <w:rFonts w:ascii="Courier New" w:hAnsi="Courier New" w:cs="Courier New"/>
    </w:rPr>
  </w:style>
  <w:style w:type="character" w:customStyle="1" w:styleId="WW8Num6z2">
    <w:name w:val="WW8Num6z2"/>
    <w:rsid w:val="002A7419"/>
    <w:rPr>
      <w:rFonts w:ascii="Wingdings" w:hAnsi="Wingdings" w:cs="Wingdings"/>
    </w:rPr>
  </w:style>
  <w:style w:type="character" w:customStyle="1" w:styleId="WW8Num8z1">
    <w:name w:val="WW8Num8z1"/>
    <w:uiPriority w:val="99"/>
    <w:rsid w:val="002A7419"/>
    <w:rPr>
      <w:rFonts w:ascii="Courier New" w:hAnsi="Courier New" w:cs="Courier New"/>
    </w:rPr>
  </w:style>
  <w:style w:type="character" w:customStyle="1" w:styleId="WW8Num8z2">
    <w:name w:val="WW8Num8z2"/>
    <w:rsid w:val="002A7419"/>
    <w:rPr>
      <w:rFonts w:ascii="Wingdings" w:hAnsi="Wingdings" w:cs="Wingdings"/>
    </w:rPr>
  </w:style>
  <w:style w:type="character" w:customStyle="1" w:styleId="WW8Num8z3">
    <w:name w:val="WW8Num8z3"/>
    <w:rsid w:val="002A7419"/>
    <w:rPr>
      <w:rFonts w:ascii="Symbol" w:hAnsi="Symbol" w:cs="Symbol"/>
    </w:rPr>
  </w:style>
  <w:style w:type="character" w:customStyle="1" w:styleId="WW8Num9z0">
    <w:name w:val="WW8Num9z0"/>
    <w:uiPriority w:val="99"/>
    <w:rsid w:val="002A7419"/>
    <w:rPr>
      <w:i w:val="0"/>
    </w:rPr>
  </w:style>
  <w:style w:type="character" w:customStyle="1" w:styleId="WW8Num9z1">
    <w:name w:val="WW8Num9z1"/>
    <w:uiPriority w:val="99"/>
    <w:rsid w:val="002A7419"/>
    <w:rPr>
      <w:rFonts w:ascii="Courier New" w:hAnsi="Courier New" w:cs="Courier New"/>
    </w:rPr>
  </w:style>
  <w:style w:type="character" w:customStyle="1" w:styleId="WW8Num9z2">
    <w:name w:val="WW8Num9z2"/>
    <w:uiPriority w:val="99"/>
    <w:rsid w:val="002A7419"/>
    <w:rPr>
      <w:rFonts w:ascii="Wingdings" w:hAnsi="Wingdings" w:cs="Wingdings"/>
    </w:rPr>
  </w:style>
  <w:style w:type="character" w:customStyle="1" w:styleId="WW8Num9z3">
    <w:name w:val="WW8Num9z3"/>
    <w:rsid w:val="002A7419"/>
    <w:rPr>
      <w:rFonts w:ascii="Symbol" w:hAnsi="Symbol" w:cs="Symbol"/>
    </w:rPr>
  </w:style>
  <w:style w:type="character" w:customStyle="1" w:styleId="WW8Num10z1">
    <w:name w:val="WW8Num10z1"/>
    <w:uiPriority w:val="99"/>
    <w:rsid w:val="002A7419"/>
    <w:rPr>
      <w:rFonts w:ascii="Courier New" w:hAnsi="Courier New" w:cs="Courier New"/>
    </w:rPr>
  </w:style>
  <w:style w:type="character" w:customStyle="1" w:styleId="WW8Num10z2">
    <w:name w:val="WW8Num10z2"/>
    <w:uiPriority w:val="99"/>
    <w:rsid w:val="002A7419"/>
    <w:rPr>
      <w:rFonts w:ascii="Wingdings" w:hAnsi="Wingdings" w:cs="Wingdings"/>
    </w:rPr>
  </w:style>
  <w:style w:type="character" w:customStyle="1" w:styleId="WW8Num10z3">
    <w:name w:val="WW8Num10z3"/>
    <w:rsid w:val="002A7419"/>
    <w:rPr>
      <w:rFonts w:ascii="Symbol" w:hAnsi="Symbol" w:cs="Symbol"/>
    </w:rPr>
  </w:style>
  <w:style w:type="character" w:customStyle="1" w:styleId="WW8Num5z3">
    <w:name w:val="WW8Num5z3"/>
    <w:rsid w:val="002A7419"/>
    <w:rPr>
      <w:rFonts w:ascii="Symbol" w:hAnsi="Symbol" w:cs="Symbol"/>
    </w:rPr>
  </w:style>
  <w:style w:type="character" w:customStyle="1" w:styleId="WW8Num7z0">
    <w:name w:val="WW8Num7z0"/>
    <w:uiPriority w:val="99"/>
    <w:rsid w:val="002A7419"/>
    <w:rPr>
      <w:b w:val="0"/>
      <w:i w:val="0"/>
      <w:color w:val="00000A"/>
    </w:rPr>
  </w:style>
  <w:style w:type="character" w:customStyle="1" w:styleId="WW8Num8z0">
    <w:name w:val="WW8Num8z0"/>
    <w:uiPriority w:val="99"/>
    <w:rsid w:val="002A7419"/>
    <w:rPr>
      <w:rFonts w:ascii="Symbol" w:hAnsi="Symbol" w:cs="Symbol"/>
    </w:rPr>
  </w:style>
  <w:style w:type="character" w:customStyle="1" w:styleId="WW8Num11z0">
    <w:name w:val="WW8Num11z0"/>
    <w:uiPriority w:val="99"/>
    <w:rsid w:val="002A7419"/>
    <w:rPr>
      <w:rFonts w:ascii="Wingdings" w:hAnsi="Wingdings" w:cs="Wingdings"/>
      <w:b w:val="0"/>
      <w:i w:val="0"/>
      <w:color w:val="00000A"/>
    </w:rPr>
  </w:style>
  <w:style w:type="character" w:customStyle="1" w:styleId="WW8Num11z1">
    <w:name w:val="WW8Num11z1"/>
    <w:uiPriority w:val="99"/>
    <w:rsid w:val="002A7419"/>
    <w:rPr>
      <w:rFonts w:ascii="Courier New" w:hAnsi="Courier New" w:cs="Arial"/>
      <w:b w:val="0"/>
      <w:i w:val="0"/>
      <w:sz w:val="24"/>
    </w:rPr>
  </w:style>
  <w:style w:type="character" w:customStyle="1" w:styleId="WW8Num11z2">
    <w:name w:val="WW8Num11z2"/>
    <w:rsid w:val="002A7419"/>
    <w:rPr>
      <w:rFonts w:ascii="Wingdings" w:hAnsi="Wingdings" w:cs="Wingdings"/>
    </w:rPr>
  </w:style>
  <w:style w:type="character" w:customStyle="1" w:styleId="WW8Num11z3">
    <w:name w:val="WW8Num11z3"/>
    <w:uiPriority w:val="99"/>
    <w:rsid w:val="002A7419"/>
    <w:rPr>
      <w:rFonts w:ascii="Symbol" w:hAnsi="Symbol" w:cs="Symbol"/>
    </w:rPr>
  </w:style>
  <w:style w:type="character" w:customStyle="1" w:styleId="WW8Num12z0">
    <w:name w:val="WW8Num12z0"/>
    <w:uiPriority w:val="99"/>
    <w:rsid w:val="002A7419"/>
    <w:rPr>
      <w:b w:val="0"/>
    </w:rPr>
  </w:style>
  <w:style w:type="character" w:customStyle="1" w:styleId="WW8Num12z1">
    <w:name w:val="WW8Num12z1"/>
    <w:uiPriority w:val="99"/>
    <w:rsid w:val="002A7419"/>
    <w:rPr>
      <w:rFonts w:ascii="Courier New" w:hAnsi="Courier New" w:cs="Arial"/>
      <w:b w:val="0"/>
      <w:i w:val="0"/>
      <w:sz w:val="24"/>
    </w:rPr>
  </w:style>
  <w:style w:type="character" w:customStyle="1" w:styleId="WW8Num12z2">
    <w:name w:val="WW8Num12z2"/>
    <w:rsid w:val="002A7419"/>
    <w:rPr>
      <w:rFonts w:ascii="Wingdings" w:hAnsi="Wingdings" w:cs="Wingdings"/>
    </w:rPr>
  </w:style>
  <w:style w:type="character" w:customStyle="1" w:styleId="WW8Num12z3">
    <w:name w:val="WW8Num12z3"/>
    <w:rsid w:val="002A7419"/>
    <w:rPr>
      <w:rFonts w:ascii="Symbol" w:hAnsi="Symbol" w:cs="Symbol"/>
    </w:rPr>
  </w:style>
  <w:style w:type="character" w:customStyle="1" w:styleId="WW8Num14z0">
    <w:name w:val="WW8Num14z0"/>
    <w:uiPriority w:val="99"/>
    <w:rsid w:val="002A7419"/>
    <w:rPr>
      <w:rFonts w:ascii="Wingdings" w:hAnsi="Wingdings" w:cs="Wingdings"/>
    </w:rPr>
  </w:style>
  <w:style w:type="character" w:customStyle="1" w:styleId="WW8Num14z1">
    <w:name w:val="WW8Num14z1"/>
    <w:uiPriority w:val="99"/>
    <w:rsid w:val="002A7419"/>
    <w:rPr>
      <w:rFonts w:ascii="Courier New" w:hAnsi="Courier New" w:cs="Arial"/>
      <w:b w:val="0"/>
      <w:i w:val="0"/>
      <w:sz w:val="24"/>
    </w:rPr>
  </w:style>
  <w:style w:type="character" w:customStyle="1" w:styleId="WW8Num14z3">
    <w:name w:val="WW8Num14z3"/>
    <w:rsid w:val="002A7419"/>
    <w:rPr>
      <w:rFonts w:ascii="Symbol" w:hAnsi="Symbol" w:cs="Symbol"/>
    </w:rPr>
  </w:style>
  <w:style w:type="character" w:customStyle="1" w:styleId="WW8Num15z1">
    <w:name w:val="WW8Num15z1"/>
    <w:uiPriority w:val="99"/>
    <w:rsid w:val="002A7419"/>
    <w:rPr>
      <w:b/>
      <w:i w:val="0"/>
      <w:sz w:val="24"/>
      <w:szCs w:val="24"/>
    </w:rPr>
  </w:style>
  <w:style w:type="character" w:customStyle="1" w:styleId="WW8Num16z1">
    <w:name w:val="WW8Num16z1"/>
    <w:uiPriority w:val="99"/>
    <w:rsid w:val="002A7419"/>
    <w:rPr>
      <w:rFonts w:ascii="Courier New" w:hAnsi="Courier New" w:cs="Arial"/>
      <w:b w:val="0"/>
      <w:i w:val="0"/>
      <w:sz w:val="24"/>
    </w:rPr>
  </w:style>
  <w:style w:type="character" w:customStyle="1" w:styleId="WW8Num16z2">
    <w:name w:val="WW8Num16z2"/>
    <w:uiPriority w:val="99"/>
    <w:rsid w:val="002A7419"/>
    <w:rPr>
      <w:rFonts w:ascii="Wingdings" w:hAnsi="Wingdings" w:cs="Wingdings"/>
    </w:rPr>
  </w:style>
  <w:style w:type="character" w:customStyle="1" w:styleId="WW8Num16z3">
    <w:name w:val="WW8Num16z3"/>
    <w:rsid w:val="002A7419"/>
    <w:rPr>
      <w:rFonts w:ascii="Symbol" w:hAnsi="Symbol" w:cs="Symbol"/>
    </w:rPr>
  </w:style>
  <w:style w:type="character" w:customStyle="1" w:styleId="WW8Num7z1">
    <w:name w:val="WW8Num7z1"/>
    <w:rsid w:val="002A7419"/>
    <w:rPr>
      <w:rFonts w:ascii="Courier New" w:hAnsi="Courier New" w:cs="Courier New"/>
    </w:rPr>
  </w:style>
  <w:style w:type="character" w:customStyle="1" w:styleId="WW8Num7z2">
    <w:name w:val="WW8Num7z2"/>
    <w:rsid w:val="002A7419"/>
    <w:rPr>
      <w:rFonts w:ascii="Wingdings" w:hAnsi="Wingdings" w:cs="Wingdings"/>
    </w:rPr>
  </w:style>
  <w:style w:type="character" w:customStyle="1" w:styleId="WW8Num10z0">
    <w:name w:val="WW8Num10z0"/>
    <w:uiPriority w:val="99"/>
    <w:rsid w:val="002A7419"/>
    <w:rPr>
      <w:rFonts w:ascii="Symbol" w:hAnsi="Symbol" w:cs="Symbol"/>
    </w:rPr>
  </w:style>
  <w:style w:type="character" w:customStyle="1" w:styleId="WW-DefaultParagraphFont">
    <w:name w:val="WW-Default Paragraph Font"/>
    <w:rsid w:val="002A7419"/>
  </w:style>
  <w:style w:type="character" w:customStyle="1" w:styleId="WW-DefaultParagraphFont1">
    <w:name w:val="WW-Default Paragraph Font1"/>
    <w:rsid w:val="002A7419"/>
  </w:style>
  <w:style w:type="character" w:customStyle="1" w:styleId="ListParagraphChar">
    <w:name w:val="List Paragraph Char"/>
    <w:aliases w:val="Liste 1 Char"/>
    <w:rsid w:val="002A7419"/>
  </w:style>
  <w:style w:type="character" w:customStyle="1" w:styleId="CommentReference1">
    <w:name w:val="Comment Reference1"/>
    <w:rsid w:val="002A7419"/>
    <w:rPr>
      <w:sz w:val="16"/>
      <w:szCs w:val="16"/>
    </w:rPr>
  </w:style>
  <w:style w:type="character" w:customStyle="1" w:styleId="CommentTextChar">
    <w:name w:val="Comment Text Char"/>
    <w:rsid w:val="002A7419"/>
    <w:rPr>
      <w:sz w:val="20"/>
      <w:szCs w:val="20"/>
    </w:rPr>
  </w:style>
  <w:style w:type="character" w:customStyle="1" w:styleId="CommentSubjectChar">
    <w:name w:val="Comment Subject Char"/>
    <w:uiPriority w:val="99"/>
    <w:rsid w:val="002A7419"/>
    <w:rPr>
      <w:b/>
      <w:bCs/>
      <w:sz w:val="20"/>
      <w:szCs w:val="20"/>
    </w:rPr>
  </w:style>
  <w:style w:type="character" w:customStyle="1" w:styleId="BalloonTextChar">
    <w:name w:val="Balloon Text Char"/>
    <w:uiPriority w:val="99"/>
    <w:rsid w:val="002A7419"/>
    <w:rPr>
      <w:rFonts w:ascii="Tahoma" w:hAnsi="Tahoma" w:cs="Tahoma"/>
      <w:sz w:val="16"/>
      <w:szCs w:val="16"/>
    </w:rPr>
  </w:style>
  <w:style w:type="character" w:customStyle="1" w:styleId="Heading1Char">
    <w:name w:val="Heading 1 Char"/>
    <w:aliases w:val="Anlagenüberschrift1 Char,H1 Char,h1 Char,new page/chapter Char,h11 Char,new page/chapter1 Char,h12 Char,new page/chapter2 Char,h111 Char,new page/chapter11 Char,h13 Char,new page/chapter3 Char,h112 Char,new page/chapter12 Char,h14 Char"/>
    <w:uiPriority w:val="9"/>
    <w:rsid w:val="002A7419"/>
    <w:rPr>
      <w:rFonts w:ascii="Cambria" w:hAnsi="Cambria" w:cs="font379"/>
      <w:b/>
      <w:bCs/>
      <w:color w:val="365F91"/>
      <w:sz w:val="28"/>
      <w:szCs w:val="28"/>
    </w:rPr>
  </w:style>
  <w:style w:type="character" w:customStyle="1" w:styleId="Heading2Char">
    <w:name w:val="Heading 2 Char"/>
    <w:aliases w:val="A Char,h2 Char,Header 2 Char,l2 Char,Level 2 Head Char,H2 Char,2 Char,Gliederung2 Char,Headline 2 Char,Gliederung Char,chn Char,ASAPHeading 2 Char,_Überschrift Char,Level 2 Topic Heading Char,BW-Überschrift 2 Char,BW Char,B Sub/Bold Char"/>
    <w:uiPriority w:val="9"/>
    <w:rsid w:val="002A7419"/>
    <w:rPr>
      <w:rFonts w:ascii="Book Antiqua" w:eastAsia="Times New Roman" w:hAnsi="Book Antiqua" w:cs="Times New Roman"/>
      <w:b/>
      <w:bCs/>
      <w:sz w:val="28"/>
      <w:szCs w:val="24"/>
    </w:rPr>
  </w:style>
  <w:style w:type="character" w:customStyle="1" w:styleId="Heading3Char">
    <w:name w:val="Heading 3 Char"/>
    <w:aliases w:val="hd3 Char,h3 Char,Gliederung3 Char,h3 sub heading Char,Gross Char,u3 Char,H3 Char,h31 Char,h3 sub heading1 Char,h32 Char,h3 sub heading2 Char,h33 Char,h3 sub heading3 Char,h34 Char,h3 sub heading4 Char,h311 Char,h3 sub heading11 Char"/>
    <w:uiPriority w:val="9"/>
    <w:rsid w:val="002A7419"/>
    <w:rPr>
      <w:rFonts w:ascii="Arial" w:eastAsia="Times New Roman" w:hAnsi="Arial" w:cs="Times New Roman"/>
      <w:b/>
      <w:bCs/>
      <w:sz w:val="26"/>
      <w:szCs w:val="26"/>
    </w:rPr>
  </w:style>
  <w:style w:type="character" w:customStyle="1" w:styleId="Heading4Char">
    <w:name w:val="Heading 4 Char"/>
    <w:aliases w:val="PI-Fließtext-Abschnitt 1 Char1,Gliederung4 Char1,Überschrift12 Char1,h4 sub sub heading Char1,h4 Char,D Sub-Sub/Plain Char,ASAPHeading 4 Char,H4 Char,Gliederung41 Char,Header 4 Char,Überschrift 4 Char Char,Gliederung4 Char Char,h4 Ch Char"/>
    <w:uiPriority w:val="9"/>
    <w:rsid w:val="002A7419"/>
    <w:rPr>
      <w:rFonts w:ascii="Book Antiqua" w:eastAsia="Times New Roman" w:hAnsi="Book Antiqua" w:cs="Times New Roman"/>
      <w:b/>
      <w:bCs/>
      <w:sz w:val="28"/>
      <w:szCs w:val="24"/>
      <w:u w:val="single"/>
    </w:rPr>
  </w:style>
  <w:style w:type="character" w:customStyle="1" w:styleId="Heading5Char">
    <w:name w:val="Heading 5 Char"/>
    <w:aliases w:val="PI-Fließtext Char,Gliederung5 Char,ASAPHeading 5 Char,Block Label Char,Subheading Char,h5 Char,Gliederung51 Char"/>
    <w:uiPriority w:val="9"/>
    <w:rsid w:val="002A7419"/>
    <w:rPr>
      <w:rFonts w:ascii="Times New Roman" w:eastAsia="Times New Roman" w:hAnsi="Times New Roman" w:cs="Times New Roman"/>
      <w:b/>
      <w:bCs/>
      <w:i/>
      <w:iCs/>
      <w:sz w:val="26"/>
      <w:szCs w:val="26"/>
      <w:lang w:val="en-US"/>
    </w:rPr>
  </w:style>
  <w:style w:type="character" w:customStyle="1" w:styleId="Heading6Char">
    <w:name w:val="Heading 6 Char"/>
    <w:aliases w:val="Gliederung6 Char,h6 Char,Gliederung61 Char,f Char"/>
    <w:uiPriority w:val="9"/>
    <w:rsid w:val="002A7419"/>
    <w:rPr>
      <w:rFonts w:ascii="Book Antiqua" w:eastAsia="Times New Roman" w:hAnsi="Book Antiqua" w:cs="Times New Roman"/>
      <w:sz w:val="28"/>
      <w:szCs w:val="24"/>
    </w:rPr>
  </w:style>
  <w:style w:type="character" w:customStyle="1" w:styleId="Heading7Char">
    <w:name w:val="Heading 7 Char"/>
    <w:aliases w:val="PI-Kurzprofil-Text Char,ASAPHeading 7 Char"/>
    <w:uiPriority w:val="9"/>
    <w:rsid w:val="002A7419"/>
    <w:rPr>
      <w:rFonts w:ascii="Book Antiqua" w:eastAsia="Times New Roman" w:hAnsi="Book Antiqua" w:cs="Arial"/>
      <w:b/>
      <w:bCs/>
      <w:sz w:val="24"/>
      <w:szCs w:val="24"/>
    </w:rPr>
  </w:style>
  <w:style w:type="character" w:customStyle="1" w:styleId="Heading8Char">
    <w:name w:val="Heading 8 Char"/>
    <w:aliases w:val="PI-Kurzprofil-webadresse Char,Tabelle Char,Tabelle1 Char,Listings Char,Listings1 Char,Listings2 Char,Listings3 Char,Listings11 Char,Listings21 Char,Listings4 Char,Listings12 Char,Listings22 Char,Listings5 Char,Listings13 Char"/>
    <w:uiPriority w:val="9"/>
    <w:rsid w:val="002A7419"/>
    <w:rPr>
      <w:rFonts w:ascii="Times New Roman" w:eastAsia="Times New Roman" w:hAnsi="Times New Roman" w:cs="Times New Roman"/>
      <w:b/>
      <w:sz w:val="24"/>
      <w:szCs w:val="24"/>
    </w:rPr>
  </w:style>
  <w:style w:type="character" w:customStyle="1" w:styleId="Heading9Char">
    <w:name w:val="Heading 9 Char"/>
    <w:aliases w:val="Abbildung Char,Anhang Char,Abbildung1 Char,App Heading Char,Appendix Heads Char,Appendix Heads1 Char,Appendix Heads2 Char,Appendix Heads3 Char,Appendix Heads11 Char,Appendix Heads21 Char,Appendix Heads4 Char,Appendix Heads12 Char"/>
    <w:uiPriority w:val="9"/>
    <w:rsid w:val="002A7419"/>
    <w:rPr>
      <w:rFonts w:ascii="Arial" w:eastAsia="Times New Roman" w:hAnsi="Arial" w:cs="Arial"/>
      <w:lang w:val="en-US"/>
    </w:rPr>
  </w:style>
  <w:style w:type="character" w:customStyle="1" w:styleId="BodyText2Char">
    <w:name w:val="Body Text 2 Char"/>
    <w:rsid w:val="002A7419"/>
    <w:rPr>
      <w:sz w:val="24"/>
      <w:szCs w:val="24"/>
    </w:rPr>
  </w:style>
  <w:style w:type="character" w:customStyle="1" w:styleId="BodyText2Char1">
    <w:name w:val="Body Text 2 Char1"/>
    <w:basedOn w:val="WW-DefaultParagraphFont1"/>
    <w:rsid w:val="002A7419"/>
  </w:style>
  <w:style w:type="character" w:customStyle="1" w:styleId="BodyText3Char">
    <w:name w:val="Body Text 3 Char"/>
    <w:uiPriority w:val="99"/>
    <w:rsid w:val="002A7419"/>
    <w:rPr>
      <w:rFonts w:ascii="Times New Roman" w:eastAsia="Times New Roman" w:hAnsi="Times New Roman" w:cs="Times New Roman"/>
      <w:sz w:val="16"/>
      <w:szCs w:val="16"/>
    </w:rPr>
  </w:style>
  <w:style w:type="character" w:customStyle="1" w:styleId="NoSpacingChar">
    <w:name w:val="No Spacing Char"/>
    <w:uiPriority w:val="1"/>
    <w:rsid w:val="002A7419"/>
    <w:rPr>
      <w:rFonts w:cs="font379"/>
      <w:lang w:val="en-US"/>
    </w:rPr>
  </w:style>
  <w:style w:type="character" w:customStyle="1" w:styleId="HeaderChar">
    <w:name w:val="Header Char"/>
    <w:basedOn w:val="WW-DefaultParagraphFont1"/>
    <w:uiPriority w:val="99"/>
    <w:rsid w:val="002A7419"/>
  </w:style>
  <w:style w:type="character" w:customStyle="1" w:styleId="FooterChar">
    <w:name w:val="Footer Char"/>
    <w:basedOn w:val="WW-DefaultParagraphFont1"/>
    <w:uiPriority w:val="99"/>
    <w:rsid w:val="002A7419"/>
  </w:style>
  <w:style w:type="character" w:customStyle="1" w:styleId="ListLabel1">
    <w:name w:val="ListLabel 1"/>
    <w:rsid w:val="002A7419"/>
    <w:rPr>
      <w:rFonts w:cs="Courier New"/>
    </w:rPr>
  </w:style>
  <w:style w:type="character" w:customStyle="1" w:styleId="ListLabel2">
    <w:name w:val="ListLabel 2"/>
    <w:rsid w:val="002A7419"/>
    <w:rPr>
      <w:b/>
      <w:i w:val="0"/>
      <w:sz w:val="24"/>
      <w:szCs w:val="24"/>
    </w:rPr>
  </w:style>
  <w:style w:type="character" w:customStyle="1" w:styleId="ListLabel3">
    <w:name w:val="ListLabel 3"/>
    <w:rsid w:val="002A7419"/>
    <w:rPr>
      <w:rFonts w:cs="Arial"/>
      <w:i w:val="0"/>
      <w:sz w:val="24"/>
    </w:rPr>
  </w:style>
  <w:style w:type="character" w:customStyle="1" w:styleId="ListLabel4">
    <w:name w:val="ListLabel 4"/>
    <w:rsid w:val="002A7419"/>
    <w:rPr>
      <w:rFonts w:cs="Arial"/>
      <w:b w:val="0"/>
      <w:i w:val="0"/>
      <w:sz w:val="24"/>
    </w:rPr>
  </w:style>
  <w:style w:type="character" w:customStyle="1" w:styleId="ListLabel5">
    <w:name w:val="ListLabel 5"/>
    <w:rsid w:val="002A7419"/>
    <w:rPr>
      <w:rFonts w:cs="Calibri"/>
    </w:rPr>
  </w:style>
  <w:style w:type="character" w:customStyle="1" w:styleId="ListLabel6">
    <w:name w:val="ListLabel 6"/>
    <w:rsid w:val="002A7419"/>
    <w:rPr>
      <w:b w:val="0"/>
      <w:i w:val="0"/>
      <w:color w:val="00000A"/>
    </w:rPr>
  </w:style>
  <w:style w:type="character" w:customStyle="1" w:styleId="ListLabel7">
    <w:name w:val="ListLabel 7"/>
    <w:rsid w:val="002A7419"/>
    <w:rPr>
      <w:rFonts w:eastAsia="TimesNewRomanPSMT" w:cs="Times New Roman"/>
    </w:rPr>
  </w:style>
  <w:style w:type="character" w:customStyle="1" w:styleId="ListLabel8">
    <w:name w:val="ListLabel 8"/>
    <w:rsid w:val="002A7419"/>
    <w:rPr>
      <w:i w:val="0"/>
    </w:rPr>
  </w:style>
  <w:style w:type="character" w:customStyle="1" w:styleId="NumberingSymbols">
    <w:name w:val="Numbering Symbols"/>
    <w:uiPriority w:val="99"/>
    <w:rsid w:val="002A7419"/>
  </w:style>
  <w:style w:type="character" w:customStyle="1" w:styleId="FootnoteCharacters">
    <w:name w:val="Footnote Characters"/>
    <w:rsid w:val="002A7419"/>
    <w:rPr>
      <w:vertAlign w:val="superscript"/>
    </w:rPr>
  </w:style>
  <w:style w:type="paragraph" w:customStyle="1" w:styleId="Heading">
    <w:name w:val="Heading"/>
    <w:basedOn w:val="Normal"/>
    <w:next w:val="BodyText"/>
    <w:link w:val="HeadingChar"/>
    <w:qFormat/>
    <w:rsid w:val="002A7419"/>
    <w:pPr>
      <w:keepNext/>
      <w:spacing w:before="240" w:after="120"/>
    </w:pPr>
    <w:rPr>
      <w:rFonts w:ascii="Arial" w:hAnsi="Arial" w:cs="Mangal"/>
      <w:sz w:val="28"/>
      <w:szCs w:val="28"/>
    </w:rPr>
  </w:style>
  <w:style w:type="paragraph" w:styleId="BodyText">
    <w:name w:val="Body Text"/>
    <w:aliases w:val="normal,Body Text Char Char Char Char,Body Text Char Char Char,Body Text Char Char Char Char Char Char Char Char Char,Body Text Char Char Char Char Char Char Char Char,Body Text Char Char Char Char Char Char Char,Body Text Char Char,bt"/>
    <w:basedOn w:val="Normal"/>
    <w:link w:val="BodyTextChar"/>
    <w:rsid w:val="002A7419"/>
    <w:pPr>
      <w:spacing w:after="120"/>
    </w:pPr>
  </w:style>
  <w:style w:type="paragraph" w:styleId="List">
    <w:name w:val="List"/>
    <w:basedOn w:val="BodyText"/>
    <w:uiPriority w:val="99"/>
    <w:rsid w:val="002A7419"/>
    <w:rPr>
      <w:rFonts w:cs="Mangal"/>
    </w:rPr>
  </w:style>
  <w:style w:type="paragraph" w:styleId="Caption">
    <w:name w:val="caption"/>
    <w:basedOn w:val="Normal"/>
    <w:uiPriority w:val="99"/>
    <w:qFormat/>
    <w:rsid w:val="002A7419"/>
    <w:pPr>
      <w:suppressLineNumbers/>
      <w:spacing w:before="120" w:after="120"/>
    </w:pPr>
    <w:rPr>
      <w:rFonts w:cs="Mangal"/>
      <w:i/>
      <w:iCs/>
    </w:rPr>
  </w:style>
  <w:style w:type="paragraph" w:customStyle="1" w:styleId="Index">
    <w:name w:val="Index"/>
    <w:basedOn w:val="Normal"/>
    <w:uiPriority w:val="99"/>
    <w:rsid w:val="002A7419"/>
    <w:pPr>
      <w:suppressLineNumbers/>
    </w:pPr>
    <w:rPr>
      <w:rFonts w:cs="Mangal"/>
    </w:rPr>
  </w:style>
  <w:style w:type="paragraph" w:styleId="ListParagraph">
    <w:name w:val="List Paragraph"/>
    <w:aliases w:val="Liste 1"/>
    <w:basedOn w:val="Normal"/>
    <w:qFormat/>
    <w:rsid w:val="002A7419"/>
    <w:pPr>
      <w:ind w:left="720"/>
    </w:pPr>
  </w:style>
  <w:style w:type="paragraph" w:customStyle="1" w:styleId="CommentText1">
    <w:name w:val="Comment Text1"/>
    <w:basedOn w:val="Normal"/>
    <w:rsid w:val="002A7419"/>
    <w:rPr>
      <w:sz w:val="20"/>
      <w:szCs w:val="20"/>
    </w:rPr>
  </w:style>
  <w:style w:type="paragraph" w:customStyle="1" w:styleId="CommentSubject1">
    <w:name w:val="Comment Subject1"/>
    <w:basedOn w:val="CommentText1"/>
    <w:rsid w:val="002A7419"/>
    <w:rPr>
      <w:b/>
      <w:bCs/>
    </w:rPr>
  </w:style>
  <w:style w:type="paragraph" w:styleId="BalloonText">
    <w:name w:val="Balloon Text"/>
    <w:basedOn w:val="Normal"/>
    <w:uiPriority w:val="99"/>
    <w:rsid w:val="002A7419"/>
    <w:rPr>
      <w:rFonts w:ascii="Tahoma" w:hAnsi="Tahoma" w:cs="Tahoma"/>
      <w:sz w:val="16"/>
      <w:szCs w:val="16"/>
    </w:rPr>
  </w:style>
  <w:style w:type="paragraph" w:customStyle="1" w:styleId="ContentsHeading">
    <w:name w:val="Contents Heading"/>
    <w:basedOn w:val="Heading1"/>
    <w:uiPriority w:val="99"/>
    <w:rsid w:val="002A7419"/>
    <w:pPr>
      <w:suppressLineNumbers/>
    </w:pPr>
    <w:rPr>
      <w:sz w:val="32"/>
      <w:szCs w:val="32"/>
    </w:rPr>
  </w:style>
  <w:style w:type="paragraph" w:styleId="BodyText2">
    <w:name w:val="Body Text 2"/>
    <w:basedOn w:val="Normal"/>
    <w:rsid w:val="002A7419"/>
    <w:pPr>
      <w:spacing w:after="120" w:line="480" w:lineRule="auto"/>
    </w:pPr>
  </w:style>
  <w:style w:type="paragraph" w:styleId="BodyText3">
    <w:name w:val="Body Text 3"/>
    <w:basedOn w:val="Normal"/>
    <w:uiPriority w:val="99"/>
    <w:rsid w:val="002A7419"/>
    <w:pPr>
      <w:spacing w:after="120"/>
    </w:pPr>
    <w:rPr>
      <w:rFonts w:eastAsia="Times New Roman"/>
      <w:sz w:val="16"/>
      <w:szCs w:val="16"/>
    </w:rPr>
  </w:style>
  <w:style w:type="paragraph" w:styleId="NoSpacing">
    <w:name w:val="No Spacing"/>
    <w:uiPriority w:val="1"/>
    <w:qFormat/>
    <w:rsid w:val="002A741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2A7419"/>
    <w:pPr>
      <w:suppressLineNumbers/>
      <w:tabs>
        <w:tab w:val="center" w:pos="4513"/>
        <w:tab w:val="right" w:pos="9026"/>
      </w:tabs>
    </w:pPr>
  </w:style>
  <w:style w:type="paragraph" w:styleId="Footer">
    <w:name w:val="footer"/>
    <w:basedOn w:val="Normal"/>
    <w:uiPriority w:val="99"/>
    <w:rsid w:val="002A7419"/>
    <w:pPr>
      <w:suppressLineNumbers/>
      <w:tabs>
        <w:tab w:val="center" w:pos="4513"/>
        <w:tab w:val="right" w:pos="9026"/>
      </w:tabs>
    </w:pPr>
  </w:style>
  <w:style w:type="paragraph" w:customStyle="1" w:styleId="TableContents">
    <w:name w:val="Table Contents"/>
    <w:basedOn w:val="Normal"/>
    <w:rsid w:val="002A7419"/>
    <w:pPr>
      <w:suppressLineNumbers/>
    </w:pPr>
  </w:style>
  <w:style w:type="paragraph" w:customStyle="1" w:styleId="TableHeading">
    <w:name w:val="Table Heading"/>
    <w:basedOn w:val="TableContents"/>
    <w:uiPriority w:val="99"/>
    <w:rsid w:val="002A7419"/>
    <w:pPr>
      <w:jc w:val="center"/>
    </w:pPr>
    <w:rPr>
      <w:b/>
      <w:bCs/>
    </w:rPr>
  </w:style>
  <w:style w:type="table" w:styleId="TableGrid">
    <w:name w:val="Table Grid"/>
    <w:basedOn w:val="TableNormal"/>
    <w:uiPriority w:val="39"/>
    <w:rsid w:val="005A1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970BFB"/>
    <w:rPr>
      <w:sz w:val="16"/>
      <w:szCs w:val="16"/>
    </w:rPr>
  </w:style>
  <w:style w:type="paragraph" w:styleId="CommentText">
    <w:name w:val="annotation text"/>
    <w:basedOn w:val="Normal"/>
    <w:link w:val="CommentTextChar1"/>
    <w:uiPriority w:val="99"/>
    <w:unhideWhenUsed/>
    <w:rsid w:val="00970BFB"/>
    <w:rPr>
      <w:sz w:val="20"/>
      <w:szCs w:val="20"/>
    </w:rPr>
  </w:style>
  <w:style w:type="character" w:customStyle="1" w:styleId="CommentTextChar1">
    <w:name w:val="Comment Text Char1"/>
    <w:link w:val="CommentText"/>
    <w:uiPriority w:val="99"/>
    <w:semiHidden/>
    <w:rsid w:val="00970BFB"/>
    <w:rPr>
      <w:rFonts w:eastAsia="Arial Unicode MS"/>
      <w:color w:val="000000"/>
      <w:kern w:val="1"/>
      <w:lang w:eastAsia="ar-SA"/>
    </w:rPr>
  </w:style>
  <w:style w:type="paragraph" w:styleId="CommentSubject">
    <w:name w:val="annotation subject"/>
    <w:basedOn w:val="CommentText"/>
    <w:next w:val="CommentText"/>
    <w:link w:val="CommentSubjectChar1"/>
    <w:uiPriority w:val="99"/>
    <w:unhideWhenUsed/>
    <w:rsid w:val="00970BFB"/>
    <w:rPr>
      <w:b/>
      <w:bCs/>
    </w:rPr>
  </w:style>
  <w:style w:type="character" w:customStyle="1" w:styleId="CommentSubjectChar1">
    <w:name w:val="Comment Subject Char1"/>
    <w:link w:val="CommentSubject"/>
    <w:uiPriority w:val="99"/>
    <w:semiHidden/>
    <w:rsid w:val="00970BFB"/>
    <w:rPr>
      <w:rFonts w:eastAsia="Arial Unicode MS"/>
      <w:b/>
      <w:bCs/>
      <w:color w:val="000000"/>
      <w:kern w:val="1"/>
      <w:lang w:eastAsia="ar-SA"/>
    </w:rPr>
  </w:style>
  <w:style w:type="paragraph" w:customStyle="1" w:styleId="yiv0773419143msonormal">
    <w:name w:val="yiv0773419143msonormal"/>
    <w:basedOn w:val="Normal"/>
    <w:rsid w:val="00AC47EA"/>
    <w:pPr>
      <w:suppressAutoHyphens w:val="0"/>
      <w:spacing w:before="100" w:beforeAutospacing="1" w:after="100" w:afterAutospacing="1" w:line="240" w:lineRule="auto"/>
    </w:pPr>
    <w:rPr>
      <w:rFonts w:eastAsia="Times New Roman"/>
      <w:color w:val="auto"/>
      <w:kern w:val="0"/>
    </w:rPr>
  </w:style>
  <w:style w:type="paragraph" w:styleId="Revision">
    <w:name w:val="Revision"/>
    <w:hidden/>
    <w:uiPriority w:val="99"/>
    <w:semiHidden/>
    <w:rsid w:val="008437EC"/>
    <w:rPr>
      <w:rFonts w:eastAsia="Arial Unicode MS"/>
      <w:color w:val="000000"/>
      <w:kern w:val="1"/>
      <w:sz w:val="24"/>
      <w:szCs w:val="24"/>
      <w:lang w:eastAsia="ar-SA"/>
    </w:rPr>
  </w:style>
  <w:style w:type="paragraph" w:customStyle="1" w:styleId="Default">
    <w:name w:val="Default"/>
    <w:rsid w:val="0085281D"/>
    <w:pPr>
      <w:autoSpaceDE w:val="0"/>
      <w:autoSpaceDN w:val="0"/>
      <w:adjustRightInd w:val="0"/>
    </w:pPr>
    <w:rPr>
      <w:color w:val="000000"/>
      <w:sz w:val="24"/>
      <w:szCs w:val="24"/>
    </w:rPr>
  </w:style>
  <w:style w:type="character" w:styleId="Hyperlink">
    <w:name w:val="Hyperlink"/>
    <w:uiPriority w:val="99"/>
    <w:unhideWhenUsed/>
    <w:rsid w:val="0085281D"/>
    <w:rPr>
      <w:color w:val="0000FF"/>
      <w:u w:val="single"/>
    </w:rPr>
  </w:style>
  <w:style w:type="character" w:styleId="Strong">
    <w:name w:val="Strong"/>
    <w:qFormat/>
    <w:rsid w:val="0085281D"/>
    <w:rPr>
      <w:b/>
      <w:bCs/>
    </w:rPr>
  </w:style>
  <w:style w:type="paragraph" w:customStyle="1" w:styleId="NoSpacing1">
    <w:name w:val="No Spacing1"/>
    <w:uiPriority w:val="1"/>
    <w:qFormat/>
    <w:rsid w:val="00AF1714"/>
    <w:rPr>
      <w:rFonts w:ascii="Calibri" w:eastAsia="Calibri" w:hAnsi="Calibri"/>
      <w:sz w:val="22"/>
      <w:szCs w:val="22"/>
    </w:rPr>
  </w:style>
  <w:style w:type="paragraph" w:styleId="BodyTextIndent">
    <w:name w:val="Body Text Indent"/>
    <w:basedOn w:val="Normal"/>
    <w:link w:val="BodyTextIndentChar"/>
    <w:uiPriority w:val="99"/>
    <w:rsid w:val="00DA2378"/>
    <w:pPr>
      <w:suppressAutoHyphens w:val="0"/>
      <w:spacing w:line="240" w:lineRule="auto"/>
      <w:ind w:left="720"/>
      <w:jc w:val="both"/>
    </w:pPr>
    <w:rPr>
      <w:rFonts w:eastAsia="Times New Roman"/>
      <w:color w:val="auto"/>
      <w:kern w:val="0"/>
      <w:lang w:val="hr-HR" w:eastAsia="en-US"/>
    </w:rPr>
  </w:style>
  <w:style w:type="character" w:customStyle="1" w:styleId="BodyTextIndentChar">
    <w:name w:val="Body Text Indent Char"/>
    <w:basedOn w:val="DefaultParagraphFont"/>
    <w:link w:val="BodyTextIndent"/>
    <w:uiPriority w:val="99"/>
    <w:rsid w:val="00DA2378"/>
    <w:rPr>
      <w:sz w:val="24"/>
      <w:szCs w:val="24"/>
      <w:lang w:val="hr-HR"/>
    </w:rPr>
  </w:style>
  <w:style w:type="character" w:styleId="PageNumber">
    <w:name w:val="page number"/>
    <w:basedOn w:val="DefaultParagraphFont"/>
    <w:rsid w:val="00DA2378"/>
  </w:style>
  <w:style w:type="paragraph" w:styleId="PlainText">
    <w:name w:val="Plain Text"/>
    <w:aliases w:val="Char, Char"/>
    <w:basedOn w:val="Normal"/>
    <w:link w:val="PlainTextChar"/>
    <w:rsid w:val="00DA2378"/>
    <w:pPr>
      <w:suppressAutoHyphens w:val="0"/>
      <w:spacing w:line="240" w:lineRule="auto"/>
    </w:pPr>
    <w:rPr>
      <w:rFonts w:ascii="Courier New" w:eastAsia="Times New Roman" w:hAnsi="Courier New"/>
      <w:color w:val="auto"/>
      <w:kern w:val="0"/>
      <w:sz w:val="20"/>
      <w:szCs w:val="20"/>
      <w:lang w:eastAsia="en-US"/>
    </w:rPr>
  </w:style>
  <w:style w:type="character" w:customStyle="1" w:styleId="PlainTextChar">
    <w:name w:val="Plain Text Char"/>
    <w:aliases w:val="Char Char, Char Char"/>
    <w:basedOn w:val="DefaultParagraphFont"/>
    <w:link w:val="PlainText"/>
    <w:rsid w:val="00DA2378"/>
    <w:rPr>
      <w:rFonts w:ascii="Courier New" w:hAnsi="Courier New"/>
    </w:rPr>
  </w:style>
  <w:style w:type="paragraph" w:styleId="BlockText">
    <w:name w:val="Block Text"/>
    <w:basedOn w:val="Normal"/>
    <w:rsid w:val="00DA2378"/>
    <w:pPr>
      <w:suppressAutoHyphens w:val="0"/>
      <w:spacing w:line="240" w:lineRule="auto"/>
      <w:ind w:left="-360" w:right="-331"/>
      <w:jc w:val="both"/>
    </w:pPr>
    <w:rPr>
      <w:rFonts w:eastAsia="Times New Roman"/>
      <w:color w:val="auto"/>
      <w:kern w:val="0"/>
      <w:sz w:val="28"/>
      <w:lang w:eastAsia="en-US"/>
    </w:rPr>
  </w:style>
  <w:style w:type="paragraph" w:customStyle="1" w:styleId="Protocol">
    <w:name w:val="Protocol"/>
    <w:basedOn w:val="Normal"/>
    <w:rsid w:val="00DA2378"/>
    <w:pPr>
      <w:keepLines/>
      <w:suppressAutoHyphens w:val="0"/>
      <w:spacing w:before="960" w:line="288" w:lineRule="atLeast"/>
      <w:jc w:val="both"/>
    </w:pPr>
    <w:rPr>
      <w:rFonts w:ascii="Arial" w:eastAsia="Times New Roman" w:hAnsi="Arial"/>
      <w:color w:val="auto"/>
      <w:kern w:val="0"/>
      <w:sz w:val="22"/>
      <w:szCs w:val="20"/>
      <w:lang w:eastAsia="en-US"/>
    </w:rPr>
  </w:style>
  <w:style w:type="paragraph" w:styleId="NormalWeb">
    <w:name w:val="Normal (Web)"/>
    <w:basedOn w:val="Normal"/>
    <w:rsid w:val="00DA2378"/>
    <w:pPr>
      <w:suppressAutoHyphens w:val="0"/>
      <w:spacing w:before="100" w:beforeAutospacing="1" w:after="100" w:afterAutospacing="1" w:line="240" w:lineRule="auto"/>
    </w:pPr>
    <w:rPr>
      <w:rFonts w:eastAsia="Times New Roman"/>
      <w:color w:val="auto"/>
      <w:kern w:val="0"/>
      <w:lang w:eastAsia="en-US"/>
    </w:rPr>
  </w:style>
  <w:style w:type="paragraph" w:styleId="BodyTextIndent3">
    <w:name w:val="Body Text Indent 3"/>
    <w:basedOn w:val="Normal"/>
    <w:link w:val="BodyTextIndent3Char"/>
    <w:rsid w:val="00DA2378"/>
    <w:pPr>
      <w:suppressAutoHyphens w:val="0"/>
      <w:spacing w:after="120" w:line="240" w:lineRule="auto"/>
      <w:ind w:left="360"/>
    </w:pPr>
    <w:rPr>
      <w:rFonts w:eastAsia="Times New Roman"/>
      <w:color w:val="auto"/>
      <w:kern w:val="0"/>
      <w:sz w:val="16"/>
      <w:szCs w:val="16"/>
      <w:lang w:eastAsia="en-US"/>
    </w:rPr>
  </w:style>
  <w:style w:type="character" w:customStyle="1" w:styleId="BodyTextIndent3Char">
    <w:name w:val="Body Text Indent 3 Char"/>
    <w:basedOn w:val="DefaultParagraphFont"/>
    <w:link w:val="BodyTextIndent3"/>
    <w:rsid w:val="00DA2378"/>
    <w:rPr>
      <w:sz w:val="16"/>
      <w:szCs w:val="16"/>
    </w:rPr>
  </w:style>
  <w:style w:type="paragraph" w:customStyle="1" w:styleId="WW-BodyText2">
    <w:name w:val="WW-Body Text 2"/>
    <w:basedOn w:val="Normal"/>
    <w:rsid w:val="00DA2378"/>
    <w:pPr>
      <w:spacing w:line="240" w:lineRule="auto"/>
      <w:jc w:val="both"/>
    </w:pPr>
    <w:rPr>
      <w:rFonts w:eastAsia="Times New Roman"/>
      <w:kern w:val="0"/>
      <w:lang w:val="hr-HR"/>
    </w:rPr>
  </w:style>
  <w:style w:type="paragraph" w:styleId="BodyTextIndent2">
    <w:name w:val="Body Text Indent 2"/>
    <w:basedOn w:val="Normal"/>
    <w:link w:val="BodyTextIndent2Char"/>
    <w:uiPriority w:val="99"/>
    <w:rsid w:val="00DA2378"/>
    <w:pPr>
      <w:suppressAutoHyphens w:val="0"/>
      <w:spacing w:after="120" w:line="480" w:lineRule="auto"/>
      <w:ind w:left="283"/>
    </w:pPr>
    <w:rPr>
      <w:rFonts w:eastAsia="Times New Roman"/>
      <w:color w:val="auto"/>
      <w:kern w:val="0"/>
      <w:lang w:eastAsia="en-US"/>
    </w:rPr>
  </w:style>
  <w:style w:type="character" w:customStyle="1" w:styleId="BodyTextIndent2Char">
    <w:name w:val="Body Text Indent 2 Char"/>
    <w:basedOn w:val="DefaultParagraphFont"/>
    <w:link w:val="BodyTextIndent2"/>
    <w:uiPriority w:val="99"/>
    <w:rsid w:val="00DA2378"/>
    <w:rPr>
      <w:sz w:val="24"/>
      <w:szCs w:val="24"/>
    </w:rPr>
  </w:style>
  <w:style w:type="paragraph" w:customStyle="1" w:styleId="ListParagraph1">
    <w:name w:val="List Paragraph1"/>
    <w:basedOn w:val="Normal"/>
    <w:uiPriority w:val="34"/>
    <w:qFormat/>
    <w:rsid w:val="00DA2378"/>
    <w:pPr>
      <w:suppressAutoHyphens w:val="0"/>
      <w:spacing w:line="240" w:lineRule="auto"/>
      <w:ind w:left="708"/>
    </w:pPr>
    <w:rPr>
      <w:rFonts w:eastAsia="Times New Roman"/>
      <w:color w:val="auto"/>
      <w:kern w:val="0"/>
      <w:lang w:eastAsia="en-US"/>
    </w:rPr>
  </w:style>
  <w:style w:type="paragraph" w:styleId="NormalIndent">
    <w:name w:val="Normal Indent"/>
    <w:basedOn w:val="Normal"/>
    <w:rsid w:val="00DA2378"/>
    <w:pPr>
      <w:keepLines/>
      <w:tabs>
        <w:tab w:val="left" w:pos="1008"/>
      </w:tabs>
      <w:suppressAutoHyphens w:val="0"/>
      <w:spacing w:before="60" w:after="120" w:line="240" w:lineRule="auto"/>
      <w:ind w:left="1008"/>
    </w:pPr>
    <w:rPr>
      <w:rFonts w:eastAsia="Times New Roman"/>
      <w:bCs/>
      <w:iCs/>
      <w:color w:val="auto"/>
      <w:kern w:val="0"/>
      <w:sz w:val="20"/>
      <w:szCs w:val="20"/>
      <w:lang w:val="en-AU" w:eastAsia="en-US"/>
    </w:rPr>
  </w:style>
  <w:style w:type="paragraph" w:styleId="TOC1">
    <w:name w:val="toc 1"/>
    <w:basedOn w:val="Normal"/>
    <w:next w:val="Normal"/>
    <w:autoRedefine/>
    <w:uiPriority w:val="39"/>
    <w:rsid w:val="00DA2378"/>
    <w:pPr>
      <w:suppressAutoHyphens w:val="0"/>
      <w:spacing w:before="360" w:line="240" w:lineRule="auto"/>
    </w:pPr>
    <w:rPr>
      <w:rFonts w:ascii="Arial" w:eastAsia="Times New Roman" w:hAnsi="Arial" w:cs="Arial"/>
      <w:b/>
      <w:bCs/>
      <w:caps/>
      <w:color w:val="auto"/>
      <w:kern w:val="0"/>
      <w:lang w:eastAsia="en-US"/>
    </w:rPr>
  </w:style>
  <w:style w:type="paragraph" w:styleId="Title">
    <w:name w:val="Title"/>
    <w:basedOn w:val="Normal"/>
    <w:next w:val="Normal"/>
    <w:link w:val="TitleChar"/>
    <w:qFormat/>
    <w:rsid w:val="00DA2378"/>
    <w:pPr>
      <w:pBdr>
        <w:bottom w:val="single" w:sz="8" w:space="4" w:color="4F81BD"/>
      </w:pBdr>
      <w:suppressAutoHyphens w:val="0"/>
      <w:spacing w:after="300" w:line="240" w:lineRule="auto"/>
      <w:contextualSpacing/>
      <w:jc w:val="both"/>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rsid w:val="00DA2378"/>
    <w:rPr>
      <w:rFonts w:ascii="Cambria" w:hAnsi="Cambria"/>
      <w:color w:val="17365D"/>
      <w:spacing w:val="5"/>
      <w:kern w:val="28"/>
      <w:sz w:val="52"/>
      <w:szCs w:val="52"/>
    </w:rPr>
  </w:style>
  <w:style w:type="character" w:styleId="FollowedHyperlink">
    <w:name w:val="FollowedHyperlink"/>
    <w:basedOn w:val="DefaultParagraphFont"/>
    <w:uiPriority w:val="99"/>
    <w:unhideWhenUsed/>
    <w:rsid w:val="00DA2378"/>
    <w:rPr>
      <w:color w:val="800080"/>
      <w:u w:val="single"/>
    </w:rPr>
  </w:style>
  <w:style w:type="paragraph" w:customStyle="1" w:styleId="Nabrajanja">
    <w:name w:val="Nabrajanja"/>
    <w:basedOn w:val="Normal"/>
    <w:rsid w:val="00DA2378"/>
    <w:pPr>
      <w:numPr>
        <w:numId w:val="5"/>
      </w:numPr>
      <w:suppressAutoHyphens w:val="0"/>
      <w:spacing w:after="120" w:line="240" w:lineRule="auto"/>
      <w:ind w:left="357" w:hanging="357"/>
      <w:jc w:val="both"/>
    </w:pPr>
    <w:rPr>
      <w:rFonts w:ascii="Arial" w:eastAsia="Times New Roman" w:hAnsi="Arial" w:cs="Arial"/>
      <w:color w:val="auto"/>
      <w:kern w:val="0"/>
      <w:sz w:val="22"/>
      <w:szCs w:val="20"/>
      <w:lang w:eastAsia="en-US"/>
    </w:rPr>
  </w:style>
  <w:style w:type="character" w:customStyle="1" w:styleId="FontStyle134">
    <w:name w:val="Font Style134"/>
    <w:basedOn w:val="DefaultParagraphFont"/>
    <w:uiPriority w:val="99"/>
    <w:rsid w:val="00DA2378"/>
    <w:rPr>
      <w:rFonts w:ascii="Times New Roman" w:hAnsi="Times New Roman" w:cs="Times New Roman"/>
      <w:spacing w:val="10"/>
      <w:sz w:val="16"/>
      <w:szCs w:val="16"/>
    </w:rPr>
  </w:style>
  <w:style w:type="paragraph" w:customStyle="1" w:styleId="Style101">
    <w:name w:val="Style101"/>
    <w:basedOn w:val="Normal"/>
    <w:uiPriority w:val="99"/>
    <w:rsid w:val="00DA2378"/>
    <w:pPr>
      <w:widowControl w:val="0"/>
      <w:suppressAutoHyphens w:val="0"/>
      <w:autoSpaceDE w:val="0"/>
      <w:autoSpaceDN w:val="0"/>
      <w:adjustRightInd w:val="0"/>
      <w:spacing w:line="230" w:lineRule="exact"/>
      <w:ind w:hanging="180"/>
      <w:jc w:val="both"/>
    </w:pPr>
    <w:rPr>
      <w:rFonts w:eastAsia="Times New Roman"/>
      <w:color w:val="auto"/>
      <w:kern w:val="0"/>
      <w:lang w:eastAsia="en-US"/>
    </w:rPr>
  </w:style>
  <w:style w:type="paragraph" w:customStyle="1" w:styleId="NaslovCentrirani1">
    <w:name w:val="NaslovCentrirani1"/>
    <w:basedOn w:val="PlainText"/>
    <w:rsid w:val="00DA2378"/>
    <w:pPr>
      <w:jc w:val="center"/>
    </w:pPr>
    <w:rPr>
      <w:rFonts w:ascii="Times New Roman" w:hAnsi="Times New Roman"/>
      <w:b/>
      <w:sz w:val="32"/>
    </w:rPr>
  </w:style>
  <w:style w:type="paragraph" w:customStyle="1" w:styleId="Normal1">
    <w:name w:val="Normal1"/>
    <w:basedOn w:val="Normal"/>
    <w:rsid w:val="00DA2378"/>
    <w:pPr>
      <w:suppressAutoHyphens w:val="0"/>
      <w:spacing w:line="240" w:lineRule="auto"/>
      <w:jc w:val="both"/>
    </w:pPr>
    <w:rPr>
      <w:rFonts w:ascii="CG Times" w:eastAsia="Times New Roman" w:hAnsi="CG Times"/>
      <w:color w:val="auto"/>
      <w:kern w:val="0"/>
      <w:szCs w:val="20"/>
      <w:lang w:val="sl-SI" w:eastAsia="en-US"/>
    </w:rPr>
  </w:style>
  <w:style w:type="character" w:customStyle="1" w:styleId="BodyText1">
    <w:name w:val="Body Text1"/>
    <w:basedOn w:val="DefaultParagraphFont"/>
    <w:link w:val="Bodytext10"/>
    <w:locked/>
    <w:rsid w:val="00DA2378"/>
    <w:rPr>
      <w:sz w:val="22"/>
      <w:szCs w:val="22"/>
      <w:shd w:val="clear" w:color="auto" w:fill="FFFFFF"/>
    </w:rPr>
  </w:style>
  <w:style w:type="character" w:customStyle="1" w:styleId="Bodytext20">
    <w:name w:val="Body text2"/>
    <w:basedOn w:val="BodyText1"/>
    <w:rsid w:val="00DA2378"/>
    <w:rPr>
      <w:noProof/>
      <w:sz w:val="22"/>
      <w:szCs w:val="22"/>
      <w:shd w:val="clear" w:color="auto" w:fill="FFFFFF"/>
    </w:rPr>
  </w:style>
  <w:style w:type="paragraph" w:customStyle="1" w:styleId="Bodytext10">
    <w:name w:val="Body text1"/>
    <w:basedOn w:val="Normal"/>
    <w:link w:val="BodyText1"/>
    <w:rsid w:val="00DA2378"/>
    <w:pPr>
      <w:shd w:val="clear" w:color="auto" w:fill="FFFFFF"/>
      <w:suppressAutoHyphens w:val="0"/>
      <w:spacing w:after="240" w:line="274" w:lineRule="exact"/>
      <w:ind w:firstLine="680"/>
      <w:jc w:val="both"/>
    </w:pPr>
    <w:rPr>
      <w:rFonts w:eastAsia="Times New Roman"/>
      <w:color w:val="auto"/>
      <w:kern w:val="0"/>
      <w:sz w:val="22"/>
      <w:szCs w:val="22"/>
      <w:lang w:eastAsia="en-US"/>
    </w:rPr>
  </w:style>
  <w:style w:type="paragraph" w:customStyle="1" w:styleId="a">
    <w:name w:val="НабрајанјеКомисија"/>
    <w:basedOn w:val="Normal"/>
    <w:autoRedefine/>
    <w:rsid w:val="00DA2378"/>
    <w:pPr>
      <w:keepLines/>
      <w:tabs>
        <w:tab w:val="num" w:pos="360"/>
        <w:tab w:val="num" w:pos="1425"/>
      </w:tabs>
      <w:suppressAutoHyphens w:val="0"/>
      <w:spacing w:line="240" w:lineRule="auto"/>
      <w:ind w:left="360"/>
      <w:jc w:val="both"/>
    </w:pPr>
    <w:rPr>
      <w:rFonts w:eastAsia="Times New Roman"/>
      <w:bCs/>
      <w:color w:val="auto"/>
      <w:kern w:val="0"/>
      <w:lang w:val="sr-Cyrl-CS" w:eastAsia="en-US"/>
    </w:rPr>
  </w:style>
  <w:style w:type="character" w:customStyle="1" w:styleId="PlainTextChar1">
    <w:name w:val="Plain Text Char1"/>
    <w:aliases w:val=" Char Char1,Char Char1"/>
    <w:locked/>
    <w:rsid w:val="00DA2378"/>
    <w:rPr>
      <w:rFonts w:ascii="Courier New" w:hAnsi="Courier New"/>
      <w:lang w:val="sr-Latn-CS"/>
    </w:rPr>
  </w:style>
  <w:style w:type="paragraph" w:customStyle="1" w:styleId="1">
    <w:name w:val="Без размака1"/>
    <w:qFormat/>
    <w:rsid w:val="00DA2378"/>
    <w:rPr>
      <w:sz w:val="24"/>
      <w:szCs w:val="24"/>
      <w:lang w:val="sr-Latn-CS"/>
    </w:rPr>
  </w:style>
  <w:style w:type="character" w:customStyle="1" w:styleId="BodyTextChar">
    <w:name w:val="Body Text Char"/>
    <w:aliases w:val="normal Char,Body Text Char Char Char Char Char1,Body Text Char Char Char Char2,Body Text Char Char Char Char Char Char Char Char Char Char1,Body Text Char Char Char Char Char Char Char Char Char2,Body Text Char Char Char1,bt Char"/>
    <w:basedOn w:val="DefaultParagraphFont"/>
    <w:link w:val="BodyText"/>
    <w:rsid w:val="00DA2378"/>
    <w:rPr>
      <w:rFonts w:eastAsia="Arial Unicode MS"/>
      <w:color w:val="000000"/>
      <w:kern w:val="1"/>
      <w:sz w:val="24"/>
      <w:szCs w:val="24"/>
      <w:lang w:eastAsia="ar-SA"/>
    </w:rPr>
  </w:style>
  <w:style w:type="character" w:customStyle="1" w:styleId="tenderwinnertitlerelatedgoods1">
    <w:name w:val="tenderwinnertitlerelatedgoods1"/>
    <w:basedOn w:val="DefaultParagraphFont"/>
    <w:rsid w:val="00DA2378"/>
    <w:rPr>
      <w:b/>
      <w:bCs/>
    </w:rPr>
  </w:style>
  <w:style w:type="character" w:customStyle="1" w:styleId="teaser2">
    <w:name w:val="teaser2"/>
    <w:basedOn w:val="DefaultParagraphFont"/>
    <w:rsid w:val="00DA2378"/>
    <w:rPr>
      <w:color w:val="28578D"/>
    </w:rPr>
  </w:style>
  <w:style w:type="character" w:customStyle="1" w:styleId="FontStyle135">
    <w:name w:val="Font Style135"/>
    <w:basedOn w:val="DefaultParagraphFont"/>
    <w:uiPriority w:val="99"/>
    <w:rsid w:val="00DA2378"/>
    <w:rPr>
      <w:rFonts w:ascii="Times New Roman" w:hAnsi="Times New Roman" w:cs="Times New Roman"/>
      <w:b/>
      <w:bCs/>
      <w:spacing w:val="10"/>
      <w:sz w:val="16"/>
      <w:szCs w:val="16"/>
    </w:rPr>
  </w:style>
  <w:style w:type="character" w:customStyle="1" w:styleId="FontStyle136">
    <w:name w:val="Font Style136"/>
    <w:basedOn w:val="DefaultParagraphFont"/>
    <w:uiPriority w:val="99"/>
    <w:rsid w:val="00DA2378"/>
    <w:rPr>
      <w:rFonts w:ascii="Times New Roman" w:hAnsi="Times New Roman" w:cs="Times New Roman"/>
      <w:sz w:val="16"/>
      <w:szCs w:val="16"/>
    </w:rPr>
  </w:style>
  <w:style w:type="paragraph" w:customStyle="1" w:styleId="Style107">
    <w:name w:val="Style107"/>
    <w:basedOn w:val="Normal"/>
    <w:uiPriority w:val="99"/>
    <w:rsid w:val="00DA2378"/>
    <w:pPr>
      <w:widowControl w:val="0"/>
      <w:suppressAutoHyphens w:val="0"/>
      <w:autoSpaceDE w:val="0"/>
      <w:autoSpaceDN w:val="0"/>
      <w:adjustRightInd w:val="0"/>
      <w:spacing w:line="228" w:lineRule="exact"/>
      <w:jc w:val="both"/>
    </w:pPr>
    <w:rPr>
      <w:rFonts w:eastAsia="Times New Roman"/>
      <w:color w:val="auto"/>
      <w:kern w:val="0"/>
      <w:lang w:eastAsia="en-US"/>
    </w:rPr>
  </w:style>
  <w:style w:type="paragraph" w:customStyle="1" w:styleId="Style9">
    <w:name w:val="Style9"/>
    <w:basedOn w:val="Normal"/>
    <w:uiPriority w:val="99"/>
    <w:rsid w:val="00DA2378"/>
    <w:pPr>
      <w:widowControl w:val="0"/>
      <w:suppressAutoHyphens w:val="0"/>
      <w:autoSpaceDE w:val="0"/>
      <w:autoSpaceDN w:val="0"/>
      <w:adjustRightInd w:val="0"/>
      <w:spacing w:line="240" w:lineRule="auto"/>
      <w:jc w:val="both"/>
    </w:pPr>
    <w:rPr>
      <w:rFonts w:eastAsia="Times New Roman"/>
      <w:color w:val="auto"/>
      <w:kern w:val="0"/>
      <w:lang w:eastAsia="en-US"/>
    </w:rPr>
  </w:style>
  <w:style w:type="character" w:customStyle="1" w:styleId="FontStyle128">
    <w:name w:val="Font Style128"/>
    <w:basedOn w:val="DefaultParagraphFont"/>
    <w:uiPriority w:val="99"/>
    <w:rsid w:val="00DA2378"/>
    <w:rPr>
      <w:rFonts w:ascii="Times New Roman" w:hAnsi="Times New Roman" w:cs="Times New Roman"/>
      <w:sz w:val="20"/>
      <w:szCs w:val="20"/>
    </w:rPr>
  </w:style>
  <w:style w:type="paragraph" w:customStyle="1" w:styleId="Style39">
    <w:name w:val="Style39"/>
    <w:basedOn w:val="Normal"/>
    <w:rsid w:val="00DA2378"/>
    <w:pPr>
      <w:widowControl w:val="0"/>
      <w:suppressAutoHyphens w:val="0"/>
      <w:autoSpaceDE w:val="0"/>
      <w:autoSpaceDN w:val="0"/>
      <w:adjustRightInd w:val="0"/>
      <w:spacing w:line="326" w:lineRule="exact"/>
    </w:pPr>
    <w:rPr>
      <w:rFonts w:eastAsia="Times New Roman"/>
      <w:color w:val="auto"/>
      <w:kern w:val="0"/>
      <w:lang w:eastAsia="en-US"/>
    </w:rPr>
  </w:style>
  <w:style w:type="paragraph" w:customStyle="1" w:styleId="Style44">
    <w:name w:val="Style44"/>
    <w:basedOn w:val="Normal"/>
    <w:rsid w:val="00DA2378"/>
    <w:pPr>
      <w:widowControl w:val="0"/>
      <w:suppressAutoHyphens w:val="0"/>
      <w:autoSpaceDE w:val="0"/>
      <w:autoSpaceDN w:val="0"/>
      <w:adjustRightInd w:val="0"/>
      <w:spacing w:line="240" w:lineRule="auto"/>
    </w:pPr>
    <w:rPr>
      <w:rFonts w:eastAsia="Times New Roman"/>
      <w:color w:val="auto"/>
      <w:kern w:val="0"/>
      <w:lang w:eastAsia="en-US"/>
    </w:rPr>
  </w:style>
  <w:style w:type="character" w:customStyle="1" w:styleId="FontStyle74">
    <w:name w:val="Font Style74"/>
    <w:basedOn w:val="DefaultParagraphFont"/>
    <w:rsid w:val="00DA2378"/>
    <w:rPr>
      <w:rFonts w:ascii="Times New Roman" w:hAnsi="Times New Roman" w:cs="Times New Roman"/>
      <w:sz w:val="22"/>
      <w:szCs w:val="22"/>
    </w:rPr>
  </w:style>
  <w:style w:type="character" w:customStyle="1" w:styleId="FontStyle36">
    <w:name w:val="Font Style36"/>
    <w:basedOn w:val="DefaultParagraphFont"/>
    <w:uiPriority w:val="99"/>
    <w:rsid w:val="00DA2378"/>
    <w:rPr>
      <w:rFonts w:ascii="Times New Roman" w:hAnsi="Times New Roman" w:cs="Times New Roman"/>
      <w:sz w:val="20"/>
      <w:szCs w:val="20"/>
    </w:rPr>
  </w:style>
  <w:style w:type="paragraph" w:customStyle="1" w:styleId="font5">
    <w:name w:val="font5"/>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0"/>
      <w:szCs w:val="20"/>
      <w:lang w:eastAsia="en-US"/>
    </w:rPr>
  </w:style>
  <w:style w:type="paragraph" w:customStyle="1" w:styleId="font6">
    <w:name w:val="font6"/>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font7">
    <w:name w:val="font7"/>
    <w:basedOn w:val="Normal"/>
    <w:rsid w:val="00DA2378"/>
    <w:pPr>
      <w:suppressAutoHyphens w:val="0"/>
      <w:spacing w:before="100" w:beforeAutospacing="1" w:after="100" w:afterAutospacing="1" w:line="240" w:lineRule="auto"/>
    </w:pPr>
    <w:rPr>
      <w:rFonts w:ascii="Arial" w:eastAsia="Times New Roman" w:hAnsi="Arial" w:cs="Arial"/>
      <w:color w:val="auto"/>
      <w:kern w:val="0"/>
      <w:sz w:val="20"/>
      <w:szCs w:val="20"/>
      <w:lang w:eastAsia="en-US"/>
    </w:rPr>
  </w:style>
  <w:style w:type="paragraph" w:customStyle="1" w:styleId="font8">
    <w:name w:val="font8"/>
    <w:basedOn w:val="Normal"/>
    <w:rsid w:val="00DA2378"/>
    <w:pPr>
      <w:suppressAutoHyphens w:val="0"/>
      <w:spacing w:before="100" w:beforeAutospacing="1" w:after="100" w:afterAutospacing="1" w:line="240" w:lineRule="auto"/>
    </w:pPr>
    <w:rPr>
      <w:rFonts w:ascii="Arial" w:eastAsia="Times New Roman" w:hAnsi="Arial" w:cs="Arial"/>
      <w:b/>
      <w:bCs/>
      <w:color w:val="auto"/>
      <w:kern w:val="0"/>
      <w:sz w:val="20"/>
      <w:szCs w:val="20"/>
      <w:lang w:eastAsia="en-US"/>
    </w:rPr>
  </w:style>
  <w:style w:type="paragraph" w:customStyle="1" w:styleId="font9">
    <w:name w:val="font9"/>
    <w:basedOn w:val="Normal"/>
    <w:rsid w:val="00DA2378"/>
    <w:pPr>
      <w:suppressAutoHyphens w:val="0"/>
      <w:spacing w:before="100" w:beforeAutospacing="1" w:after="100" w:afterAutospacing="1" w:line="240" w:lineRule="auto"/>
    </w:pPr>
    <w:rPr>
      <w:rFonts w:ascii="Arial" w:eastAsia="Times New Roman" w:hAnsi="Arial" w:cs="Arial"/>
      <w:b/>
      <w:bCs/>
      <w:color w:val="FF0000"/>
      <w:kern w:val="0"/>
      <w:sz w:val="20"/>
      <w:szCs w:val="20"/>
      <w:lang w:eastAsia="en-US"/>
    </w:rPr>
  </w:style>
  <w:style w:type="paragraph" w:customStyle="1" w:styleId="font10">
    <w:name w:val="font10"/>
    <w:basedOn w:val="Normal"/>
    <w:rsid w:val="00DA2378"/>
    <w:pPr>
      <w:suppressAutoHyphens w:val="0"/>
      <w:spacing w:before="100" w:beforeAutospacing="1" w:after="100" w:afterAutospacing="1" w:line="240" w:lineRule="auto"/>
    </w:pPr>
    <w:rPr>
      <w:rFonts w:ascii="Arial" w:eastAsia="Times New Roman" w:hAnsi="Arial" w:cs="Arial"/>
      <w:b/>
      <w:bCs/>
      <w:color w:val="FF0000"/>
      <w:kern w:val="0"/>
      <w:sz w:val="20"/>
      <w:szCs w:val="20"/>
      <w:lang w:eastAsia="en-US"/>
    </w:rPr>
  </w:style>
  <w:style w:type="paragraph" w:customStyle="1" w:styleId="font11">
    <w:name w:val="font11"/>
    <w:basedOn w:val="Normal"/>
    <w:rsid w:val="00DA2378"/>
    <w:pPr>
      <w:suppressAutoHyphens w:val="0"/>
      <w:spacing w:before="100" w:beforeAutospacing="1" w:after="100" w:afterAutospacing="1" w:line="240" w:lineRule="auto"/>
    </w:pPr>
    <w:rPr>
      <w:rFonts w:ascii="Arial" w:eastAsia="Times New Roman" w:hAnsi="Arial" w:cs="Arial"/>
      <w:color w:val="FF0000"/>
      <w:kern w:val="0"/>
      <w:sz w:val="20"/>
      <w:szCs w:val="20"/>
      <w:lang w:eastAsia="en-US"/>
    </w:rPr>
  </w:style>
  <w:style w:type="paragraph" w:customStyle="1" w:styleId="font12">
    <w:name w:val="font12"/>
    <w:basedOn w:val="Normal"/>
    <w:rsid w:val="00DA2378"/>
    <w:pPr>
      <w:suppressAutoHyphens w:val="0"/>
      <w:spacing w:before="100" w:beforeAutospacing="1" w:after="100" w:afterAutospacing="1" w:line="240" w:lineRule="auto"/>
    </w:pPr>
    <w:rPr>
      <w:rFonts w:ascii="Calibri" w:eastAsia="Times New Roman" w:hAnsi="Calibri" w:cs="Calibri"/>
      <w:b/>
      <w:bCs/>
      <w:color w:val="auto"/>
      <w:kern w:val="0"/>
      <w:sz w:val="22"/>
      <w:szCs w:val="22"/>
      <w:lang w:eastAsia="en-US"/>
    </w:rPr>
  </w:style>
  <w:style w:type="paragraph" w:customStyle="1" w:styleId="xl67">
    <w:name w:val="xl67"/>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68">
    <w:name w:val="xl68"/>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69">
    <w:name w:val="xl69"/>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70">
    <w:name w:val="xl70"/>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71">
    <w:name w:val="xl71"/>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72">
    <w:name w:val="xl72"/>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73">
    <w:name w:val="xl73"/>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74">
    <w:name w:val="xl74"/>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75">
    <w:name w:val="xl75"/>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76">
    <w:name w:val="xl76"/>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77">
    <w:name w:val="xl77"/>
    <w:basedOn w:val="Normal"/>
    <w:rsid w:val="00DA2378"/>
    <w:pPr>
      <w:shd w:val="clear" w:color="000000" w:fill="FFFFFF"/>
      <w:suppressAutoHyphens w:val="0"/>
      <w:spacing w:before="100" w:beforeAutospacing="1" w:after="100" w:afterAutospacing="1" w:line="240" w:lineRule="auto"/>
    </w:pPr>
    <w:rPr>
      <w:rFonts w:eastAsia="Times New Roman"/>
      <w:color w:val="auto"/>
      <w:kern w:val="0"/>
      <w:lang w:eastAsia="en-US"/>
    </w:rPr>
  </w:style>
  <w:style w:type="paragraph" w:customStyle="1" w:styleId="xl78">
    <w:name w:val="xl78"/>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79">
    <w:name w:val="xl79"/>
    <w:basedOn w:val="Normal"/>
    <w:rsid w:val="00DA2378"/>
    <w:pPr>
      <w:shd w:val="clear" w:color="000000" w:fill="FFFFFF"/>
      <w:suppressAutoHyphens w:val="0"/>
      <w:spacing w:before="100" w:beforeAutospacing="1" w:after="100" w:afterAutospacing="1" w:line="240" w:lineRule="auto"/>
      <w:jc w:val="both"/>
      <w:textAlignment w:val="top"/>
    </w:pPr>
    <w:rPr>
      <w:rFonts w:eastAsia="Times New Roman"/>
      <w:color w:val="auto"/>
      <w:kern w:val="0"/>
      <w:lang w:eastAsia="en-US"/>
    </w:rPr>
  </w:style>
  <w:style w:type="paragraph" w:customStyle="1" w:styleId="xl80">
    <w:name w:val="xl80"/>
    <w:basedOn w:val="Normal"/>
    <w:rsid w:val="00DA2378"/>
    <w:pPr>
      <w:shd w:val="clear" w:color="000000" w:fill="FFFFFF"/>
      <w:suppressAutoHyphens w:val="0"/>
      <w:spacing w:before="100" w:beforeAutospacing="1" w:after="100" w:afterAutospacing="1" w:line="240" w:lineRule="auto"/>
      <w:jc w:val="center"/>
    </w:pPr>
    <w:rPr>
      <w:rFonts w:eastAsia="Times New Roman"/>
      <w:b/>
      <w:bCs/>
      <w:color w:val="FF0000"/>
      <w:kern w:val="0"/>
      <w:lang w:eastAsia="en-US"/>
    </w:rPr>
  </w:style>
  <w:style w:type="paragraph" w:customStyle="1" w:styleId="xl81">
    <w:name w:val="xl8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82">
    <w:name w:val="xl8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83">
    <w:name w:val="xl8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84">
    <w:name w:val="xl8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85">
    <w:name w:val="xl85"/>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86">
    <w:name w:val="xl8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87">
    <w:name w:val="xl87"/>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88">
    <w:name w:val="xl88"/>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89">
    <w:name w:val="xl89"/>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90">
    <w:name w:val="xl9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91">
    <w:name w:val="xl9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92">
    <w:name w:val="xl9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93">
    <w:name w:val="xl93"/>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94">
    <w:name w:val="xl9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95">
    <w:name w:val="xl95"/>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96">
    <w:name w:val="xl9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97">
    <w:name w:val="xl97"/>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lang w:eastAsia="en-US"/>
    </w:rPr>
  </w:style>
  <w:style w:type="paragraph" w:customStyle="1" w:styleId="xl98">
    <w:name w:val="xl98"/>
    <w:basedOn w:val="Normal"/>
    <w:rsid w:val="00DA2378"/>
    <w:pPr>
      <w:shd w:val="clear" w:color="000000" w:fill="FFFFFF"/>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99">
    <w:name w:val="xl99"/>
    <w:basedOn w:val="Normal"/>
    <w:rsid w:val="00DA2378"/>
    <w:pPr>
      <w:shd w:val="clear" w:color="000000" w:fill="FFFFFF"/>
      <w:suppressAutoHyphens w:val="0"/>
      <w:spacing w:before="100" w:beforeAutospacing="1" w:after="100" w:afterAutospacing="1" w:line="240" w:lineRule="auto"/>
    </w:pPr>
    <w:rPr>
      <w:rFonts w:eastAsia="Times New Roman"/>
      <w:b/>
      <w:bCs/>
      <w:color w:val="auto"/>
      <w:kern w:val="0"/>
      <w:lang w:eastAsia="en-US"/>
    </w:rPr>
  </w:style>
  <w:style w:type="paragraph" w:customStyle="1" w:styleId="xl100">
    <w:name w:val="xl10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01">
    <w:name w:val="xl10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pPr>
    <w:rPr>
      <w:rFonts w:ascii="Arial" w:eastAsia="Times New Roman" w:hAnsi="Arial" w:cs="Arial"/>
      <w:color w:val="auto"/>
      <w:kern w:val="0"/>
      <w:lang w:eastAsia="en-US"/>
    </w:rPr>
  </w:style>
  <w:style w:type="paragraph" w:customStyle="1" w:styleId="xl102">
    <w:name w:val="xl102"/>
    <w:basedOn w:val="Normal"/>
    <w:rsid w:val="00DA2378"/>
    <w:pPr>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103">
    <w:name w:val="xl103"/>
    <w:basedOn w:val="Normal"/>
    <w:rsid w:val="00DA2378"/>
    <w:pP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04">
    <w:name w:val="xl104"/>
    <w:basedOn w:val="Normal"/>
    <w:rsid w:val="00DA2378"/>
    <w:pP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lang w:eastAsia="en-US"/>
    </w:rPr>
  </w:style>
  <w:style w:type="paragraph" w:customStyle="1" w:styleId="xl105">
    <w:name w:val="xl105"/>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06">
    <w:name w:val="xl106"/>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07">
    <w:name w:val="xl107"/>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08">
    <w:name w:val="xl108"/>
    <w:basedOn w:val="Normal"/>
    <w:rsid w:val="00DA2378"/>
    <w:pP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109">
    <w:name w:val="xl109"/>
    <w:basedOn w:val="Normal"/>
    <w:rsid w:val="00DA2378"/>
    <w:pPr>
      <w:shd w:val="clear" w:color="000000" w:fill="FFFFFF"/>
      <w:suppressAutoHyphens w:val="0"/>
      <w:spacing w:before="100" w:beforeAutospacing="1" w:after="100" w:afterAutospacing="1" w:line="240" w:lineRule="auto"/>
      <w:jc w:val="center"/>
    </w:pPr>
    <w:rPr>
      <w:rFonts w:eastAsia="Times New Roman"/>
      <w:b/>
      <w:bCs/>
      <w:color w:val="auto"/>
      <w:kern w:val="0"/>
      <w:lang w:eastAsia="en-US"/>
    </w:rPr>
  </w:style>
  <w:style w:type="paragraph" w:customStyle="1" w:styleId="xl110">
    <w:name w:val="xl110"/>
    <w:basedOn w:val="Normal"/>
    <w:rsid w:val="00DA2378"/>
    <w:pPr>
      <w:pBdr>
        <w:top w:val="double" w:sz="6"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1">
    <w:name w:val="xl111"/>
    <w:basedOn w:val="Normal"/>
    <w:rsid w:val="00DA2378"/>
    <w:pPr>
      <w:pBdr>
        <w:top w:val="double" w:sz="6"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12">
    <w:name w:val="xl112"/>
    <w:basedOn w:val="Normal"/>
    <w:rsid w:val="00DA2378"/>
    <w:pPr>
      <w:pBdr>
        <w:top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13">
    <w:name w:val="xl113"/>
    <w:basedOn w:val="Normal"/>
    <w:rsid w:val="00DA2378"/>
    <w:pPr>
      <w:pBdr>
        <w:top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14">
    <w:name w:val="xl114"/>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5">
    <w:name w:val="xl115"/>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16">
    <w:name w:val="xl116"/>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17">
    <w:name w:val="xl117"/>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18">
    <w:name w:val="xl118"/>
    <w:basedOn w:val="Normal"/>
    <w:rsid w:val="00DA2378"/>
    <w:pPr>
      <w:pBdr>
        <w:top w:val="double" w:sz="6" w:space="0" w:color="000000"/>
        <w:left w:val="single" w:sz="4" w:space="0" w:color="000000"/>
        <w:bottom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19">
    <w:name w:val="xl119"/>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20">
    <w:name w:val="xl120"/>
    <w:basedOn w:val="Normal"/>
    <w:rsid w:val="00DA2378"/>
    <w:pPr>
      <w:pBdr>
        <w:top w:val="double" w:sz="6"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21">
    <w:name w:val="xl121"/>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22">
    <w:name w:val="xl12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3">
    <w:name w:val="xl12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24">
    <w:name w:val="xl124"/>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5">
    <w:name w:val="xl125"/>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26">
    <w:name w:val="xl126"/>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27">
    <w:name w:val="xl127"/>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28">
    <w:name w:val="xl128"/>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29">
    <w:name w:val="xl129"/>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30">
    <w:name w:val="xl130"/>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31">
    <w:name w:val="xl131"/>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32">
    <w:name w:val="xl132"/>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eastAsia="Times New Roman"/>
      <w:b/>
      <w:bCs/>
      <w:color w:val="auto"/>
      <w:kern w:val="0"/>
      <w:lang w:eastAsia="en-US"/>
    </w:rPr>
  </w:style>
  <w:style w:type="paragraph" w:customStyle="1" w:styleId="xl133">
    <w:name w:val="xl133"/>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134">
    <w:name w:val="xl134"/>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35">
    <w:name w:val="xl135"/>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136">
    <w:name w:val="xl136"/>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6"/>
      <w:szCs w:val="16"/>
      <w:lang w:eastAsia="en-US"/>
    </w:rPr>
  </w:style>
  <w:style w:type="paragraph" w:customStyle="1" w:styleId="xl137">
    <w:name w:val="xl137"/>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8"/>
      <w:szCs w:val="18"/>
      <w:lang w:eastAsia="en-US"/>
    </w:rPr>
  </w:style>
  <w:style w:type="paragraph" w:customStyle="1" w:styleId="xl138">
    <w:name w:val="xl138"/>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auto"/>
      <w:kern w:val="0"/>
      <w:sz w:val="18"/>
      <w:szCs w:val="18"/>
      <w:lang w:eastAsia="en-US"/>
    </w:rPr>
  </w:style>
  <w:style w:type="paragraph" w:customStyle="1" w:styleId="xl139">
    <w:name w:val="xl139"/>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0">
    <w:name w:val="xl140"/>
    <w:basedOn w:val="Normal"/>
    <w:rsid w:val="00DA2378"/>
    <w:pPr>
      <w:pBdr>
        <w:top w:val="double" w:sz="6" w:space="0" w:color="000000"/>
        <w:left w:val="single" w:sz="4" w:space="0" w:color="000000"/>
        <w:bottom w:val="double" w:sz="6" w:space="0" w:color="000000"/>
        <w:right w:val="single" w:sz="4" w:space="0" w:color="000000"/>
      </w:pBdr>
      <w:shd w:val="clear" w:color="000000" w:fill="FFFFFF"/>
      <w:suppressAutoHyphens w:val="0"/>
      <w:spacing w:before="100" w:beforeAutospacing="1" w:after="100" w:afterAutospacing="1" w:line="240" w:lineRule="auto"/>
      <w:textAlignment w:val="center"/>
    </w:pPr>
    <w:rPr>
      <w:rFonts w:ascii="Arial" w:eastAsia="Times New Roman" w:hAnsi="Arial" w:cs="Arial"/>
      <w:b/>
      <w:bCs/>
      <w:color w:val="auto"/>
      <w:kern w:val="0"/>
      <w:sz w:val="18"/>
      <w:szCs w:val="18"/>
      <w:lang w:eastAsia="en-US"/>
    </w:rPr>
  </w:style>
  <w:style w:type="paragraph" w:customStyle="1" w:styleId="xl141">
    <w:name w:val="xl141"/>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2">
    <w:name w:val="xl14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3">
    <w:name w:val="xl143"/>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4">
    <w:name w:val="xl144"/>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5">
    <w:name w:val="xl145"/>
    <w:basedOn w:val="Normal"/>
    <w:rsid w:val="00DA2378"/>
    <w:pPr>
      <w:pBdr>
        <w:top w:val="double" w:sz="6"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6">
    <w:name w:val="xl146"/>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7">
    <w:name w:val="xl147"/>
    <w:basedOn w:val="Normal"/>
    <w:rsid w:val="00DA2378"/>
    <w:pPr>
      <w:pBdr>
        <w:top w:val="double" w:sz="6" w:space="0" w:color="000000"/>
        <w:bottom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48">
    <w:name w:val="xl148"/>
    <w:basedOn w:val="Normal"/>
    <w:rsid w:val="00DA2378"/>
    <w:pPr>
      <w:pBdr>
        <w:top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49">
    <w:name w:val="xl149"/>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50">
    <w:name w:val="xl150"/>
    <w:basedOn w:val="Normal"/>
    <w:rsid w:val="00DA2378"/>
    <w:pPr>
      <w:shd w:val="clear" w:color="000000" w:fill="FFFFFF"/>
      <w:suppressAutoHyphens w:val="0"/>
      <w:spacing w:before="100" w:beforeAutospacing="1" w:after="100" w:afterAutospacing="1" w:line="240" w:lineRule="auto"/>
    </w:pPr>
    <w:rPr>
      <w:rFonts w:eastAsia="Times New Roman"/>
      <w:color w:val="auto"/>
      <w:kern w:val="0"/>
      <w:lang w:eastAsia="en-US"/>
    </w:rPr>
  </w:style>
  <w:style w:type="paragraph" w:customStyle="1" w:styleId="xl151">
    <w:name w:val="xl151"/>
    <w:basedOn w:val="Normal"/>
    <w:rsid w:val="00DA2378"/>
    <w:pPr>
      <w:pBdr>
        <w:top w:val="single" w:sz="4" w:space="0" w:color="000000"/>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2">
    <w:name w:val="xl152"/>
    <w:basedOn w:val="Normal"/>
    <w:rsid w:val="00DA2378"/>
    <w:pPr>
      <w:pBdr>
        <w:left w:val="single" w:sz="4" w:space="0" w:color="000000"/>
        <w:bottom w:val="double" w:sz="6"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3">
    <w:name w:val="xl153"/>
    <w:basedOn w:val="Normal"/>
    <w:rsid w:val="00DA2378"/>
    <w:pPr>
      <w:pBdr>
        <w:top w:val="double" w:sz="6"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54">
    <w:name w:val="xl15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color w:val="auto"/>
      <w:kern w:val="0"/>
      <w:lang w:eastAsia="en-US"/>
    </w:rPr>
  </w:style>
  <w:style w:type="paragraph" w:customStyle="1" w:styleId="xl155">
    <w:name w:val="xl155"/>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56">
    <w:name w:val="xl156"/>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57">
    <w:name w:val="xl157"/>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sz w:val="18"/>
      <w:szCs w:val="18"/>
      <w:lang w:eastAsia="en-US"/>
    </w:rPr>
  </w:style>
  <w:style w:type="paragraph" w:customStyle="1" w:styleId="xl158">
    <w:name w:val="xl158"/>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59">
    <w:name w:val="xl159"/>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60">
    <w:name w:val="xl160"/>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61">
    <w:name w:val="xl161"/>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62">
    <w:name w:val="xl162"/>
    <w:basedOn w:val="Normal"/>
    <w:rsid w:val="00DA2378"/>
    <w:pPr>
      <w:pBdr>
        <w:top w:val="single" w:sz="4" w:space="0" w:color="000000"/>
        <w:left w:val="single" w:sz="4" w:space="0" w:color="000000"/>
        <w:bottom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63">
    <w:name w:val="xl163"/>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64">
    <w:name w:val="xl164"/>
    <w:basedOn w:val="Normal"/>
    <w:rsid w:val="00DA2378"/>
    <w:pPr>
      <w:shd w:val="clear" w:color="000000" w:fill="F2F2F2"/>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165">
    <w:name w:val="xl165"/>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66">
    <w:name w:val="xl166"/>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67">
    <w:name w:val="xl167"/>
    <w:basedOn w:val="Normal"/>
    <w:rsid w:val="00DA2378"/>
    <w:pPr>
      <w:pBdr>
        <w:left w:val="single" w:sz="4" w:space="0" w:color="000000"/>
        <w:right w:val="single" w:sz="4" w:space="0" w:color="000000"/>
      </w:pBdr>
      <w:shd w:val="clear" w:color="000000" w:fill="F2F2F2"/>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68">
    <w:name w:val="xl168"/>
    <w:basedOn w:val="Normal"/>
    <w:rsid w:val="00DA2378"/>
    <w:pPr>
      <w:pBdr>
        <w:top w:val="single" w:sz="4" w:space="0" w:color="000000"/>
        <w:left w:val="single" w:sz="4" w:space="0" w:color="000000"/>
        <w:right w:val="single" w:sz="4" w:space="0" w:color="000000"/>
      </w:pBdr>
      <w:shd w:val="clear" w:color="000000" w:fill="F2F2F2"/>
      <w:suppressAutoHyphens w:val="0"/>
      <w:spacing w:before="100" w:beforeAutospacing="1" w:after="100" w:afterAutospacing="1" w:line="240" w:lineRule="auto"/>
      <w:jc w:val="center"/>
      <w:textAlignment w:val="top"/>
    </w:pPr>
    <w:rPr>
      <w:rFonts w:ascii="Arial" w:eastAsia="Times New Roman" w:hAnsi="Arial" w:cs="Arial"/>
      <w:b/>
      <w:bCs/>
      <w:color w:val="auto"/>
      <w:kern w:val="0"/>
      <w:lang w:eastAsia="en-US"/>
    </w:rPr>
  </w:style>
  <w:style w:type="paragraph" w:customStyle="1" w:styleId="xl169">
    <w:name w:val="xl169"/>
    <w:basedOn w:val="Normal"/>
    <w:rsid w:val="00DA2378"/>
    <w:pPr>
      <w:shd w:val="clear" w:color="000000" w:fill="F2F2F2"/>
      <w:suppressAutoHyphens w:val="0"/>
      <w:spacing w:before="100" w:beforeAutospacing="1" w:after="100" w:afterAutospacing="1" w:line="240" w:lineRule="auto"/>
      <w:jc w:val="right"/>
      <w:textAlignment w:val="top"/>
    </w:pPr>
    <w:rPr>
      <w:rFonts w:ascii="Arial" w:eastAsia="Times New Roman" w:hAnsi="Arial" w:cs="Arial"/>
      <w:b/>
      <w:bCs/>
      <w:color w:val="auto"/>
      <w:kern w:val="0"/>
      <w:lang w:eastAsia="en-US"/>
    </w:rPr>
  </w:style>
  <w:style w:type="paragraph" w:customStyle="1" w:styleId="xl170">
    <w:name w:val="xl170"/>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71">
    <w:name w:val="xl171"/>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sz w:val="22"/>
      <w:szCs w:val="22"/>
      <w:lang w:eastAsia="en-US"/>
    </w:rPr>
  </w:style>
  <w:style w:type="paragraph" w:customStyle="1" w:styleId="xl172">
    <w:name w:val="xl172"/>
    <w:basedOn w:val="Normal"/>
    <w:rsid w:val="00DA2378"/>
    <w:pPr>
      <w:shd w:val="clear" w:color="000000" w:fill="FFFFFF"/>
      <w:suppressAutoHyphens w:val="0"/>
      <w:spacing w:before="100" w:beforeAutospacing="1" w:after="100" w:afterAutospacing="1" w:line="240" w:lineRule="auto"/>
      <w:jc w:val="both"/>
    </w:pPr>
    <w:rPr>
      <w:rFonts w:ascii="Arial" w:eastAsia="Times New Roman" w:hAnsi="Arial" w:cs="Arial"/>
      <w:b/>
      <w:bCs/>
      <w:color w:val="auto"/>
      <w:kern w:val="0"/>
      <w:sz w:val="22"/>
      <w:szCs w:val="22"/>
      <w:lang w:eastAsia="en-US"/>
    </w:rPr>
  </w:style>
  <w:style w:type="paragraph" w:customStyle="1" w:styleId="xl173">
    <w:name w:val="xl173"/>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74">
    <w:name w:val="xl174"/>
    <w:basedOn w:val="Normal"/>
    <w:rsid w:val="00DA2378"/>
    <w:pPr>
      <w:shd w:val="clear" w:color="000000" w:fill="FFFFFF"/>
      <w:suppressAutoHyphens w:val="0"/>
      <w:spacing w:before="100" w:beforeAutospacing="1" w:after="100" w:afterAutospacing="1" w:line="240" w:lineRule="auto"/>
      <w:jc w:val="center"/>
      <w:textAlignment w:val="top"/>
    </w:pPr>
    <w:rPr>
      <w:rFonts w:ascii="Arial" w:eastAsia="Times New Roman" w:hAnsi="Arial" w:cs="Arial"/>
      <w:b/>
      <w:bCs/>
      <w:color w:val="auto"/>
      <w:kern w:val="0"/>
      <w:sz w:val="22"/>
      <w:szCs w:val="22"/>
      <w:lang w:eastAsia="en-US"/>
    </w:rPr>
  </w:style>
  <w:style w:type="paragraph" w:customStyle="1" w:styleId="xl175">
    <w:name w:val="xl175"/>
    <w:basedOn w:val="Normal"/>
    <w:rsid w:val="00DA2378"/>
    <w:pPr>
      <w:pBdr>
        <w:bottom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8"/>
      <w:szCs w:val="28"/>
      <w:lang w:eastAsia="en-US"/>
    </w:rPr>
  </w:style>
  <w:style w:type="paragraph" w:customStyle="1" w:styleId="xl176">
    <w:name w:val="xl176"/>
    <w:basedOn w:val="Normal"/>
    <w:rsid w:val="00DA2378"/>
    <w:pPr>
      <w:shd w:val="clear" w:color="000000" w:fill="FFFFFF"/>
      <w:suppressAutoHyphens w:val="0"/>
      <w:spacing w:before="100" w:beforeAutospacing="1" w:after="100" w:afterAutospacing="1" w:line="240" w:lineRule="auto"/>
    </w:pPr>
    <w:rPr>
      <w:rFonts w:ascii="Arial" w:eastAsia="Times New Roman" w:hAnsi="Arial" w:cs="Arial"/>
      <w:b/>
      <w:bCs/>
      <w:color w:val="auto"/>
      <w:kern w:val="0"/>
      <w:sz w:val="28"/>
      <w:szCs w:val="28"/>
      <w:lang w:eastAsia="en-US"/>
    </w:rPr>
  </w:style>
  <w:style w:type="paragraph" w:customStyle="1" w:styleId="xl177">
    <w:name w:val="xl177"/>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178">
    <w:name w:val="xl178"/>
    <w:basedOn w:val="Normal"/>
    <w:rsid w:val="00DA2378"/>
    <w:pP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sz w:val="28"/>
      <w:szCs w:val="28"/>
      <w:lang w:eastAsia="en-US"/>
    </w:rPr>
  </w:style>
  <w:style w:type="paragraph" w:customStyle="1" w:styleId="xl179">
    <w:name w:val="xl179"/>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80">
    <w:name w:val="xl18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81">
    <w:name w:val="xl18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82">
    <w:name w:val="xl18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83">
    <w:name w:val="xl183"/>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84">
    <w:name w:val="xl18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85">
    <w:name w:val="xl185"/>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sz w:val="22"/>
      <w:szCs w:val="22"/>
      <w:lang w:eastAsia="en-US"/>
    </w:rPr>
  </w:style>
  <w:style w:type="paragraph" w:customStyle="1" w:styleId="xl186">
    <w:name w:val="xl186"/>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187">
    <w:name w:val="xl187"/>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b/>
      <w:bCs/>
      <w:color w:val="auto"/>
      <w:kern w:val="0"/>
      <w:sz w:val="22"/>
      <w:szCs w:val="22"/>
      <w:lang w:eastAsia="en-US"/>
    </w:rPr>
  </w:style>
  <w:style w:type="paragraph" w:customStyle="1" w:styleId="xl188">
    <w:name w:val="xl188"/>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89">
    <w:name w:val="xl189"/>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90">
    <w:name w:val="xl190"/>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color w:val="auto"/>
      <w:kern w:val="0"/>
      <w:lang w:eastAsia="en-US"/>
    </w:rPr>
  </w:style>
  <w:style w:type="paragraph" w:customStyle="1" w:styleId="xl191">
    <w:name w:val="xl191"/>
    <w:basedOn w:val="Normal"/>
    <w:rsid w:val="00DA2378"/>
    <w:pPr>
      <w:pBdr>
        <w:top w:val="single" w:sz="4" w:space="0" w:color="000000"/>
        <w:left w:val="single" w:sz="4" w:space="0" w:color="000000"/>
        <w:right w:val="single" w:sz="4" w:space="0" w:color="000000"/>
      </w:pBdr>
      <w:shd w:val="clear" w:color="000000" w:fill="FFFFFF"/>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2">
    <w:name w:val="xl192"/>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3">
    <w:name w:val="xl193"/>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194">
    <w:name w:val="xl194"/>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color w:val="auto"/>
      <w:kern w:val="0"/>
      <w:lang w:eastAsia="en-US"/>
    </w:rPr>
  </w:style>
  <w:style w:type="paragraph" w:customStyle="1" w:styleId="xl195">
    <w:name w:val="xl195"/>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196">
    <w:name w:val="xl196"/>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sz w:val="22"/>
      <w:szCs w:val="22"/>
      <w:lang w:eastAsia="en-US"/>
    </w:rPr>
  </w:style>
  <w:style w:type="paragraph" w:customStyle="1" w:styleId="xl197">
    <w:name w:val="xl197"/>
    <w:basedOn w:val="Normal"/>
    <w:rsid w:val="00DA2378"/>
    <w:pPr>
      <w:pBdr>
        <w:top w:val="single" w:sz="4" w:space="0" w:color="000000"/>
        <w:left w:val="single" w:sz="4" w:space="0" w:color="000000"/>
        <w:bottom w:val="single" w:sz="4" w:space="0" w:color="000000"/>
        <w:right w:val="single" w:sz="4" w:space="0" w:color="000000"/>
      </w:pBdr>
      <w:shd w:val="clear" w:color="000000" w:fill="C0C0C0"/>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198">
    <w:name w:val="xl198"/>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199">
    <w:name w:val="xl199"/>
    <w:basedOn w:val="Normal"/>
    <w:rsid w:val="00DA2378"/>
    <w:pPr>
      <w:suppressAutoHyphens w:val="0"/>
      <w:spacing w:before="100" w:beforeAutospacing="1" w:after="100" w:afterAutospacing="1" w:line="240" w:lineRule="auto"/>
      <w:jc w:val="right"/>
    </w:pPr>
    <w:rPr>
      <w:rFonts w:eastAsia="Times New Roman"/>
      <w:color w:val="auto"/>
      <w:kern w:val="0"/>
      <w:lang w:eastAsia="en-US"/>
    </w:rPr>
  </w:style>
  <w:style w:type="paragraph" w:customStyle="1" w:styleId="xl200">
    <w:name w:val="xl200"/>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FF0000"/>
      <w:kern w:val="0"/>
      <w:lang w:eastAsia="en-US"/>
    </w:rPr>
  </w:style>
  <w:style w:type="paragraph" w:customStyle="1" w:styleId="xl201">
    <w:name w:val="xl201"/>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202">
    <w:name w:val="xl202"/>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customStyle="1" w:styleId="xl203">
    <w:name w:val="xl203"/>
    <w:basedOn w:val="Normal"/>
    <w:rsid w:val="00DA2378"/>
    <w:pPr>
      <w:shd w:val="clear" w:color="000000" w:fill="FFFFFF"/>
      <w:suppressAutoHyphens w:val="0"/>
      <w:spacing w:before="100" w:beforeAutospacing="1" w:after="100" w:afterAutospacing="1" w:line="240" w:lineRule="auto"/>
      <w:textAlignment w:val="top"/>
    </w:pPr>
    <w:rPr>
      <w:rFonts w:ascii="Arial" w:eastAsia="Times New Roman" w:hAnsi="Arial" w:cs="Arial"/>
      <w:b/>
      <w:bCs/>
      <w:color w:val="auto"/>
      <w:kern w:val="0"/>
      <w:lang w:eastAsia="en-US"/>
    </w:rPr>
  </w:style>
  <w:style w:type="paragraph" w:customStyle="1" w:styleId="xl204">
    <w:name w:val="xl204"/>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b/>
      <w:bCs/>
      <w:color w:val="FF0000"/>
      <w:kern w:val="0"/>
      <w:lang w:eastAsia="en-US"/>
    </w:rPr>
  </w:style>
  <w:style w:type="paragraph" w:customStyle="1" w:styleId="xl205">
    <w:name w:val="xl205"/>
    <w:basedOn w:val="Normal"/>
    <w:rsid w:val="00DA2378"/>
    <w:pPr>
      <w:pBdr>
        <w:top w:val="double" w:sz="6" w:space="0" w:color="000000"/>
      </w:pBdr>
      <w:shd w:val="clear" w:color="000000" w:fill="FFFFFF"/>
      <w:suppressAutoHyphens w:val="0"/>
      <w:spacing w:before="100" w:beforeAutospacing="1" w:after="100" w:afterAutospacing="1" w:line="240" w:lineRule="auto"/>
      <w:jc w:val="right"/>
      <w:textAlignment w:val="top"/>
    </w:pPr>
    <w:rPr>
      <w:rFonts w:ascii="Arial" w:eastAsia="Times New Roman" w:hAnsi="Arial" w:cs="Arial"/>
      <w:b/>
      <w:bCs/>
      <w:color w:val="auto"/>
      <w:kern w:val="0"/>
      <w:sz w:val="22"/>
      <w:szCs w:val="22"/>
      <w:lang w:eastAsia="en-US"/>
    </w:rPr>
  </w:style>
  <w:style w:type="paragraph" w:customStyle="1" w:styleId="xl206">
    <w:name w:val="xl206"/>
    <w:basedOn w:val="Normal"/>
    <w:rsid w:val="00DA2378"/>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both"/>
      <w:textAlignment w:val="top"/>
    </w:pPr>
    <w:rPr>
      <w:rFonts w:ascii="Arial" w:eastAsia="Times New Roman" w:hAnsi="Arial" w:cs="Arial"/>
      <w:color w:val="auto"/>
      <w:kern w:val="0"/>
      <w:lang w:eastAsia="en-US"/>
    </w:rPr>
  </w:style>
  <w:style w:type="paragraph" w:styleId="TOCHeading">
    <w:name w:val="TOC Heading"/>
    <w:basedOn w:val="Heading1"/>
    <w:next w:val="Normal"/>
    <w:uiPriority w:val="39"/>
    <w:unhideWhenUsed/>
    <w:qFormat/>
    <w:rsid w:val="00DA2378"/>
    <w:pPr>
      <w:suppressAutoHyphens w:val="0"/>
      <w:spacing w:line="276" w:lineRule="auto"/>
      <w:outlineLvl w:val="9"/>
    </w:pPr>
    <w:rPr>
      <w:rFonts w:eastAsia="Times New Roman" w:cs="Times New Roman"/>
      <w:kern w:val="0"/>
      <w:lang w:eastAsia="en-US"/>
    </w:rPr>
  </w:style>
  <w:style w:type="paragraph" w:styleId="TOC2">
    <w:name w:val="toc 2"/>
    <w:basedOn w:val="Normal"/>
    <w:next w:val="Normal"/>
    <w:autoRedefine/>
    <w:uiPriority w:val="39"/>
    <w:unhideWhenUsed/>
    <w:rsid w:val="00DA2378"/>
    <w:pPr>
      <w:tabs>
        <w:tab w:val="right" w:leader="dot" w:pos="8450"/>
      </w:tabs>
      <w:suppressAutoHyphens w:val="0"/>
      <w:spacing w:after="120" w:line="276" w:lineRule="auto"/>
      <w:ind w:left="216"/>
    </w:pPr>
    <w:rPr>
      <w:rFonts w:ascii="Calibri" w:eastAsia="Calibri" w:hAnsi="Calibri"/>
      <w:color w:val="auto"/>
      <w:kern w:val="0"/>
      <w:sz w:val="22"/>
      <w:szCs w:val="22"/>
      <w:lang w:eastAsia="en-US"/>
    </w:rPr>
  </w:style>
  <w:style w:type="paragraph" w:customStyle="1" w:styleId="IMG-BUL">
    <w:name w:val="IMG - BUL"/>
    <w:basedOn w:val="Normal"/>
    <w:link w:val="IMG-BULChar"/>
    <w:qFormat/>
    <w:rsid w:val="00DA2378"/>
    <w:pPr>
      <w:numPr>
        <w:numId w:val="8"/>
      </w:numPr>
      <w:suppressAutoHyphens w:val="0"/>
      <w:spacing w:before="120" w:after="120" w:line="360" w:lineRule="auto"/>
      <w:contextualSpacing/>
      <w:jc w:val="both"/>
    </w:pPr>
    <w:rPr>
      <w:rFonts w:ascii="Arial" w:eastAsia="Times New Roman" w:hAnsi="Arial" w:cs="Arial"/>
      <w:color w:val="auto"/>
      <w:kern w:val="0"/>
      <w:sz w:val="22"/>
      <w:szCs w:val="20"/>
      <w:lang w:val="sr-Latn-CS" w:eastAsia="en-US"/>
    </w:rPr>
  </w:style>
  <w:style w:type="character" w:customStyle="1" w:styleId="IMG-BULChar">
    <w:name w:val="IMG - BUL Char"/>
    <w:basedOn w:val="DefaultParagraphFont"/>
    <w:link w:val="IMG-BUL"/>
    <w:rsid w:val="00DA2378"/>
    <w:rPr>
      <w:rFonts w:ascii="Arial" w:hAnsi="Arial" w:cs="Arial"/>
      <w:sz w:val="22"/>
      <w:lang w:val="sr-Latn-CS"/>
    </w:rPr>
  </w:style>
  <w:style w:type="paragraph" w:styleId="TOC3">
    <w:name w:val="toc 3"/>
    <w:basedOn w:val="Normal"/>
    <w:next w:val="Normal"/>
    <w:autoRedefine/>
    <w:uiPriority w:val="39"/>
    <w:unhideWhenUsed/>
    <w:rsid w:val="00DA2378"/>
    <w:pPr>
      <w:suppressAutoHyphens w:val="0"/>
      <w:spacing w:after="200" w:line="276" w:lineRule="auto"/>
      <w:ind w:left="440"/>
    </w:pPr>
    <w:rPr>
      <w:rFonts w:ascii="Calibri" w:eastAsia="Calibri" w:hAnsi="Calibri"/>
      <w:color w:val="auto"/>
      <w:kern w:val="0"/>
      <w:sz w:val="22"/>
      <w:szCs w:val="22"/>
      <w:lang w:eastAsia="en-US"/>
    </w:rPr>
  </w:style>
  <w:style w:type="paragraph" w:customStyle="1" w:styleId="pn11">
    <w:name w:val="pn11"/>
    <w:basedOn w:val="Normal"/>
    <w:rsid w:val="00DA2378"/>
    <w:pPr>
      <w:suppressAutoHyphens w:val="0"/>
      <w:spacing w:after="150" w:line="240" w:lineRule="auto"/>
    </w:pPr>
    <w:rPr>
      <w:rFonts w:eastAsia="Times New Roman"/>
      <w:color w:val="auto"/>
      <w:kern w:val="0"/>
      <w:sz w:val="23"/>
      <w:szCs w:val="23"/>
      <w:lang w:eastAsia="en-US"/>
    </w:rPr>
  </w:style>
  <w:style w:type="paragraph" w:customStyle="1" w:styleId="Obrazac">
    <w:name w:val="Obrazac"/>
    <w:basedOn w:val="Normal"/>
    <w:rsid w:val="00DA2378"/>
    <w:pPr>
      <w:suppressAutoHyphens w:val="0"/>
      <w:spacing w:line="240" w:lineRule="auto"/>
      <w:jc w:val="both"/>
    </w:pPr>
    <w:rPr>
      <w:rFonts w:eastAsia="Times New Roman"/>
      <w:color w:val="auto"/>
      <w:kern w:val="0"/>
      <w:lang w:val="hr-HR" w:eastAsia="en-US"/>
    </w:rPr>
  </w:style>
  <w:style w:type="paragraph" w:customStyle="1" w:styleId="CharCharCarCharCarCharCarCharCarCharCarCharCarCharCharCharCharCarCharCarChar">
    <w:name w:val="Char Char Car Char Car Char Car Char Car Char Car Char Car Char Char Char Char Car Char Car Char"/>
    <w:basedOn w:val="Normal"/>
    <w:rsid w:val="00DA2378"/>
    <w:pPr>
      <w:suppressAutoHyphens w:val="0"/>
      <w:spacing w:after="160" w:line="240" w:lineRule="exact"/>
    </w:pPr>
    <w:rPr>
      <w:rFonts w:ascii="Arial" w:eastAsia="Times New Roman" w:hAnsi="Arial" w:cs="Arial"/>
      <w:color w:val="auto"/>
      <w:kern w:val="0"/>
      <w:sz w:val="20"/>
      <w:szCs w:val="20"/>
      <w:lang w:eastAsia="en-US"/>
    </w:rPr>
  </w:style>
  <w:style w:type="paragraph" w:styleId="TOC4">
    <w:name w:val="toc 4"/>
    <w:basedOn w:val="Normal"/>
    <w:next w:val="Normal"/>
    <w:autoRedefine/>
    <w:uiPriority w:val="99"/>
    <w:unhideWhenUsed/>
    <w:rsid w:val="00DA2378"/>
    <w:pPr>
      <w:suppressAutoHyphens w:val="0"/>
      <w:spacing w:line="240" w:lineRule="auto"/>
      <w:ind w:left="1134"/>
      <w:jc w:val="both"/>
    </w:pPr>
    <w:rPr>
      <w:rFonts w:ascii="Arial" w:eastAsia="Calibri" w:hAnsi="Arial"/>
      <w:color w:val="auto"/>
      <w:kern w:val="0"/>
      <w:sz w:val="22"/>
      <w:szCs w:val="22"/>
      <w:lang w:eastAsia="en-US"/>
    </w:rPr>
  </w:style>
  <w:style w:type="paragraph" w:styleId="TOC5">
    <w:name w:val="toc 5"/>
    <w:basedOn w:val="Normal"/>
    <w:next w:val="Normal"/>
    <w:autoRedefine/>
    <w:uiPriority w:val="99"/>
    <w:unhideWhenUsed/>
    <w:rsid w:val="00DA2378"/>
    <w:pPr>
      <w:suppressAutoHyphens w:val="0"/>
      <w:spacing w:line="240" w:lineRule="auto"/>
      <w:ind w:left="1418"/>
      <w:jc w:val="both"/>
    </w:pPr>
    <w:rPr>
      <w:rFonts w:ascii="Arial" w:eastAsia="Calibri" w:hAnsi="Arial"/>
      <w:i/>
      <w:color w:val="auto"/>
      <w:kern w:val="0"/>
      <w:sz w:val="22"/>
      <w:szCs w:val="22"/>
      <w:lang w:eastAsia="en-US"/>
    </w:rPr>
  </w:style>
  <w:style w:type="paragraph" w:styleId="Subtitle">
    <w:name w:val="Subtitle"/>
    <w:basedOn w:val="Normal"/>
    <w:next w:val="Normal"/>
    <w:link w:val="SubtitleChar"/>
    <w:autoRedefine/>
    <w:uiPriority w:val="11"/>
    <w:rsid w:val="00DA2378"/>
    <w:pPr>
      <w:numPr>
        <w:ilvl w:val="1"/>
      </w:numPr>
      <w:suppressAutoHyphens w:val="0"/>
      <w:spacing w:before="120" w:line="240" w:lineRule="auto"/>
      <w:jc w:val="center"/>
    </w:pPr>
    <w:rPr>
      <w:rFonts w:ascii="Arial" w:eastAsia="Times New Roman" w:hAnsi="Arial"/>
      <w:i/>
      <w:iCs/>
      <w:color w:val="4F81BD"/>
      <w:spacing w:val="15"/>
      <w:kern w:val="0"/>
      <w:lang w:eastAsia="en-US"/>
    </w:rPr>
  </w:style>
  <w:style w:type="character" w:customStyle="1" w:styleId="SubtitleChar">
    <w:name w:val="Subtitle Char"/>
    <w:basedOn w:val="DefaultParagraphFont"/>
    <w:link w:val="Subtitle"/>
    <w:uiPriority w:val="11"/>
    <w:rsid w:val="00DA2378"/>
    <w:rPr>
      <w:rFonts w:ascii="Arial" w:hAnsi="Arial"/>
      <w:i/>
      <w:iCs/>
      <w:color w:val="4F81BD"/>
      <w:spacing w:val="15"/>
      <w:sz w:val="24"/>
      <w:szCs w:val="24"/>
    </w:rPr>
  </w:style>
  <w:style w:type="character" w:styleId="SubtleEmphasis">
    <w:name w:val="Subtle Emphasis"/>
    <w:basedOn w:val="DefaultParagraphFont"/>
    <w:uiPriority w:val="19"/>
    <w:qFormat/>
    <w:rsid w:val="00DA2378"/>
    <w:rPr>
      <w:i/>
      <w:iCs/>
      <w:color w:val="808080"/>
    </w:rPr>
  </w:style>
  <w:style w:type="character" w:styleId="Emphasis">
    <w:name w:val="Emphasis"/>
    <w:basedOn w:val="DefaultParagraphFont"/>
    <w:uiPriority w:val="20"/>
    <w:qFormat/>
    <w:rsid w:val="00DA2378"/>
    <w:rPr>
      <w:i/>
      <w:iCs/>
    </w:rPr>
  </w:style>
  <w:style w:type="paragraph" w:styleId="Quote">
    <w:name w:val="Quote"/>
    <w:basedOn w:val="Normal"/>
    <w:next w:val="Normal"/>
    <w:link w:val="QuoteChar"/>
    <w:uiPriority w:val="29"/>
    <w:qFormat/>
    <w:rsid w:val="00DA2378"/>
    <w:pPr>
      <w:suppressAutoHyphens w:val="0"/>
      <w:spacing w:line="240" w:lineRule="auto"/>
      <w:jc w:val="both"/>
    </w:pPr>
    <w:rPr>
      <w:rFonts w:ascii="Arial" w:eastAsia="Calibri" w:hAnsi="Arial"/>
      <w:i/>
      <w:iCs/>
      <w:color w:val="auto"/>
      <w:kern w:val="0"/>
      <w:sz w:val="22"/>
      <w:szCs w:val="22"/>
      <w:lang w:eastAsia="en-US"/>
    </w:rPr>
  </w:style>
  <w:style w:type="character" w:customStyle="1" w:styleId="QuoteChar">
    <w:name w:val="Quote Char"/>
    <w:basedOn w:val="DefaultParagraphFont"/>
    <w:link w:val="Quote"/>
    <w:uiPriority w:val="29"/>
    <w:rsid w:val="00DA2378"/>
    <w:rPr>
      <w:rFonts w:ascii="Arial" w:eastAsia="Calibri" w:hAnsi="Arial"/>
      <w:i/>
      <w:iCs/>
      <w:sz w:val="22"/>
      <w:szCs w:val="22"/>
    </w:rPr>
  </w:style>
  <w:style w:type="paragraph" w:styleId="IntenseQuote">
    <w:name w:val="Intense Quote"/>
    <w:basedOn w:val="Normal"/>
    <w:next w:val="Normal"/>
    <w:link w:val="IntenseQuoteChar"/>
    <w:uiPriority w:val="30"/>
    <w:rsid w:val="00DA2378"/>
    <w:pPr>
      <w:pBdr>
        <w:bottom w:val="single" w:sz="4" w:space="4" w:color="4F81BD"/>
      </w:pBdr>
      <w:suppressAutoHyphens w:val="0"/>
      <w:spacing w:before="120" w:after="120" w:line="240" w:lineRule="auto"/>
      <w:ind w:left="851" w:right="851"/>
      <w:jc w:val="both"/>
    </w:pPr>
    <w:rPr>
      <w:rFonts w:ascii="Arial" w:eastAsia="Calibri" w:hAnsi="Arial"/>
      <w:b/>
      <w:bCs/>
      <w:i/>
      <w:iCs/>
      <w:color w:val="4F81BD"/>
      <w:kern w:val="0"/>
      <w:sz w:val="22"/>
      <w:szCs w:val="22"/>
      <w:lang w:eastAsia="en-US"/>
    </w:rPr>
  </w:style>
  <w:style w:type="character" w:customStyle="1" w:styleId="IntenseQuoteChar">
    <w:name w:val="Intense Quote Char"/>
    <w:basedOn w:val="DefaultParagraphFont"/>
    <w:link w:val="IntenseQuote"/>
    <w:uiPriority w:val="30"/>
    <w:rsid w:val="00DA2378"/>
    <w:rPr>
      <w:rFonts w:ascii="Arial" w:eastAsia="Calibri" w:hAnsi="Arial"/>
      <w:b/>
      <w:bCs/>
      <w:i/>
      <w:iCs/>
      <w:color w:val="4F81BD"/>
      <w:sz w:val="22"/>
      <w:szCs w:val="22"/>
    </w:rPr>
  </w:style>
  <w:style w:type="character" w:styleId="SubtleReference">
    <w:name w:val="Subtle Reference"/>
    <w:basedOn w:val="DefaultParagraphFont"/>
    <w:uiPriority w:val="31"/>
    <w:rsid w:val="00DA2378"/>
    <w:rPr>
      <w:smallCaps/>
      <w:color w:val="C0504D"/>
      <w:u w:val="single"/>
    </w:rPr>
  </w:style>
  <w:style w:type="character" w:styleId="IntenseReference">
    <w:name w:val="Intense Reference"/>
    <w:basedOn w:val="DefaultParagraphFont"/>
    <w:uiPriority w:val="32"/>
    <w:rsid w:val="00DA2378"/>
    <w:rPr>
      <w:b/>
      <w:bCs/>
      <w:smallCaps/>
      <w:color w:val="C0504D"/>
      <w:spacing w:val="5"/>
      <w:u w:val="single"/>
    </w:rPr>
  </w:style>
  <w:style w:type="character" w:styleId="BookTitle">
    <w:name w:val="Book Title"/>
    <w:basedOn w:val="DefaultParagraphFont"/>
    <w:uiPriority w:val="33"/>
    <w:rsid w:val="00DA2378"/>
    <w:rPr>
      <w:b/>
      <w:bCs/>
      <w:smallCaps/>
      <w:spacing w:val="5"/>
    </w:rPr>
  </w:style>
  <w:style w:type="paragraph" w:customStyle="1" w:styleId="Style4">
    <w:name w:val="Style4"/>
    <w:basedOn w:val="Normal"/>
    <w:uiPriority w:val="99"/>
    <w:rsid w:val="00DA2378"/>
    <w:pPr>
      <w:widowControl w:val="0"/>
      <w:suppressAutoHyphens w:val="0"/>
      <w:autoSpaceDE w:val="0"/>
      <w:autoSpaceDN w:val="0"/>
      <w:adjustRightInd w:val="0"/>
      <w:spacing w:line="254" w:lineRule="exact"/>
      <w:ind w:hanging="360"/>
      <w:jc w:val="both"/>
    </w:pPr>
    <w:rPr>
      <w:rFonts w:ascii="Corbel" w:eastAsia="Times New Roman" w:hAnsi="Corbel"/>
      <w:color w:val="auto"/>
      <w:kern w:val="0"/>
      <w:lang w:val="sr-Latn-CS" w:eastAsia="sr-Latn-CS"/>
    </w:rPr>
  </w:style>
  <w:style w:type="character" w:customStyle="1" w:styleId="FontStyle105">
    <w:name w:val="Font Style105"/>
    <w:uiPriority w:val="99"/>
    <w:rsid w:val="00DA2378"/>
    <w:rPr>
      <w:rFonts w:ascii="Arial" w:hAnsi="Arial" w:cs="Arial"/>
      <w:sz w:val="20"/>
      <w:szCs w:val="20"/>
    </w:rPr>
  </w:style>
  <w:style w:type="paragraph" w:customStyle="1" w:styleId="podnaslovpropisa">
    <w:name w:val="podnaslovpropisa"/>
    <w:basedOn w:val="Default"/>
    <w:next w:val="Default"/>
    <w:uiPriority w:val="99"/>
    <w:rsid w:val="00DA2378"/>
    <w:rPr>
      <w:rFonts w:eastAsia="Calibri"/>
      <w:color w:val="auto"/>
    </w:rPr>
  </w:style>
  <w:style w:type="paragraph" w:customStyle="1" w:styleId="text">
    <w:name w:val="text"/>
    <w:basedOn w:val="Normal"/>
    <w:rsid w:val="00DA2378"/>
    <w:pPr>
      <w:suppressAutoHyphens w:val="0"/>
      <w:spacing w:before="120" w:line="240" w:lineRule="auto"/>
      <w:ind w:right="-1"/>
      <w:jc w:val="both"/>
    </w:pPr>
    <w:rPr>
      <w:rFonts w:ascii="Arial" w:eastAsia="Times New Roman" w:hAnsi="Arial"/>
      <w:color w:val="auto"/>
      <w:kern w:val="20"/>
      <w:sz w:val="22"/>
      <w:szCs w:val="20"/>
      <w:lang w:eastAsia="hr-HR"/>
    </w:rPr>
  </w:style>
  <w:style w:type="character" w:customStyle="1" w:styleId="ZAGLAVLJE">
    <w:name w:val="ZAGLAVLJE"/>
    <w:basedOn w:val="DefaultParagraphFont"/>
    <w:rsid w:val="00DA2378"/>
    <w:rPr>
      <w:rFonts w:ascii="Courier" w:hAnsi="Courier"/>
      <w:noProof w:val="0"/>
      <w:sz w:val="24"/>
      <w:lang w:val="en-US"/>
    </w:rPr>
  </w:style>
  <w:style w:type="paragraph" w:customStyle="1" w:styleId="user3">
    <w:name w:val="user 3"/>
    <w:rsid w:val="00DA2378"/>
    <w:pPr>
      <w:tabs>
        <w:tab w:val="left" w:pos="-720"/>
        <w:tab w:val="left" w:pos="0"/>
      </w:tabs>
      <w:suppressAutoHyphens/>
      <w:ind w:left="720" w:hanging="720"/>
    </w:pPr>
    <w:rPr>
      <w:rFonts w:ascii="Courier" w:hAnsi="Courier"/>
      <w:sz w:val="24"/>
    </w:rPr>
  </w:style>
  <w:style w:type="paragraph" w:customStyle="1" w:styleId="user4">
    <w:name w:val="user 4"/>
    <w:rsid w:val="00DA2378"/>
    <w:pPr>
      <w:tabs>
        <w:tab w:val="left" w:pos="-720"/>
        <w:tab w:val="left" w:pos="0"/>
      </w:tabs>
      <w:suppressAutoHyphens/>
      <w:ind w:left="720" w:hanging="720"/>
    </w:pPr>
    <w:rPr>
      <w:rFonts w:ascii="Courier" w:hAnsi="Courier"/>
      <w:sz w:val="24"/>
    </w:rPr>
  </w:style>
  <w:style w:type="paragraph" w:customStyle="1" w:styleId="user2">
    <w:name w:val="user 2"/>
    <w:rsid w:val="00DA2378"/>
    <w:pPr>
      <w:numPr>
        <w:numId w:val="6"/>
      </w:numPr>
      <w:tabs>
        <w:tab w:val="center" w:pos="4680"/>
      </w:tabs>
      <w:suppressAutoHyphens/>
      <w:ind w:left="0" w:firstLine="4464"/>
    </w:pPr>
    <w:rPr>
      <w:rFonts w:ascii="Courier" w:hAnsi="Courier"/>
      <w:sz w:val="24"/>
    </w:rPr>
  </w:style>
  <w:style w:type="paragraph" w:customStyle="1" w:styleId="user5">
    <w:name w:val="user 5"/>
    <w:rsid w:val="00DA2378"/>
    <w:pPr>
      <w:numPr>
        <w:numId w:val="9"/>
      </w:numPr>
      <w:tabs>
        <w:tab w:val="clear" w:pos="360"/>
        <w:tab w:val="left" w:pos="-720"/>
        <w:tab w:val="left" w:pos="0"/>
      </w:tabs>
      <w:suppressAutoHyphens/>
      <w:ind w:left="720" w:hanging="720"/>
    </w:pPr>
    <w:rPr>
      <w:rFonts w:ascii="Courier" w:hAnsi="Courier"/>
      <w:sz w:val="24"/>
    </w:rPr>
  </w:style>
  <w:style w:type="paragraph" w:styleId="ListBullet3">
    <w:name w:val="List Bullet 3"/>
    <w:basedOn w:val="Normal"/>
    <w:autoRedefine/>
    <w:rsid w:val="00DA2378"/>
    <w:pPr>
      <w:tabs>
        <w:tab w:val="num" w:pos="1209"/>
      </w:tabs>
      <w:suppressAutoHyphens w:val="0"/>
      <w:spacing w:line="240" w:lineRule="auto"/>
      <w:ind w:left="1209" w:right="169" w:hanging="360"/>
      <w:jc w:val="both"/>
    </w:pPr>
    <w:rPr>
      <w:rFonts w:ascii="YU L Times" w:eastAsia="Times New Roman" w:hAnsi="YU L Times"/>
      <w:color w:val="auto"/>
      <w:spacing w:val="-3"/>
      <w:kern w:val="0"/>
      <w:sz w:val="23"/>
      <w:szCs w:val="20"/>
      <w:lang w:eastAsia="en-US"/>
    </w:rPr>
  </w:style>
  <w:style w:type="paragraph" w:styleId="List3">
    <w:name w:val="List 3"/>
    <w:basedOn w:val="Normal"/>
    <w:rsid w:val="00DA2378"/>
    <w:pPr>
      <w:suppressAutoHyphens w:val="0"/>
      <w:spacing w:line="240" w:lineRule="auto"/>
      <w:ind w:left="849" w:hanging="283"/>
    </w:pPr>
    <w:rPr>
      <w:rFonts w:ascii="Courier" w:eastAsia="Times New Roman" w:hAnsi="Courier"/>
      <w:color w:val="auto"/>
      <w:kern w:val="0"/>
      <w:szCs w:val="20"/>
      <w:lang w:eastAsia="en-US"/>
    </w:rPr>
  </w:style>
  <w:style w:type="paragraph" w:styleId="List2">
    <w:name w:val="List 2"/>
    <w:basedOn w:val="Normal"/>
    <w:uiPriority w:val="99"/>
    <w:rsid w:val="00DA2378"/>
    <w:pPr>
      <w:suppressAutoHyphens w:val="0"/>
      <w:spacing w:line="240" w:lineRule="auto"/>
      <w:ind w:left="566" w:hanging="283"/>
    </w:pPr>
    <w:rPr>
      <w:rFonts w:ascii="Courier" w:eastAsia="Times New Roman" w:hAnsi="Courier"/>
      <w:color w:val="auto"/>
      <w:kern w:val="0"/>
      <w:szCs w:val="20"/>
      <w:lang w:eastAsia="en-US"/>
    </w:rPr>
  </w:style>
  <w:style w:type="paragraph" w:styleId="List5">
    <w:name w:val="List 5"/>
    <w:basedOn w:val="Normal"/>
    <w:rsid w:val="00DA2378"/>
    <w:pPr>
      <w:suppressAutoHyphens w:val="0"/>
      <w:spacing w:line="240" w:lineRule="auto"/>
      <w:ind w:left="1415" w:hanging="283"/>
    </w:pPr>
    <w:rPr>
      <w:rFonts w:ascii="Courier" w:eastAsia="Times New Roman" w:hAnsi="Courier"/>
      <w:color w:val="auto"/>
      <w:kern w:val="0"/>
      <w:szCs w:val="20"/>
      <w:lang w:eastAsia="en-US"/>
    </w:rPr>
  </w:style>
  <w:style w:type="paragraph" w:styleId="List4">
    <w:name w:val="List 4"/>
    <w:basedOn w:val="Normal"/>
    <w:rsid w:val="00DA2378"/>
    <w:pPr>
      <w:suppressAutoHyphens w:val="0"/>
      <w:spacing w:line="240" w:lineRule="auto"/>
      <w:ind w:left="1132" w:hanging="283"/>
    </w:pPr>
    <w:rPr>
      <w:rFonts w:ascii="Courier" w:eastAsia="Times New Roman" w:hAnsi="Courier"/>
      <w:color w:val="auto"/>
      <w:kern w:val="0"/>
      <w:szCs w:val="20"/>
      <w:lang w:eastAsia="en-US"/>
    </w:rPr>
  </w:style>
  <w:style w:type="paragraph" w:styleId="DocumentMap">
    <w:name w:val="Document Map"/>
    <w:basedOn w:val="Normal"/>
    <w:link w:val="DocumentMapChar"/>
    <w:uiPriority w:val="99"/>
    <w:unhideWhenUsed/>
    <w:rsid w:val="00DA2378"/>
    <w:pPr>
      <w:suppressAutoHyphens w:val="0"/>
      <w:spacing w:line="240" w:lineRule="auto"/>
    </w:pPr>
    <w:rPr>
      <w:rFonts w:ascii="Tahoma" w:eastAsia="Times New Roman" w:hAnsi="Tahoma" w:cs="Tahoma"/>
      <w:color w:val="auto"/>
      <w:kern w:val="0"/>
      <w:sz w:val="16"/>
      <w:szCs w:val="16"/>
      <w:lang w:val="en-AU" w:eastAsia="en-US"/>
    </w:rPr>
  </w:style>
  <w:style w:type="character" w:customStyle="1" w:styleId="DocumentMapChar">
    <w:name w:val="Document Map Char"/>
    <w:basedOn w:val="DefaultParagraphFont"/>
    <w:link w:val="DocumentMap"/>
    <w:uiPriority w:val="99"/>
    <w:rsid w:val="00DA2378"/>
    <w:rPr>
      <w:rFonts w:ascii="Tahoma" w:hAnsi="Tahoma" w:cs="Tahoma"/>
      <w:sz w:val="16"/>
      <w:szCs w:val="16"/>
      <w:lang w:val="en-AU"/>
    </w:rPr>
  </w:style>
  <w:style w:type="character" w:styleId="FootnoteReference">
    <w:name w:val="footnote reference"/>
    <w:basedOn w:val="DefaultParagraphFont"/>
    <w:uiPriority w:val="99"/>
    <w:rsid w:val="00DA2378"/>
    <w:rPr>
      <w:vertAlign w:val="superscript"/>
    </w:rPr>
  </w:style>
  <w:style w:type="paragraph" w:styleId="FootnoteText">
    <w:name w:val="footnote text"/>
    <w:basedOn w:val="Normal"/>
    <w:link w:val="FootnoteTextChar"/>
    <w:uiPriority w:val="99"/>
    <w:rsid w:val="00DA2378"/>
    <w:pPr>
      <w:widowControl w:val="0"/>
      <w:suppressAutoHyphens w:val="0"/>
      <w:autoSpaceDE w:val="0"/>
      <w:autoSpaceDN w:val="0"/>
      <w:spacing w:line="240" w:lineRule="auto"/>
    </w:pPr>
    <w:rPr>
      <w:rFonts w:ascii="HelveticaPlain" w:eastAsia="Times New Roman" w:hAnsi="HelveticaPlain"/>
      <w:color w:val="auto"/>
      <w:kern w:val="0"/>
      <w:sz w:val="20"/>
      <w:szCs w:val="20"/>
      <w:lang w:val="en-AU" w:eastAsia="en-US"/>
    </w:rPr>
  </w:style>
  <w:style w:type="character" w:customStyle="1" w:styleId="FootnoteTextChar">
    <w:name w:val="Footnote Text Char"/>
    <w:basedOn w:val="DefaultParagraphFont"/>
    <w:link w:val="FootnoteText"/>
    <w:uiPriority w:val="99"/>
    <w:rsid w:val="00DA2378"/>
    <w:rPr>
      <w:rFonts w:ascii="HelveticaPlain" w:hAnsi="HelveticaPlain"/>
      <w:lang w:val="en-AU"/>
    </w:rPr>
  </w:style>
  <w:style w:type="paragraph" w:customStyle="1" w:styleId="Bullet1">
    <w:name w:val="Bullet 1"/>
    <w:basedOn w:val="Normal"/>
    <w:next w:val="Normal"/>
    <w:rsid w:val="00DA2378"/>
    <w:pPr>
      <w:numPr>
        <w:numId w:val="7"/>
      </w:numPr>
      <w:tabs>
        <w:tab w:val="left" w:pos="1440"/>
      </w:tabs>
      <w:suppressAutoHyphens w:val="0"/>
      <w:spacing w:line="240" w:lineRule="auto"/>
    </w:pPr>
    <w:rPr>
      <w:rFonts w:ascii="Arial" w:eastAsia="Times New Roman" w:hAnsi="Arial"/>
      <w:color w:val="auto"/>
      <w:kern w:val="0"/>
      <w:sz w:val="20"/>
      <w:szCs w:val="20"/>
      <w:lang w:eastAsia="en-US"/>
    </w:rPr>
  </w:style>
  <w:style w:type="character" w:customStyle="1" w:styleId="Bodytext7">
    <w:name w:val="Body text (7)"/>
    <w:basedOn w:val="DefaultParagraphFont"/>
    <w:link w:val="Bodytext71"/>
    <w:uiPriority w:val="99"/>
    <w:rsid w:val="00DA2378"/>
    <w:rPr>
      <w:shd w:val="clear" w:color="auto" w:fill="FFFFFF"/>
    </w:rPr>
  </w:style>
  <w:style w:type="paragraph" w:customStyle="1" w:styleId="Bodytext71">
    <w:name w:val="Body text (7)1"/>
    <w:basedOn w:val="Normal"/>
    <w:link w:val="Bodytext7"/>
    <w:uiPriority w:val="99"/>
    <w:rsid w:val="00DA2378"/>
    <w:pPr>
      <w:numPr>
        <w:numId w:val="10"/>
      </w:numPr>
      <w:shd w:val="clear" w:color="auto" w:fill="FFFFFF"/>
      <w:tabs>
        <w:tab w:val="clear" w:pos="720"/>
      </w:tabs>
      <w:suppressAutoHyphens w:val="0"/>
      <w:spacing w:before="420" w:after="300" w:line="250" w:lineRule="exact"/>
      <w:ind w:left="0" w:firstLine="0"/>
      <w:jc w:val="both"/>
    </w:pPr>
    <w:rPr>
      <w:rFonts w:eastAsia="Times New Roman"/>
      <w:color w:val="auto"/>
      <w:kern w:val="0"/>
      <w:sz w:val="20"/>
      <w:szCs w:val="20"/>
      <w:lang w:eastAsia="en-US"/>
    </w:rPr>
  </w:style>
  <w:style w:type="character" w:customStyle="1" w:styleId="Bodytext21">
    <w:name w:val="Body text (2)"/>
    <w:basedOn w:val="DefaultParagraphFont"/>
    <w:link w:val="Bodytext210"/>
    <w:uiPriority w:val="99"/>
    <w:rsid w:val="00DA2378"/>
    <w:rPr>
      <w:sz w:val="16"/>
      <w:szCs w:val="16"/>
      <w:shd w:val="clear" w:color="auto" w:fill="FFFFFF"/>
    </w:rPr>
  </w:style>
  <w:style w:type="paragraph" w:customStyle="1" w:styleId="Bodytext210">
    <w:name w:val="Body text (2)1"/>
    <w:basedOn w:val="Normal"/>
    <w:link w:val="Bodytext21"/>
    <w:uiPriority w:val="99"/>
    <w:rsid w:val="00DA2378"/>
    <w:pPr>
      <w:shd w:val="clear" w:color="auto" w:fill="FFFFFF"/>
      <w:suppressAutoHyphens w:val="0"/>
      <w:spacing w:line="240" w:lineRule="atLeast"/>
    </w:pPr>
    <w:rPr>
      <w:rFonts w:eastAsia="Times New Roman"/>
      <w:color w:val="auto"/>
      <w:kern w:val="0"/>
      <w:sz w:val="16"/>
      <w:szCs w:val="16"/>
      <w:lang w:eastAsia="en-US"/>
    </w:rPr>
  </w:style>
  <w:style w:type="character" w:customStyle="1" w:styleId="Bodytext17">
    <w:name w:val="Body text (17)"/>
    <w:basedOn w:val="DefaultParagraphFont"/>
    <w:link w:val="Bodytext171"/>
    <w:uiPriority w:val="99"/>
    <w:rsid w:val="00DA2378"/>
    <w:rPr>
      <w:sz w:val="16"/>
      <w:szCs w:val="16"/>
      <w:shd w:val="clear" w:color="auto" w:fill="FFFFFF"/>
    </w:rPr>
  </w:style>
  <w:style w:type="paragraph" w:customStyle="1" w:styleId="Bodytext171">
    <w:name w:val="Body text (17)1"/>
    <w:basedOn w:val="Normal"/>
    <w:link w:val="Bodytext17"/>
    <w:uiPriority w:val="99"/>
    <w:rsid w:val="00DA2378"/>
    <w:pPr>
      <w:shd w:val="clear" w:color="auto" w:fill="FFFFFF"/>
      <w:suppressAutoHyphens w:val="0"/>
      <w:spacing w:line="240" w:lineRule="atLeast"/>
      <w:jc w:val="right"/>
    </w:pPr>
    <w:rPr>
      <w:rFonts w:eastAsia="Times New Roman"/>
      <w:color w:val="auto"/>
      <w:kern w:val="0"/>
      <w:sz w:val="16"/>
      <w:szCs w:val="16"/>
      <w:lang w:eastAsia="en-US"/>
    </w:rPr>
  </w:style>
  <w:style w:type="character" w:customStyle="1" w:styleId="Bodytext16">
    <w:name w:val="Body text (16)"/>
    <w:basedOn w:val="DefaultParagraphFont"/>
    <w:link w:val="Bodytext161"/>
    <w:uiPriority w:val="99"/>
    <w:rsid w:val="00DA2378"/>
    <w:rPr>
      <w:sz w:val="16"/>
      <w:szCs w:val="16"/>
      <w:shd w:val="clear" w:color="auto" w:fill="FFFFFF"/>
    </w:rPr>
  </w:style>
  <w:style w:type="paragraph" w:customStyle="1" w:styleId="Bodytext161">
    <w:name w:val="Body text (16)1"/>
    <w:basedOn w:val="Normal"/>
    <w:link w:val="Bodytext16"/>
    <w:uiPriority w:val="99"/>
    <w:rsid w:val="00DA2378"/>
    <w:pPr>
      <w:shd w:val="clear" w:color="auto" w:fill="FFFFFF"/>
      <w:suppressAutoHyphens w:val="0"/>
      <w:spacing w:line="226" w:lineRule="exact"/>
      <w:jc w:val="both"/>
    </w:pPr>
    <w:rPr>
      <w:rFonts w:eastAsia="Times New Roman"/>
      <w:color w:val="auto"/>
      <w:kern w:val="0"/>
      <w:sz w:val="16"/>
      <w:szCs w:val="16"/>
      <w:lang w:eastAsia="en-US"/>
    </w:rPr>
  </w:style>
  <w:style w:type="character" w:customStyle="1" w:styleId="Bodytext211">
    <w:name w:val="Body text (21)"/>
    <w:basedOn w:val="DefaultParagraphFont"/>
    <w:link w:val="Bodytext2110"/>
    <w:uiPriority w:val="99"/>
    <w:rsid w:val="00DA2378"/>
    <w:rPr>
      <w:sz w:val="12"/>
      <w:szCs w:val="12"/>
      <w:shd w:val="clear" w:color="auto" w:fill="FFFFFF"/>
    </w:rPr>
  </w:style>
  <w:style w:type="paragraph" w:customStyle="1" w:styleId="Bodytext2110">
    <w:name w:val="Body text (21)1"/>
    <w:basedOn w:val="Normal"/>
    <w:link w:val="Bodytext211"/>
    <w:uiPriority w:val="99"/>
    <w:rsid w:val="00DA2378"/>
    <w:pPr>
      <w:shd w:val="clear" w:color="auto" w:fill="FFFFFF"/>
      <w:suppressAutoHyphens w:val="0"/>
      <w:spacing w:line="240" w:lineRule="atLeast"/>
      <w:jc w:val="right"/>
    </w:pPr>
    <w:rPr>
      <w:rFonts w:eastAsia="Times New Roman"/>
      <w:color w:val="auto"/>
      <w:kern w:val="0"/>
      <w:sz w:val="12"/>
      <w:szCs w:val="12"/>
      <w:lang w:eastAsia="en-US"/>
    </w:rPr>
  </w:style>
  <w:style w:type="character" w:customStyle="1" w:styleId="Bodytext35">
    <w:name w:val="Body text (35)"/>
    <w:basedOn w:val="DefaultParagraphFont"/>
    <w:link w:val="Bodytext351"/>
    <w:uiPriority w:val="99"/>
    <w:rsid w:val="00DA2378"/>
    <w:rPr>
      <w:sz w:val="16"/>
      <w:szCs w:val="16"/>
      <w:shd w:val="clear" w:color="auto" w:fill="FFFFFF"/>
    </w:rPr>
  </w:style>
  <w:style w:type="paragraph" w:customStyle="1" w:styleId="Bodytext351">
    <w:name w:val="Body text (35)1"/>
    <w:basedOn w:val="Normal"/>
    <w:link w:val="Bodytext35"/>
    <w:uiPriority w:val="99"/>
    <w:rsid w:val="00DA2378"/>
    <w:pPr>
      <w:shd w:val="clear" w:color="auto" w:fill="FFFFFF"/>
      <w:suppressAutoHyphens w:val="0"/>
      <w:spacing w:line="211" w:lineRule="exact"/>
      <w:ind w:firstLine="200"/>
      <w:jc w:val="both"/>
    </w:pPr>
    <w:rPr>
      <w:rFonts w:eastAsia="Times New Roman"/>
      <w:color w:val="auto"/>
      <w:kern w:val="0"/>
      <w:sz w:val="16"/>
      <w:szCs w:val="16"/>
      <w:lang w:eastAsia="en-US"/>
    </w:rPr>
  </w:style>
  <w:style w:type="character" w:customStyle="1" w:styleId="Bodytext166pt1">
    <w:name w:val="Body text (16) + 6 pt1"/>
    <w:basedOn w:val="Bodytext16"/>
    <w:uiPriority w:val="99"/>
    <w:rsid w:val="00DA2378"/>
    <w:rPr>
      <w:sz w:val="12"/>
      <w:szCs w:val="12"/>
      <w:shd w:val="clear" w:color="auto" w:fill="FFFFFF"/>
    </w:rPr>
  </w:style>
  <w:style w:type="character" w:customStyle="1" w:styleId="Bodytext218pt1">
    <w:name w:val="Body text (21) + 8 pt1"/>
    <w:basedOn w:val="Bodytext211"/>
    <w:uiPriority w:val="99"/>
    <w:rsid w:val="00DA2378"/>
    <w:rPr>
      <w:sz w:val="16"/>
      <w:szCs w:val="16"/>
      <w:shd w:val="clear" w:color="auto" w:fill="FFFFFF"/>
    </w:rPr>
  </w:style>
  <w:style w:type="character" w:customStyle="1" w:styleId="Bodytext0">
    <w:name w:val="Body text_"/>
    <w:basedOn w:val="DefaultParagraphFont"/>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Heading10">
    <w:name w:val="Heading #1_"/>
    <w:basedOn w:val="DefaultParagraphFont"/>
    <w:link w:val="Heading11"/>
    <w:rsid w:val="00DA2378"/>
    <w:rPr>
      <w:sz w:val="27"/>
      <w:szCs w:val="27"/>
      <w:shd w:val="clear" w:color="auto" w:fill="FFFFFF"/>
    </w:rPr>
  </w:style>
  <w:style w:type="paragraph" w:customStyle="1" w:styleId="Heading11">
    <w:name w:val="Heading #1"/>
    <w:basedOn w:val="Normal"/>
    <w:link w:val="Heading10"/>
    <w:rsid w:val="00DA2378"/>
    <w:pPr>
      <w:shd w:val="clear" w:color="auto" w:fill="FFFFFF"/>
      <w:suppressAutoHyphens w:val="0"/>
      <w:spacing w:after="300" w:line="0" w:lineRule="atLeast"/>
      <w:outlineLvl w:val="0"/>
    </w:pPr>
    <w:rPr>
      <w:rFonts w:eastAsia="Times New Roman"/>
      <w:color w:val="auto"/>
      <w:kern w:val="0"/>
      <w:sz w:val="27"/>
      <w:szCs w:val="27"/>
      <w:lang w:eastAsia="en-US"/>
    </w:rPr>
  </w:style>
  <w:style w:type="character" w:customStyle="1" w:styleId="Bodytext30">
    <w:name w:val="Body text (3)_"/>
    <w:basedOn w:val="DefaultParagraphFont"/>
    <w:link w:val="Bodytext31"/>
    <w:rsid w:val="00DA2378"/>
    <w:rPr>
      <w:sz w:val="21"/>
      <w:szCs w:val="21"/>
      <w:shd w:val="clear" w:color="auto" w:fill="FFFFFF"/>
    </w:rPr>
  </w:style>
  <w:style w:type="paragraph" w:customStyle="1" w:styleId="Bodytext31">
    <w:name w:val="Body text (3)"/>
    <w:basedOn w:val="Normal"/>
    <w:link w:val="Bodytext30"/>
    <w:rsid w:val="00DA2378"/>
    <w:pPr>
      <w:shd w:val="clear" w:color="auto" w:fill="FFFFFF"/>
      <w:suppressAutoHyphens w:val="0"/>
      <w:spacing w:line="0" w:lineRule="atLeast"/>
    </w:pPr>
    <w:rPr>
      <w:rFonts w:eastAsia="Times New Roman"/>
      <w:color w:val="auto"/>
      <w:kern w:val="0"/>
      <w:sz w:val="21"/>
      <w:szCs w:val="21"/>
      <w:lang w:eastAsia="en-US"/>
    </w:rPr>
  </w:style>
  <w:style w:type="character" w:customStyle="1" w:styleId="Picturecaption2">
    <w:name w:val="Picture caption (2)_"/>
    <w:basedOn w:val="DefaultParagraphFont"/>
    <w:link w:val="Picturecaption20"/>
    <w:rsid w:val="00DA2378"/>
    <w:rPr>
      <w:sz w:val="21"/>
      <w:szCs w:val="21"/>
      <w:shd w:val="clear" w:color="auto" w:fill="FFFFFF"/>
    </w:rPr>
  </w:style>
  <w:style w:type="paragraph" w:customStyle="1" w:styleId="Picturecaption20">
    <w:name w:val="Picture caption (2)"/>
    <w:basedOn w:val="Normal"/>
    <w:link w:val="Picturecaption2"/>
    <w:rsid w:val="00DA2378"/>
    <w:pPr>
      <w:shd w:val="clear" w:color="auto" w:fill="FFFFFF"/>
      <w:suppressAutoHyphens w:val="0"/>
      <w:spacing w:line="0" w:lineRule="atLeast"/>
    </w:pPr>
    <w:rPr>
      <w:rFonts w:eastAsia="Times New Roman"/>
      <w:color w:val="auto"/>
      <w:kern w:val="0"/>
      <w:sz w:val="21"/>
      <w:szCs w:val="21"/>
      <w:lang w:eastAsia="en-US"/>
    </w:rPr>
  </w:style>
  <w:style w:type="character" w:customStyle="1" w:styleId="Picturecaption3">
    <w:name w:val="Picture caption (3)_"/>
    <w:basedOn w:val="DefaultParagraphFont"/>
    <w:rsid w:val="00DA2378"/>
    <w:rPr>
      <w:rFonts w:ascii="Arial" w:eastAsia="Arial" w:hAnsi="Arial" w:cs="Arial"/>
      <w:b w:val="0"/>
      <w:bCs w:val="0"/>
      <w:i w:val="0"/>
      <w:iCs w:val="0"/>
      <w:smallCaps w:val="0"/>
      <w:strike w:val="0"/>
      <w:spacing w:val="0"/>
      <w:sz w:val="19"/>
      <w:szCs w:val="19"/>
    </w:rPr>
  </w:style>
  <w:style w:type="character" w:customStyle="1" w:styleId="Picturecaption30">
    <w:name w:val="Picture caption (3)"/>
    <w:basedOn w:val="Picturecaption3"/>
    <w:rsid w:val="00DA2378"/>
    <w:rPr>
      <w:rFonts w:ascii="Arial" w:eastAsia="Arial" w:hAnsi="Arial" w:cs="Arial"/>
      <w:b w:val="0"/>
      <w:bCs w:val="0"/>
      <w:i w:val="0"/>
      <w:iCs w:val="0"/>
      <w:smallCaps w:val="0"/>
      <w:strike w:val="0"/>
      <w:spacing w:val="0"/>
      <w:sz w:val="19"/>
      <w:szCs w:val="19"/>
    </w:rPr>
  </w:style>
  <w:style w:type="character" w:customStyle="1" w:styleId="Picturecaption4">
    <w:name w:val="Picture caption (4)_"/>
    <w:basedOn w:val="DefaultParagraphFont"/>
    <w:rsid w:val="00DA2378"/>
    <w:rPr>
      <w:rFonts w:ascii="Arial" w:eastAsia="Arial" w:hAnsi="Arial" w:cs="Arial"/>
      <w:b w:val="0"/>
      <w:bCs w:val="0"/>
      <w:i w:val="0"/>
      <w:iCs w:val="0"/>
      <w:smallCaps w:val="0"/>
      <w:strike w:val="0"/>
      <w:sz w:val="14"/>
      <w:szCs w:val="14"/>
    </w:rPr>
  </w:style>
  <w:style w:type="character" w:customStyle="1" w:styleId="Picturecaption40">
    <w:name w:val="Picture caption (4)"/>
    <w:basedOn w:val="Picturecaption4"/>
    <w:rsid w:val="00DA2378"/>
    <w:rPr>
      <w:rFonts w:ascii="Arial" w:eastAsia="Arial" w:hAnsi="Arial" w:cs="Arial"/>
      <w:b w:val="0"/>
      <w:bCs w:val="0"/>
      <w:i w:val="0"/>
      <w:iCs w:val="0"/>
      <w:smallCaps w:val="0"/>
      <w:strike w:val="0"/>
      <w:sz w:val="14"/>
      <w:szCs w:val="14"/>
    </w:rPr>
  </w:style>
  <w:style w:type="character" w:customStyle="1" w:styleId="Picturecaption">
    <w:name w:val="Picture caption_"/>
    <w:basedOn w:val="DefaultParagraphFont"/>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Picturecaption0">
    <w:name w:val="Picture caption"/>
    <w:basedOn w:val="Picturecaption"/>
    <w:rsid w:val="00DA2378"/>
    <w:rPr>
      <w:rFonts w:ascii="Times New Roman" w:eastAsia="Times New Roman" w:hAnsi="Times New Roman" w:cs="Times New Roman"/>
      <w:b w:val="0"/>
      <w:bCs w:val="0"/>
      <w:i w:val="0"/>
      <w:iCs w:val="0"/>
      <w:smallCaps w:val="0"/>
      <w:strike w:val="0"/>
      <w:spacing w:val="0"/>
      <w:sz w:val="22"/>
      <w:szCs w:val="22"/>
    </w:rPr>
  </w:style>
  <w:style w:type="character" w:customStyle="1" w:styleId="Bodytext4">
    <w:name w:val="Body text (4)"/>
    <w:basedOn w:val="DefaultParagraphFont"/>
    <w:rsid w:val="00DA2378"/>
    <w:rPr>
      <w:rFonts w:ascii="Arial" w:eastAsia="Arial" w:hAnsi="Arial" w:cs="Arial"/>
      <w:b w:val="0"/>
      <w:bCs w:val="0"/>
      <w:i w:val="0"/>
      <w:iCs w:val="0"/>
      <w:smallCaps w:val="0"/>
      <w:strike w:val="0"/>
      <w:sz w:val="14"/>
      <w:szCs w:val="14"/>
    </w:rPr>
  </w:style>
  <w:style w:type="character" w:customStyle="1" w:styleId="Picturecaption5">
    <w:name w:val="Picture caption (5)_"/>
    <w:basedOn w:val="DefaultParagraphFont"/>
    <w:rsid w:val="00DA2378"/>
    <w:rPr>
      <w:rFonts w:ascii="Arial" w:eastAsia="Arial" w:hAnsi="Arial" w:cs="Arial"/>
      <w:b w:val="0"/>
      <w:bCs w:val="0"/>
      <w:i w:val="0"/>
      <w:iCs w:val="0"/>
      <w:smallCaps w:val="0"/>
      <w:strike w:val="0"/>
      <w:spacing w:val="0"/>
      <w:sz w:val="14"/>
      <w:szCs w:val="14"/>
    </w:rPr>
  </w:style>
  <w:style w:type="character" w:customStyle="1" w:styleId="Picturecaption50">
    <w:name w:val="Picture caption (5)"/>
    <w:basedOn w:val="Picturecaption5"/>
    <w:rsid w:val="00DA2378"/>
    <w:rPr>
      <w:rFonts w:ascii="Arial" w:eastAsia="Arial" w:hAnsi="Arial" w:cs="Arial"/>
      <w:b w:val="0"/>
      <w:bCs w:val="0"/>
      <w:i w:val="0"/>
      <w:iCs w:val="0"/>
      <w:smallCaps w:val="0"/>
      <w:strike w:val="0"/>
      <w:spacing w:val="0"/>
      <w:sz w:val="14"/>
      <w:szCs w:val="14"/>
    </w:rPr>
  </w:style>
  <w:style w:type="character" w:customStyle="1" w:styleId="Heading20">
    <w:name w:val="Heading #2_"/>
    <w:basedOn w:val="DefaultParagraphFont"/>
    <w:link w:val="Heading21"/>
    <w:rsid w:val="00DA2378"/>
    <w:rPr>
      <w:sz w:val="21"/>
      <w:szCs w:val="21"/>
      <w:shd w:val="clear" w:color="auto" w:fill="FFFFFF"/>
    </w:rPr>
  </w:style>
  <w:style w:type="paragraph" w:customStyle="1" w:styleId="Heading21">
    <w:name w:val="Heading #2"/>
    <w:basedOn w:val="Normal"/>
    <w:link w:val="Heading20"/>
    <w:rsid w:val="00DA2378"/>
    <w:pPr>
      <w:shd w:val="clear" w:color="auto" w:fill="FFFFFF"/>
      <w:suppressAutoHyphens w:val="0"/>
      <w:spacing w:before="420" w:after="300" w:line="0" w:lineRule="atLeast"/>
      <w:outlineLvl w:val="1"/>
    </w:pPr>
    <w:rPr>
      <w:rFonts w:eastAsia="Times New Roman"/>
      <w:color w:val="auto"/>
      <w:kern w:val="0"/>
      <w:sz w:val="21"/>
      <w:szCs w:val="21"/>
      <w:lang w:eastAsia="en-US"/>
    </w:rPr>
  </w:style>
  <w:style w:type="paragraph" w:styleId="EndnoteText">
    <w:name w:val="endnote text"/>
    <w:basedOn w:val="Normal"/>
    <w:link w:val="EndnoteTextChar"/>
    <w:uiPriority w:val="99"/>
    <w:unhideWhenUsed/>
    <w:rsid w:val="00DA2378"/>
    <w:pPr>
      <w:suppressAutoHyphens w:val="0"/>
      <w:spacing w:line="240" w:lineRule="auto"/>
    </w:pPr>
    <w:rPr>
      <w:rFonts w:ascii="Calibri" w:eastAsia="Calibri" w:hAnsi="Calibri"/>
      <w:color w:val="auto"/>
      <w:kern w:val="0"/>
      <w:sz w:val="20"/>
      <w:szCs w:val="20"/>
      <w:lang w:eastAsia="en-US"/>
    </w:rPr>
  </w:style>
  <w:style w:type="character" w:customStyle="1" w:styleId="EndnoteTextChar">
    <w:name w:val="Endnote Text Char"/>
    <w:basedOn w:val="DefaultParagraphFont"/>
    <w:link w:val="EndnoteText"/>
    <w:uiPriority w:val="99"/>
    <w:rsid w:val="00DA2378"/>
    <w:rPr>
      <w:rFonts w:ascii="Calibri" w:eastAsia="Calibri" w:hAnsi="Calibri"/>
    </w:rPr>
  </w:style>
  <w:style w:type="character" w:styleId="EndnoteReference">
    <w:name w:val="endnote reference"/>
    <w:basedOn w:val="DefaultParagraphFont"/>
    <w:uiPriority w:val="99"/>
    <w:unhideWhenUsed/>
    <w:rsid w:val="00DA2378"/>
    <w:rPr>
      <w:vertAlign w:val="superscript"/>
    </w:rPr>
  </w:style>
  <w:style w:type="paragraph" w:customStyle="1" w:styleId="NABRAJANJE">
    <w:name w:val="NABRAJANJE"/>
    <w:basedOn w:val="Normal"/>
    <w:rsid w:val="00DA2378"/>
    <w:pPr>
      <w:tabs>
        <w:tab w:val="left" w:pos="700"/>
      </w:tabs>
      <w:suppressAutoHyphens w:val="0"/>
      <w:spacing w:line="360" w:lineRule="auto"/>
      <w:ind w:left="624" w:hanging="284"/>
      <w:jc w:val="both"/>
    </w:pPr>
    <w:rPr>
      <w:rFonts w:ascii="HelveticaPlain" w:eastAsia="Times New Roman" w:hAnsi="HelveticaPlain"/>
      <w:color w:val="auto"/>
      <w:kern w:val="0"/>
      <w:szCs w:val="20"/>
      <w:lang w:eastAsia="en-US"/>
    </w:rPr>
  </w:style>
  <w:style w:type="paragraph" w:styleId="ListContinue2">
    <w:name w:val="List Continue 2"/>
    <w:basedOn w:val="Normal"/>
    <w:uiPriority w:val="99"/>
    <w:rsid w:val="00DA2378"/>
    <w:pPr>
      <w:suppressAutoHyphens w:val="0"/>
      <w:spacing w:after="120" w:line="240" w:lineRule="auto"/>
      <w:ind w:left="566"/>
      <w:contextualSpacing/>
    </w:pPr>
    <w:rPr>
      <w:rFonts w:ascii="HelveticaPlain" w:eastAsia="Times New Roman" w:hAnsi="HelveticaPlain"/>
      <w:color w:val="auto"/>
      <w:kern w:val="0"/>
      <w:sz w:val="22"/>
      <w:szCs w:val="20"/>
      <w:lang w:val="en-AU" w:eastAsia="en-US"/>
    </w:rPr>
  </w:style>
  <w:style w:type="paragraph" w:styleId="ListContinue3">
    <w:name w:val="List Continue 3"/>
    <w:basedOn w:val="Normal"/>
    <w:rsid w:val="00DA2378"/>
    <w:pPr>
      <w:suppressAutoHyphens w:val="0"/>
      <w:spacing w:after="120" w:line="240" w:lineRule="auto"/>
      <w:ind w:left="849"/>
      <w:contextualSpacing/>
    </w:pPr>
    <w:rPr>
      <w:rFonts w:ascii="HelveticaPlain" w:eastAsia="Times New Roman" w:hAnsi="HelveticaPlain"/>
      <w:color w:val="auto"/>
      <w:kern w:val="0"/>
      <w:sz w:val="22"/>
      <w:szCs w:val="20"/>
      <w:lang w:val="en-AU" w:eastAsia="en-US"/>
    </w:rPr>
  </w:style>
  <w:style w:type="paragraph" w:customStyle="1" w:styleId="Technical4">
    <w:name w:val="Technical 4"/>
    <w:rsid w:val="00DA2378"/>
    <w:pPr>
      <w:tabs>
        <w:tab w:val="left" w:pos="-720"/>
      </w:tabs>
      <w:suppressAutoHyphens/>
    </w:pPr>
    <w:rPr>
      <w:rFonts w:ascii="Courier" w:hAnsi="Courier"/>
      <w:b/>
      <w:sz w:val="24"/>
    </w:rPr>
  </w:style>
  <w:style w:type="paragraph" w:customStyle="1" w:styleId="Podnaslov1">
    <w:name w:val="Podnaslov1"/>
    <w:basedOn w:val="Heading2"/>
    <w:rsid w:val="00DA2378"/>
    <w:pPr>
      <w:keepNext w:val="0"/>
      <w:numPr>
        <w:ilvl w:val="0"/>
        <w:numId w:val="0"/>
      </w:numPr>
      <w:tabs>
        <w:tab w:val="num" w:pos="2010"/>
      </w:tabs>
      <w:suppressAutoHyphens w:val="0"/>
      <w:spacing w:before="480" w:line="240" w:lineRule="auto"/>
      <w:ind w:left="2010" w:hanging="360"/>
    </w:pPr>
    <w:rPr>
      <w:rFonts w:ascii="Helvetica Yu" w:hAnsi="Helvetica Yu"/>
      <w:b w:val="0"/>
      <w:bCs w:val="0"/>
      <w:color w:val="auto"/>
      <w:kern w:val="0"/>
      <w:szCs w:val="20"/>
      <w:lang w:eastAsia="en-US"/>
    </w:rPr>
  </w:style>
  <w:style w:type="paragraph" w:customStyle="1" w:styleId="Document1">
    <w:name w:val="Document 1"/>
    <w:rsid w:val="00DA2378"/>
    <w:pPr>
      <w:keepNext/>
      <w:keepLines/>
      <w:widowControl w:val="0"/>
      <w:tabs>
        <w:tab w:val="left" w:pos="-720"/>
      </w:tabs>
      <w:suppressAutoHyphens/>
      <w:autoSpaceDE w:val="0"/>
      <w:autoSpaceDN w:val="0"/>
      <w:adjustRightInd w:val="0"/>
      <w:spacing w:line="240" w:lineRule="atLeast"/>
    </w:pPr>
    <w:rPr>
      <w:rFonts w:ascii="Univers" w:hAnsi="Univers"/>
      <w:sz w:val="24"/>
      <w:szCs w:val="24"/>
    </w:rPr>
  </w:style>
  <w:style w:type="paragraph" w:styleId="ListBullet">
    <w:name w:val="List Bullet"/>
    <w:basedOn w:val="Normal"/>
    <w:autoRedefine/>
    <w:rsid w:val="00DA2378"/>
    <w:pPr>
      <w:suppressAutoHyphens w:val="0"/>
      <w:spacing w:after="120" w:line="240" w:lineRule="auto"/>
      <w:jc w:val="both"/>
    </w:pPr>
    <w:rPr>
      <w:rFonts w:ascii="Courier" w:eastAsia="Times New Roman" w:hAnsi="Courier"/>
      <w:color w:val="auto"/>
      <w:kern w:val="0"/>
      <w:szCs w:val="20"/>
      <w:lang w:eastAsia="en-US"/>
    </w:rPr>
  </w:style>
  <w:style w:type="paragraph" w:customStyle="1" w:styleId="Centarstrane">
    <w:name w:val="Centar strane"/>
    <w:basedOn w:val="Normal"/>
    <w:rsid w:val="00DA2378"/>
    <w:pPr>
      <w:framePr w:hSpace="113" w:vSpace="142" w:wrap="notBeside" w:vAnchor="page" w:hAnchor="page" w:xAlign="center" w:yAlign="center"/>
      <w:suppressAutoHyphens w:val="0"/>
      <w:spacing w:line="360" w:lineRule="auto"/>
      <w:jc w:val="both"/>
    </w:pPr>
    <w:rPr>
      <w:rFonts w:ascii="TimesRoman" w:eastAsia="Times New Roman" w:hAnsi="TimesRoman"/>
      <w:color w:val="auto"/>
      <w:kern w:val="0"/>
      <w:sz w:val="20"/>
      <w:szCs w:val="20"/>
      <w:lang w:eastAsia="en-US"/>
    </w:rPr>
  </w:style>
  <w:style w:type="paragraph" w:customStyle="1" w:styleId="naslov">
    <w:name w:val="naslov"/>
    <w:basedOn w:val="Normal"/>
    <w:rsid w:val="00DA2378"/>
    <w:pPr>
      <w:suppressAutoHyphens w:val="0"/>
      <w:spacing w:before="283" w:line="200" w:lineRule="exact"/>
      <w:jc w:val="center"/>
    </w:pPr>
    <w:rPr>
      <w:rFonts w:ascii="CirDutch" w:eastAsia="Times New Roman" w:hAnsi="CirDutch"/>
      <w:color w:val="auto"/>
      <w:kern w:val="0"/>
      <w:sz w:val="18"/>
      <w:szCs w:val="20"/>
      <w:lang w:eastAsia="en-US"/>
    </w:rPr>
  </w:style>
  <w:style w:type="paragraph" w:customStyle="1" w:styleId="BodyText212">
    <w:name w:val="Body Text 21"/>
    <w:basedOn w:val="Normal"/>
    <w:rsid w:val="00DA2378"/>
    <w:pPr>
      <w:widowControl w:val="0"/>
      <w:suppressAutoHyphens w:val="0"/>
      <w:spacing w:line="240" w:lineRule="auto"/>
      <w:jc w:val="both"/>
    </w:pPr>
    <w:rPr>
      <w:rFonts w:ascii="TimesRoman" w:eastAsia="Times New Roman" w:hAnsi="TimesRoman"/>
      <w:snapToGrid w:val="0"/>
      <w:color w:val="auto"/>
      <w:kern w:val="0"/>
      <w:sz w:val="28"/>
      <w:szCs w:val="20"/>
      <w:lang w:val="en-AU" w:eastAsia="en-US"/>
    </w:rPr>
  </w:style>
  <w:style w:type="character" w:customStyle="1" w:styleId="rvts4">
    <w:name w:val="rvts4"/>
    <w:basedOn w:val="DefaultParagraphFont"/>
    <w:rsid w:val="00DA2378"/>
  </w:style>
  <w:style w:type="paragraph" w:customStyle="1" w:styleId="NormalPosle">
    <w:name w:val="Normal Posle"/>
    <w:basedOn w:val="Normal"/>
    <w:next w:val="Normal"/>
    <w:qFormat/>
    <w:rsid w:val="00DA2378"/>
    <w:pPr>
      <w:tabs>
        <w:tab w:val="left" w:pos="284"/>
      </w:tabs>
      <w:suppressAutoHyphens w:val="0"/>
      <w:autoSpaceDE w:val="0"/>
      <w:autoSpaceDN w:val="0"/>
      <w:adjustRightInd w:val="0"/>
      <w:spacing w:before="120" w:after="60" w:line="240" w:lineRule="auto"/>
      <w:jc w:val="both"/>
    </w:pPr>
    <w:rPr>
      <w:rFonts w:ascii="Arial" w:eastAsia="Times New Roman" w:hAnsi="Arial" w:cs="Arial"/>
      <w:color w:val="auto"/>
      <w:kern w:val="0"/>
      <w:sz w:val="22"/>
      <w:szCs w:val="22"/>
      <w:lang w:eastAsia="en-US"/>
    </w:rPr>
  </w:style>
  <w:style w:type="paragraph" w:customStyle="1" w:styleId="Naslov1">
    <w:name w:val="Naslov 1"/>
    <w:basedOn w:val="Heading1"/>
    <w:link w:val="Naslov1Char"/>
    <w:qFormat/>
    <w:rsid w:val="00DA2378"/>
    <w:pPr>
      <w:keepLines w:val="0"/>
      <w:numPr>
        <w:numId w:val="11"/>
      </w:numPr>
      <w:suppressAutoHyphens w:val="0"/>
      <w:spacing w:before="240" w:after="60" w:line="240" w:lineRule="auto"/>
    </w:pPr>
    <w:rPr>
      <w:rFonts w:ascii="Times New Roman" w:eastAsia="Times New Roman" w:hAnsi="Times New Roman" w:cs="Times New Roman"/>
      <w:color w:val="auto"/>
      <w:kern w:val="32"/>
      <w:sz w:val="32"/>
      <w:szCs w:val="32"/>
      <w:lang w:val="sr-Latn-CS" w:eastAsia="en-US"/>
    </w:rPr>
  </w:style>
  <w:style w:type="character" w:customStyle="1" w:styleId="Naslov1Char">
    <w:name w:val="Naslov 1 Char"/>
    <w:basedOn w:val="Heading1Char"/>
    <w:link w:val="Naslov1"/>
    <w:rsid w:val="00DA2378"/>
    <w:rPr>
      <w:rFonts w:ascii="Cambria" w:hAnsi="Cambria" w:cs="font379"/>
      <w:b/>
      <w:bCs/>
      <w:color w:val="365F91"/>
      <w:kern w:val="32"/>
      <w:sz w:val="32"/>
      <w:szCs w:val="32"/>
      <w:lang w:val="sr-Latn-CS"/>
    </w:rPr>
  </w:style>
  <w:style w:type="paragraph" w:customStyle="1" w:styleId="Naslov2">
    <w:name w:val="Naslov 2"/>
    <w:basedOn w:val="Normal"/>
    <w:link w:val="Naslov2Char"/>
    <w:qFormat/>
    <w:rsid w:val="00DA2378"/>
    <w:pPr>
      <w:numPr>
        <w:ilvl w:val="1"/>
        <w:numId w:val="11"/>
      </w:numPr>
      <w:suppressAutoHyphens w:val="0"/>
      <w:spacing w:line="240" w:lineRule="auto"/>
    </w:pPr>
    <w:rPr>
      <w:rFonts w:eastAsia="Times New Roman"/>
      <w:b/>
      <w:color w:val="auto"/>
      <w:kern w:val="0"/>
      <w:lang w:val="sr-Latn-CS" w:eastAsia="en-US"/>
    </w:rPr>
  </w:style>
  <w:style w:type="character" w:customStyle="1" w:styleId="Naslov2Char">
    <w:name w:val="Naslov 2 Char"/>
    <w:basedOn w:val="DefaultParagraphFont"/>
    <w:link w:val="Naslov2"/>
    <w:rsid w:val="00DA2378"/>
    <w:rPr>
      <w:b/>
      <w:sz w:val="24"/>
      <w:szCs w:val="24"/>
      <w:lang w:val="sr-Latn-CS"/>
    </w:rPr>
  </w:style>
  <w:style w:type="paragraph" w:customStyle="1" w:styleId="NormalParagraphStyle">
    <w:name w:val="NormalParagraphStyle"/>
    <w:basedOn w:val="Normal"/>
    <w:rsid w:val="00DA2378"/>
    <w:pPr>
      <w:suppressAutoHyphens w:val="0"/>
      <w:autoSpaceDE w:val="0"/>
      <w:autoSpaceDN w:val="0"/>
      <w:adjustRightInd w:val="0"/>
      <w:spacing w:line="288" w:lineRule="auto"/>
      <w:textAlignment w:val="center"/>
    </w:pPr>
    <w:rPr>
      <w:rFonts w:eastAsia="Times New Roman"/>
      <w:kern w:val="0"/>
      <w:lang w:eastAsia="en-US"/>
    </w:rPr>
  </w:style>
  <w:style w:type="character" w:customStyle="1" w:styleId="tekst">
    <w:name w:val="tekst"/>
    <w:rsid w:val="00DA2378"/>
    <w:rPr>
      <w:rFonts w:ascii="Arial YU" w:hAnsi="Arial YU" w:cs="Arial YU"/>
      <w:color w:val="000000"/>
      <w:sz w:val="26"/>
      <w:szCs w:val="26"/>
    </w:rPr>
  </w:style>
  <w:style w:type="character" w:customStyle="1" w:styleId="hps">
    <w:name w:val="hps"/>
    <w:basedOn w:val="DefaultParagraphFont"/>
    <w:rsid w:val="00DA2378"/>
  </w:style>
  <w:style w:type="character" w:customStyle="1" w:styleId="FooterChar1">
    <w:name w:val="Footer Char1"/>
    <w:basedOn w:val="DefaultParagraphFont"/>
    <w:rsid w:val="00DA2378"/>
    <w:rPr>
      <w:sz w:val="24"/>
      <w:lang w:val="sr-Cyrl-CS" w:eastAsia="en-US" w:bidi="ar-SA"/>
    </w:rPr>
  </w:style>
  <w:style w:type="paragraph" w:customStyle="1" w:styleId="Normal2">
    <w:name w:val="Normal2"/>
    <w:basedOn w:val="Normal"/>
    <w:link w:val="NORMALChar"/>
    <w:rsid w:val="00DA2378"/>
    <w:pPr>
      <w:suppressAutoHyphens w:val="0"/>
      <w:spacing w:line="240" w:lineRule="auto"/>
      <w:jc w:val="both"/>
    </w:pPr>
    <w:rPr>
      <w:rFonts w:ascii="CG Times" w:eastAsia="Times New Roman" w:hAnsi="CG Times"/>
      <w:color w:val="auto"/>
      <w:kern w:val="0"/>
      <w:szCs w:val="20"/>
      <w:lang w:val="sl-SI" w:eastAsia="en-US"/>
    </w:rPr>
  </w:style>
  <w:style w:type="character" w:customStyle="1" w:styleId="Bodytext3NotBold">
    <w:name w:val="Body text (3) + Not Bold"/>
    <w:basedOn w:val="DefaultParagraphFont"/>
    <w:rsid w:val="00DA2378"/>
    <w:rPr>
      <w:b/>
      <w:bCs/>
      <w:sz w:val="22"/>
      <w:szCs w:val="22"/>
      <w:lang w:bidi="ar-SA"/>
    </w:rPr>
  </w:style>
  <w:style w:type="character" w:customStyle="1" w:styleId="BodyText22">
    <w:name w:val="Body Text2"/>
    <w:basedOn w:val="DefaultParagraphFont"/>
    <w:locked/>
    <w:rsid w:val="00E632EA"/>
    <w:rPr>
      <w:sz w:val="22"/>
      <w:szCs w:val="22"/>
      <w:shd w:val="clear" w:color="auto" w:fill="FFFFFF"/>
    </w:rPr>
  </w:style>
  <w:style w:type="paragraph" w:styleId="ListBullet2">
    <w:name w:val="List Bullet 2"/>
    <w:basedOn w:val="Normal"/>
    <w:uiPriority w:val="99"/>
    <w:semiHidden/>
    <w:unhideWhenUsed/>
    <w:rsid w:val="00E632EA"/>
    <w:pPr>
      <w:numPr>
        <w:numId w:val="15"/>
      </w:numPr>
      <w:suppressAutoHyphens w:val="0"/>
      <w:spacing w:line="240" w:lineRule="auto"/>
      <w:contextualSpacing/>
    </w:pPr>
    <w:rPr>
      <w:rFonts w:eastAsia="Times New Roman"/>
      <w:color w:val="auto"/>
      <w:kern w:val="0"/>
      <w:lang w:eastAsia="en-US"/>
    </w:rPr>
  </w:style>
  <w:style w:type="paragraph" w:customStyle="1" w:styleId="LjText1">
    <w:name w:val="LjText1"/>
    <w:basedOn w:val="BodyText"/>
    <w:uiPriority w:val="99"/>
    <w:rsid w:val="00E632EA"/>
    <w:pPr>
      <w:suppressAutoHyphens w:val="0"/>
      <w:spacing w:after="0" w:line="240" w:lineRule="auto"/>
      <w:ind w:left="170" w:firstLine="397"/>
      <w:jc w:val="both"/>
    </w:pPr>
    <w:rPr>
      <w:rFonts w:ascii="Arial" w:eastAsia="Times New Roman" w:hAnsi="Arial"/>
      <w:color w:val="auto"/>
      <w:kern w:val="0"/>
      <w:sz w:val="22"/>
      <w:lang w:eastAsia="en-US"/>
    </w:rPr>
  </w:style>
  <w:style w:type="character" w:customStyle="1" w:styleId="NORMALChar">
    <w:name w:val="NORMAL Char"/>
    <w:basedOn w:val="DefaultParagraphFont"/>
    <w:link w:val="Normal2"/>
    <w:rsid w:val="00E632EA"/>
    <w:rPr>
      <w:rFonts w:ascii="CG Times" w:hAnsi="CG Times"/>
      <w:sz w:val="24"/>
      <w:lang w:val="sl-SI"/>
    </w:rPr>
  </w:style>
  <w:style w:type="character" w:customStyle="1" w:styleId="Bodytext5Bold">
    <w:name w:val="Body text (5) + Bold"/>
    <w:basedOn w:val="DefaultParagraphFont"/>
    <w:rsid w:val="00E632EA"/>
    <w:rPr>
      <w:b/>
      <w:bCs/>
      <w:sz w:val="22"/>
      <w:szCs w:val="22"/>
      <w:lang w:bidi="ar-SA"/>
    </w:rPr>
  </w:style>
  <w:style w:type="paragraph" w:customStyle="1" w:styleId="xl27">
    <w:name w:val="xl27"/>
    <w:basedOn w:val="Normal"/>
    <w:uiPriority w:val="99"/>
    <w:rsid w:val="00E632EA"/>
    <w:pPr>
      <w:pBdr>
        <w:bottom w:val="single" w:sz="4" w:space="0" w:color="auto"/>
        <w:right w:val="single" w:sz="4" w:space="0" w:color="auto"/>
      </w:pBdr>
      <w:suppressAutoHyphens w:val="0"/>
      <w:spacing w:before="100" w:beforeAutospacing="1" w:after="100" w:afterAutospacing="1" w:line="240" w:lineRule="auto"/>
      <w:textAlignment w:val="top"/>
    </w:pPr>
    <w:rPr>
      <w:rFonts w:eastAsia="Times New Roman"/>
      <w:color w:val="auto"/>
      <w:kern w:val="0"/>
      <w:sz w:val="20"/>
      <w:szCs w:val="20"/>
      <w:lang w:val="sr-Latn-CS" w:eastAsia="en-US"/>
    </w:rPr>
  </w:style>
  <w:style w:type="character" w:customStyle="1" w:styleId="titleemph">
    <w:name w:val="title_emph"/>
    <w:basedOn w:val="DefaultParagraphFont"/>
    <w:uiPriority w:val="99"/>
    <w:rsid w:val="00E632EA"/>
  </w:style>
  <w:style w:type="character" w:customStyle="1" w:styleId="para">
    <w:name w:val="para"/>
    <w:basedOn w:val="DefaultParagraphFont"/>
    <w:uiPriority w:val="99"/>
    <w:rsid w:val="00E632EA"/>
  </w:style>
  <w:style w:type="paragraph" w:styleId="Index1">
    <w:name w:val="index 1"/>
    <w:basedOn w:val="Normal"/>
    <w:next w:val="Normal"/>
    <w:autoRedefine/>
    <w:uiPriority w:val="99"/>
    <w:semiHidden/>
    <w:rsid w:val="00E632EA"/>
    <w:pPr>
      <w:suppressAutoHyphens w:val="0"/>
      <w:spacing w:line="240" w:lineRule="auto"/>
      <w:ind w:left="240" w:hanging="240"/>
    </w:pPr>
    <w:rPr>
      <w:rFonts w:eastAsia="Times New Roman"/>
      <w:color w:val="auto"/>
      <w:kern w:val="0"/>
      <w:lang w:val="sr-Latn-CS" w:eastAsia="en-US"/>
    </w:rPr>
  </w:style>
  <w:style w:type="character" w:customStyle="1" w:styleId="Heading1Char1">
    <w:name w:val="Heading 1 Char1"/>
    <w:basedOn w:val="DefaultParagraphFont"/>
    <w:uiPriority w:val="99"/>
    <w:locked/>
    <w:rsid w:val="00E632EA"/>
    <w:rPr>
      <w:rFonts w:ascii="Times New Roman" w:eastAsia="Times New Roman" w:hAnsi="Times New Roman" w:cs="Times New Roman"/>
      <w:b/>
      <w:bCs/>
      <w:sz w:val="24"/>
      <w:szCs w:val="24"/>
      <w:lang w:val="sr-Latn-CS"/>
    </w:rPr>
  </w:style>
  <w:style w:type="character" w:customStyle="1" w:styleId="BodyTextChar1">
    <w:name w:val="Body Text Char1"/>
    <w:aliases w:val="Body Text Char Char Char Char Char,Body Text Char Char Char Char1,Body Text Char Char Char Char Char Char Char Char Char Char,Body Text Char Char Char Char Char Char Char Char Char1,Body Text Char Char Char Char Char Char Char Char1"/>
    <w:basedOn w:val="DefaultParagraphFont"/>
    <w:locked/>
    <w:rsid w:val="00E632EA"/>
    <w:rPr>
      <w:rFonts w:ascii="Garamond" w:eastAsia="Times New Roman" w:hAnsi="Garamond" w:cs="Garamond"/>
      <w:sz w:val="28"/>
      <w:szCs w:val="28"/>
      <w:lang w:val="sl-SI"/>
    </w:rPr>
  </w:style>
  <w:style w:type="paragraph" w:customStyle="1" w:styleId="10">
    <w:name w:val="Пасус са листом1"/>
    <w:basedOn w:val="Normal"/>
    <w:uiPriority w:val="99"/>
    <w:rsid w:val="00E632EA"/>
    <w:pPr>
      <w:suppressAutoHyphens w:val="0"/>
      <w:spacing w:after="200" w:line="276" w:lineRule="auto"/>
      <w:ind w:left="720"/>
    </w:pPr>
    <w:rPr>
      <w:rFonts w:ascii="Calibri" w:eastAsia="Times New Roman" w:hAnsi="Calibri" w:cs="Calibri"/>
      <w:color w:val="auto"/>
      <w:kern w:val="0"/>
      <w:sz w:val="22"/>
      <w:szCs w:val="22"/>
      <w:lang w:eastAsia="en-US"/>
    </w:rPr>
  </w:style>
  <w:style w:type="paragraph" w:customStyle="1" w:styleId="Cir">
    <w:name w:val="Cir"/>
    <w:basedOn w:val="Normal"/>
    <w:uiPriority w:val="99"/>
    <w:rsid w:val="00E632EA"/>
    <w:pPr>
      <w:suppressAutoHyphens w:val="0"/>
      <w:spacing w:line="240" w:lineRule="auto"/>
      <w:jc w:val="both"/>
    </w:pPr>
    <w:rPr>
      <w:rFonts w:ascii="TimesCiril" w:eastAsia="Times New Roman" w:hAnsi="TimesCiril" w:cs="TimesCiril"/>
      <w:color w:val="auto"/>
      <w:kern w:val="0"/>
      <w:lang w:eastAsia="en-US"/>
    </w:rPr>
  </w:style>
  <w:style w:type="character" w:customStyle="1" w:styleId="Klauzule">
    <w:name w:val="Klauzule"/>
    <w:basedOn w:val="DefaultParagraphFont"/>
    <w:uiPriority w:val="99"/>
    <w:rsid w:val="00E632EA"/>
    <w:rPr>
      <w:rFonts w:ascii="Times New Roman" w:hAnsi="Times New Roman" w:cs="Times New Roman"/>
      <w:b/>
      <w:bCs/>
    </w:rPr>
  </w:style>
  <w:style w:type="paragraph" w:customStyle="1" w:styleId="NaslovPoravnat1">
    <w:name w:val="NaslovPoravnat1"/>
    <w:basedOn w:val="NaslovCentrirani1"/>
    <w:uiPriority w:val="99"/>
    <w:rsid w:val="00E632EA"/>
    <w:pPr>
      <w:jc w:val="both"/>
    </w:pPr>
    <w:rPr>
      <w:bCs/>
      <w:szCs w:val="32"/>
    </w:rPr>
  </w:style>
  <w:style w:type="paragraph" w:customStyle="1" w:styleId="NaslovCetnr2">
    <w:name w:val="NaslovCetnr2"/>
    <w:basedOn w:val="PlainText"/>
    <w:uiPriority w:val="99"/>
    <w:rsid w:val="00E632EA"/>
    <w:pPr>
      <w:jc w:val="center"/>
    </w:pPr>
    <w:rPr>
      <w:rFonts w:ascii="Times New Roman" w:hAnsi="Times New Roman"/>
      <w:b/>
      <w:bCs/>
      <w:sz w:val="28"/>
      <w:szCs w:val="28"/>
    </w:rPr>
  </w:style>
  <w:style w:type="paragraph" w:customStyle="1" w:styleId="NaslovLevo1">
    <w:name w:val="NaslovLevo1"/>
    <w:basedOn w:val="PlainText"/>
    <w:uiPriority w:val="99"/>
    <w:rsid w:val="00E632EA"/>
    <w:rPr>
      <w:rFonts w:ascii="Times New Roman" w:hAnsi="Times New Roman"/>
      <w:b/>
      <w:bCs/>
      <w:sz w:val="24"/>
      <w:szCs w:val="24"/>
    </w:rPr>
  </w:style>
  <w:style w:type="character" w:customStyle="1" w:styleId="WW8Num1z0">
    <w:name w:val="WW8Num1z0"/>
    <w:uiPriority w:val="99"/>
    <w:rsid w:val="00E632EA"/>
    <w:rPr>
      <w:rFonts w:ascii="Wingdings" w:hAnsi="Wingdings" w:cs="Wingdings"/>
    </w:rPr>
  </w:style>
  <w:style w:type="paragraph" w:customStyle="1" w:styleId="Style1">
    <w:name w:val="Style1"/>
    <w:basedOn w:val="Normal"/>
    <w:uiPriority w:val="99"/>
    <w:rsid w:val="00E632EA"/>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84">
    <w:name w:val="Style84"/>
    <w:basedOn w:val="Normal"/>
    <w:uiPriority w:val="99"/>
    <w:rsid w:val="00E632EA"/>
    <w:pPr>
      <w:widowControl w:val="0"/>
      <w:suppressAutoHyphens w:val="0"/>
      <w:autoSpaceDE w:val="0"/>
      <w:autoSpaceDN w:val="0"/>
      <w:adjustRightInd w:val="0"/>
      <w:spacing w:line="226" w:lineRule="exact"/>
      <w:jc w:val="center"/>
    </w:pPr>
    <w:rPr>
      <w:rFonts w:eastAsia="Times New Roman"/>
      <w:color w:val="auto"/>
      <w:kern w:val="0"/>
      <w:lang w:eastAsia="en-US"/>
    </w:rPr>
  </w:style>
  <w:style w:type="paragraph" w:customStyle="1" w:styleId="Style56">
    <w:name w:val="Style56"/>
    <w:basedOn w:val="Normal"/>
    <w:uiPriority w:val="99"/>
    <w:rsid w:val="00E632EA"/>
    <w:pPr>
      <w:widowControl w:val="0"/>
      <w:suppressAutoHyphens w:val="0"/>
      <w:autoSpaceDE w:val="0"/>
      <w:autoSpaceDN w:val="0"/>
      <w:adjustRightInd w:val="0"/>
      <w:spacing w:line="228" w:lineRule="exact"/>
      <w:ind w:hanging="137"/>
      <w:jc w:val="both"/>
    </w:pPr>
    <w:rPr>
      <w:rFonts w:eastAsia="Times New Roman"/>
      <w:color w:val="auto"/>
      <w:kern w:val="0"/>
      <w:lang w:eastAsia="en-US"/>
    </w:rPr>
  </w:style>
  <w:style w:type="paragraph" w:customStyle="1" w:styleId="Style45">
    <w:name w:val="Style45"/>
    <w:basedOn w:val="Normal"/>
    <w:uiPriority w:val="99"/>
    <w:rsid w:val="00E632EA"/>
    <w:pPr>
      <w:widowControl w:val="0"/>
      <w:suppressAutoHyphens w:val="0"/>
      <w:autoSpaceDE w:val="0"/>
      <w:autoSpaceDN w:val="0"/>
      <w:adjustRightInd w:val="0"/>
      <w:spacing w:line="239" w:lineRule="exact"/>
      <w:ind w:hanging="223"/>
    </w:pPr>
    <w:rPr>
      <w:rFonts w:eastAsia="Times New Roman"/>
      <w:color w:val="auto"/>
      <w:kern w:val="0"/>
      <w:lang w:eastAsia="en-US"/>
    </w:rPr>
  </w:style>
  <w:style w:type="paragraph" w:customStyle="1" w:styleId="Style57">
    <w:name w:val="Style57"/>
    <w:basedOn w:val="Normal"/>
    <w:uiPriority w:val="99"/>
    <w:rsid w:val="00E632EA"/>
    <w:pPr>
      <w:widowControl w:val="0"/>
      <w:suppressAutoHyphens w:val="0"/>
      <w:autoSpaceDE w:val="0"/>
      <w:autoSpaceDN w:val="0"/>
      <w:adjustRightInd w:val="0"/>
      <w:spacing w:line="240" w:lineRule="auto"/>
    </w:pPr>
    <w:rPr>
      <w:rFonts w:eastAsia="Times New Roman"/>
      <w:color w:val="auto"/>
      <w:kern w:val="0"/>
      <w:lang w:eastAsia="en-US"/>
    </w:rPr>
  </w:style>
  <w:style w:type="paragraph" w:customStyle="1" w:styleId="Style76">
    <w:name w:val="Style76"/>
    <w:basedOn w:val="Normal"/>
    <w:uiPriority w:val="99"/>
    <w:rsid w:val="00E632EA"/>
    <w:pPr>
      <w:widowControl w:val="0"/>
      <w:suppressAutoHyphens w:val="0"/>
      <w:autoSpaceDE w:val="0"/>
      <w:autoSpaceDN w:val="0"/>
      <w:adjustRightInd w:val="0"/>
      <w:spacing w:line="233" w:lineRule="exact"/>
      <w:jc w:val="both"/>
    </w:pPr>
    <w:rPr>
      <w:rFonts w:eastAsia="Times New Roman"/>
      <w:color w:val="auto"/>
      <w:kern w:val="0"/>
      <w:lang w:eastAsia="en-US"/>
    </w:rPr>
  </w:style>
  <w:style w:type="paragraph" w:customStyle="1" w:styleId="Style54">
    <w:name w:val="Style54"/>
    <w:basedOn w:val="Normal"/>
    <w:uiPriority w:val="99"/>
    <w:rsid w:val="00E632EA"/>
    <w:pPr>
      <w:widowControl w:val="0"/>
      <w:suppressAutoHyphens w:val="0"/>
      <w:autoSpaceDE w:val="0"/>
      <w:autoSpaceDN w:val="0"/>
      <w:adjustRightInd w:val="0"/>
      <w:spacing w:line="278" w:lineRule="exact"/>
      <w:ind w:hanging="610"/>
    </w:pPr>
    <w:rPr>
      <w:rFonts w:eastAsia="Times New Roman"/>
      <w:color w:val="auto"/>
      <w:kern w:val="0"/>
      <w:lang w:eastAsia="en-US"/>
    </w:rPr>
  </w:style>
  <w:style w:type="paragraph" w:customStyle="1" w:styleId="Style12">
    <w:name w:val="Style12"/>
    <w:basedOn w:val="Normal"/>
    <w:uiPriority w:val="99"/>
    <w:rsid w:val="00E632EA"/>
    <w:pPr>
      <w:widowControl w:val="0"/>
      <w:suppressAutoHyphens w:val="0"/>
      <w:autoSpaceDE w:val="0"/>
      <w:autoSpaceDN w:val="0"/>
      <w:adjustRightInd w:val="0"/>
      <w:spacing w:line="240" w:lineRule="auto"/>
      <w:jc w:val="both"/>
    </w:pPr>
    <w:rPr>
      <w:rFonts w:eastAsia="Times New Roman"/>
      <w:color w:val="auto"/>
      <w:kern w:val="0"/>
      <w:lang w:eastAsia="en-US"/>
    </w:rPr>
  </w:style>
  <w:style w:type="paragraph" w:customStyle="1" w:styleId="text1">
    <w:name w:val="text1"/>
    <w:basedOn w:val="Normal"/>
    <w:uiPriority w:val="99"/>
    <w:rsid w:val="00E632EA"/>
    <w:pPr>
      <w:suppressAutoHyphens w:val="0"/>
      <w:spacing w:before="120" w:after="120" w:line="240" w:lineRule="auto"/>
    </w:pPr>
    <w:rPr>
      <w:rFonts w:ascii="Ariel fon Gile" w:eastAsia="Times New Roman" w:hAnsi="Ariel fon Gile" w:cs="Ariel fon Gile"/>
      <w:color w:val="auto"/>
      <w:kern w:val="0"/>
      <w:lang w:eastAsia="en-US"/>
    </w:rPr>
  </w:style>
  <w:style w:type="character" w:customStyle="1" w:styleId="ngfeaturevalue">
    <w:name w:val="ng_featurevalue"/>
    <w:basedOn w:val="DefaultParagraphFont"/>
    <w:uiPriority w:val="99"/>
    <w:rsid w:val="00E632EA"/>
    <w:rPr>
      <w:rFonts w:ascii="Arial" w:hAnsi="Arial" w:cs="Arial"/>
      <w:color w:val="000000"/>
      <w:sz w:val="20"/>
      <w:szCs w:val="20"/>
      <w:u w:val="none"/>
      <w:effect w:val="none"/>
    </w:rPr>
  </w:style>
  <w:style w:type="paragraph" w:styleId="MessageHeader">
    <w:name w:val="Message Header"/>
    <w:aliases w:val="Zaglavlje 1"/>
    <w:basedOn w:val="Header"/>
    <w:next w:val="Heading1"/>
    <w:link w:val="MessageHeaderChar"/>
    <w:autoRedefine/>
    <w:uiPriority w:val="99"/>
    <w:rsid w:val="00E632EA"/>
    <w:pPr>
      <w:numPr>
        <w:numId w:val="17"/>
      </w:numPr>
      <w:suppressLineNumbers w:val="0"/>
      <w:pBdr>
        <w:top w:val="single" w:sz="6" w:space="1" w:color="auto"/>
        <w:left w:val="single" w:sz="6" w:space="1" w:color="auto"/>
        <w:bottom w:val="single" w:sz="6" w:space="1" w:color="auto"/>
        <w:right w:val="single" w:sz="6" w:space="1" w:color="auto"/>
      </w:pBdr>
      <w:shd w:val="pct20" w:color="auto" w:fill="auto"/>
      <w:tabs>
        <w:tab w:val="clear" w:pos="4513"/>
        <w:tab w:val="clear" w:pos="9026"/>
        <w:tab w:val="center" w:pos="4320"/>
        <w:tab w:val="right" w:pos="8640"/>
      </w:tabs>
      <w:suppressAutoHyphens w:val="0"/>
      <w:spacing w:line="240" w:lineRule="auto"/>
      <w:jc w:val="both"/>
    </w:pPr>
    <w:rPr>
      <w:rFonts w:eastAsia="Times New Roman"/>
      <w:i/>
      <w:iCs/>
      <w:color w:val="auto"/>
      <w:kern w:val="0"/>
      <w:sz w:val="32"/>
      <w:szCs w:val="32"/>
      <w:lang w:eastAsia="en-US"/>
    </w:rPr>
  </w:style>
  <w:style w:type="character" w:customStyle="1" w:styleId="MessageHeaderChar">
    <w:name w:val="Message Header Char"/>
    <w:aliases w:val="Zaglavlje 1 Char"/>
    <w:basedOn w:val="DefaultParagraphFont"/>
    <w:link w:val="MessageHeader"/>
    <w:uiPriority w:val="99"/>
    <w:rsid w:val="00E632EA"/>
    <w:rPr>
      <w:i/>
      <w:iCs/>
      <w:sz w:val="32"/>
      <w:szCs w:val="32"/>
      <w:shd w:val="pct20" w:color="auto" w:fill="auto"/>
    </w:rPr>
  </w:style>
  <w:style w:type="paragraph" w:customStyle="1" w:styleId="ZAGLAVLJE1">
    <w:name w:val="ZAGLAVLJE 1"/>
    <w:basedOn w:val="MessageHeader"/>
    <w:next w:val="Heading1"/>
    <w:autoRedefine/>
    <w:uiPriority w:val="99"/>
    <w:rsid w:val="00E632EA"/>
    <w:pPr>
      <w:numPr>
        <w:numId w:val="0"/>
      </w:numPr>
      <w:tabs>
        <w:tab w:val="clear" w:pos="4320"/>
        <w:tab w:val="num" w:pos="360"/>
      </w:tabs>
      <w:ind w:left="360" w:hanging="360"/>
      <w:jc w:val="center"/>
    </w:pPr>
  </w:style>
  <w:style w:type="paragraph" w:customStyle="1" w:styleId="ZAGLAVLJE2">
    <w:name w:val="ZAGLAVLJE 2"/>
    <w:basedOn w:val="Heading2"/>
    <w:uiPriority w:val="99"/>
    <w:rsid w:val="00E632EA"/>
    <w:pPr>
      <w:numPr>
        <w:ilvl w:val="0"/>
        <w:numId w:val="0"/>
      </w:numPr>
      <w:tabs>
        <w:tab w:val="num" w:pos="792"/>
      </w:tabs>
      <w:suppressAutoHyphens w:val="0"/>
      <w:spacing w:before="240" w:after="60" w:line="240" w:lineRule="auto"/>
      <w:ind w:left="792" w:hanging="432"/>
      <w:jc w:val="both"/>
    </w:pPr>
    <w:rPr>
      <w:rFonts w:ascii="Times New Roman" w:hAnsi="Times New Roman"/>
      <w:i/>
      <w:iCs/>
      <w:color w:val="auto"/>
      <w:kern w:val="0"/>
      <w:szCs w:val="28"/>
      <w:lang w:val="sr-Latn-CS" w:eastAsia="en-US"/>
    </w:rPr>
  </w:style>
  <w:style w:type="paragraph" w:styleId="Date">
    <w:name w:val="Date"/>
    <w:basedOn w:val="Normal"/>
    <w:next w:val="Normal"/>
    <w:link w:val="DateChar"/>
    <w:uiPriority w:val="99"/>
    <w:rsid w:val="00E632EA"/>
    <w:pPr>
      <w:suppressAutoHyphens w:val="0"/>
      <w:spacing w:line="240" w:lineRule="auto"/>
      <w:ind w:firstLine="567"/>
      <w:jc w:val="both"/>
    </w:pPr>
    <w:rPr>
      <w:rFonts w:eastAsia="Times New Roman"/>
      <w:color w:val="auto"/>
      <w:kern w:val="0"/>
      <w:lang w:eastAsia="en-US"/>
    </w:rPr>
  </w:style>
  <w:style w:type="character" w:customStyle="1" w:styleId="DateChar">
    <w:name w:val="Date Char"/>
    <w:basedOn w:val="DefaultParagraphFont"/>
    <w:link w:val="Date"/>
    <w:uiPriority w:val="99"/>
    <w:rsid w:val="00E632EA"/>
    <w:rPr>
      <w:sz w:val="24"/>
      <w:szCs w:val="24"/>
    </w:rPr>
  </w:style>
  <w:style w:type="paragraph" w:styleId="E-mailSignature">
    <w:name w:val="E-mail Signature"/>
    <w:basedOn w:val="Normal"/>
    <w:link w:val="E-mailSignatureChar"/>
    <w:uiPriority w:val="99"/>
    <w:rsid w:val="00E632EA"/>
    <w:pPr>
      <w:suppressAutoHyphens w:val="0"/>
      <w:spacing w:line="240" w:lineRule="auto"/>
      <w:ind w:firstLine="567"/>
      <w:jc w:val="both"/>
    </w:pPr>
    <w:rPr>
      <w:rFonts w:eastAsia="Times New Roman"/>
      <w:color w:val="auto"/>
      <w:kern w:val="0"/>
      <w:lang w:eastAsia="en-US"/>
    </w:rPr>
  </w:style>
  <w:style w:type="character" w:customStyle="1" w:styleId="E-mailSignatureChar">
    <w:name w:val="E-mail Signature Char"/>
    <w:basedOn w:val="DefaultParagraphFont"/>
    <w:link w:val="E-mailSignature"/>
    <w:uiPriority w:val="99"/>
    <w:rsid w:val="00E632EA"/>
    <w:rPr>
      <w:sz w:val="24"/>
      <w:szCs w:val="24"/>
    </w:rPr>
  </w:style>
  <w:style w:type="paragraph" w:customStyle="1" w:styleId="ZAGLAVLJE3">
    <w:name w:val="ZAGLAVLJE 3"/>
    <w:basedOn w:val="Heading3"/>
    <w:autoRedefine/>
    <w:uiPriority w:val="99"/>
    <w:rsid w:val="00E632EA"/>
    <w:pPr>
      <w:numPr>
        <w:numId w:val="18"/>
      </w:numPr>
      <w:tabs>
        <w:tab w:val="num" w:pos="0"/>
      </w:tabs>
      <w:suppressAutoHyphens w:val="0"/>
      <w:spacing w:line="240" w:lineRule="auto"/>
      <w:jc w:val="center"/>
    </w:pPr>
    <w:rPr>
      <w:rFonts w:cs="Arial"/>
      <w:color w:val="auto"/>
      <w:kern w:val="0"/>
      <w:lang w:eastAsia="en-US"/>
    </w:rPr>
  </w:style>
  <w:style w:type="character" w:customStyle="1" w:styleId="tituloparrafo1">
    <w:name w:val="tituloparrafo1"/>
    <w:basedOn w:val="DefaultParagraphFont"/>
    <w:uiPriority w:val="99"/>
    <w:rsid w:val="00E632EA"/>
    <w:rPr>
      <w:rFonts w:ascii="Arial" w:hAnsi="Arial" w:cs="Arial"/>
      <w:b/>
      <w:bCs/>
      <w:color w:val="auto"/>
      <w:sz w:val="22"/>
      <w:szCs w:val="22"/>
    </w:rPr>
  </w:style>
  <w:style w:type="character" w:customStyle="1" w:styleId="parrf1">
    <w:name w:val="parrf1"/>
    <w:basedOn w:val="DefaultParagraphFont"/>
    <w:uiPriority w:val="99"/>
    <w:rsid w:val="00E632EA"/>
    <w:rPr>
      <w:rFonts w:ascii="Arial" w:hAnsi="Arial" w:cs="Arial"/>
      <w:color w:val="auto"/>
      <w:sz w:val="22"/>
      <w:szCs w:val="22"/>
    </w:rPr>
  </w:style>
  <w:style w:type="paragraph" w:customStyle="1" w:styleId="body4">
    <w:name w:val="body4"/>
    <w:basedOn w:val="Normal"/>
    <w:uiPriority w:val="99"/>
    <w:rsid w:val="00E632EA"/>
    <w:pPr>
      <w:suppressAutoHyphens w:val="0"/>
      <w:spacing w:before="120" w:line="240" w:lineRule="auto"/>
    </w:pPr>
    <w:rPr>
      <w:rFonts w:ascii="Tahoma" w:eastAsia="Times New Roman" w:hAnsi="Tahoma" w:cs="Tahoma"/>
      <w:kern w:val="0"/>
      <w:sz w:val="19"/>
      <w:szCs w:val="19"/>
      <w:lang w:val="en-GB" w:eastAsia="en-GB"/>
    </w:rPr>
  </w:style>
  <w:style w:type="character" w:customStyle="1" w:styleId="emphasis1">
    <w:name w:val="emphasis1"/>
    <w:basedOn w:val="DefaultParagraphFont"/>
    <w:uiPriority w:val="99"/>
    <w:rsid w:val="00E632EA"/>
    <w:rPr>
      <w:i/>
      <w:iCs/>
    </w:rPr>
  </w:style>
  <w:style w:type="paragraph" w:customStyle="1" w:styleId="body">
    <w:name w:val="body"/>
    <w:basedOn w:val="Normal"/>
    <w:uiPriority w:val="99"/>
    <w:rsid w:val="00E632EA"/>
    <w:pPr>
      <w:suppressAutoHyphens w:val="0"/>
      <w:spacing w:before="120" w:line="240" w:lineRule="auto"/>
    </w:pPr>
    <w:rPr>
      <w:rFonts w:ascii="Tahoma" w:eastAsia="Times New Roman" w:hAnsi="Tahoma" w:cs="Tahoma"/>
      <w:kern w:val="0"/>
      <w:sz w:val="19"/>
      <w:szCs w:val="19"/>
      <w:lang w:val="en-GB" w:eastAsia="en-GB"/>
    </w:rPr>
  </w:style>
  <w:style w:type="paragraph" w:customStyle="1" w:styleId="Tabela">
    <w:name w:val="Tabela"/>
    <w:basedOn w:val="Normal"/>
    <w:autoRedefine/>
    <w:uiPriority w:val="99"/>
    <w:rsid w:val="00E632EA"/>
    <w:pPr>
      <w:widowControl w:val="0"/>
      <w:suppressAutoHyphens w:val="0"/>
      <w:spacing w:line="240" w:lineRule="auto"/>
      <w:ind w:left="-88" w:right="-108"/>
      <w:jc w:val="center"/>
    </w:pPr>
    <w:rPr>
      <w:rFonts w:eastAsia="Times New Roman"/>
      <w:color w:val="auto"/>
      <w:kern w:val="0"/>
      <w:sz w:val="20"/>
      <w:szCs w:val="20"/>
      <w:lang w:val="hr-HR" w:eastAsia="en-US"/>
    </w:rPr>
  </w:style>
  <w:style w:type="paragraph" w:customStyle="1" w:styleId="Natpistabela">
    <w:name w:val="Natpis_tabela"/>
    <w:basedOn w:val="Normal"/>
    <w:uiPriority w:val="99"/>
    <w:rsid w:val="00E632EA"/>
    <w:pPr>
      <w:keepNext/>
      <w:suppressAutoHyphens w:val="0"/>
      <w:spacing w:before="240" w:after="120" w:line="240" w:lineRule="auto"/>
      <w:jc w:val="center"/>
    </w:pPr>
    <w:rPr>
      <w:rFonts w:eastAsia="Times New Roman"/>
      <w:i/>
      <w:iCs/>
      <w:color w:val="auto"/>
      <w:kern w:val="0"/>
      <w:lang w:eastAsia="en-US"/>
    </w:rPr>
  </w:style>
  <w:style w:type="paragraph" w:customStyle="1" w:styleId="Pasus">
    <w:name w:val="Pasus"/>
    <w:basedOn w:val="Normal"/>
    <w:uiPriority w:val="99"/>
    <w:rsid w:val="00E632EA"/>
    <w:pPr>
      <w:suppressAutoHyphens w:val="0"/>
      <w:spacing w:before="240" w:line="240" w:lineRule="auto"/>
      <w:ind w:firstLine="720"/>
      <w:jc w:val="both"/>
    </w:pPr>
    <w:rPr>
      <w:rFonts w:eastAsia="Times New Roman"/>
      <w:color w:val="auto"/>
      <w:kern w:val="0"/>
      <w:lang w:eastAsia="en-US"/>
    </w:rPr>
  </w:style>
  <w:style w:type="paragraph" w:customStyle="1" w:styleId="E1">
    <w:name w:val="E1"/>
    <w:basedOn w:val="Normal"/>
    <w:uiPriority w:val="99"/>
    <w:rsid w:val="00E632EA"/>
    <w:pPr>
      <w:suppressAutoHyphens w:val="0"/>
      <w:spacing w:after="160" w:line="320" w:lineRule="atLeast"/>
      <w:ind w:left="851"/>
      <w:jc w:val="both"/>
    </w:pPr>
    <w:rPr>
      <w:rFonts w:ascii="Arial" w:eastAsia="Times New Roman" w:hAnsi="Arial" w:cs="Arial"/>
      <w:color w:val="auto"/>
      <w:kern w:val="0"/>
      <w:sz w:val="22"/>
      <w:szCs w:val="22"/>
      <w:lang w:val="en-GB" w:eastAsia="de-DE"/>
    </w:rPr>
  </w:style>
  <w:style w:type="character" w:customStyle="1" w:styleId="WW8Num3z0">
    <w:name w:val="WW8Num3z0"/>
    <w:uiPriority w:val="99"/>
    <w:rsid w:val="00E632EA"/>
    <w:rPr>
      <w:rFonts w:ascii="Symbol" w:hAnsi="Symbol" w:cs="Symbol"/>
    </w:rPr>
  </w:style>
  <w:style w:type="character" w:customStyle="1" w:styleId="WW8Num13z0">
    <w:name w:val="WW8Num13z0"/>
    <w:uiPriority w:val="99"/>
    <w:rsid w:val="00E632EA"/>
    <w:rPr>
      <w:rFonts w:ascii="Symbol" w:hAnsi="Symbol" w:cs="Symbol"/>
    </w:rPr>
  </w:style>
  <w:style w:type="character" w:customStyle="1" w:styleId="WW8Num13z1">
    <w:name w:val="WW8Num13z1"/>
    <w:uiPriority w:val="99"/>
    <w:rsid w:val="00E632EA"/>
    <w:rPr>
      <w:rFonts w:ascii="OpenSymbol" w:hAnsi="OpenSymbol" w:cs="OpenSymbol"/>
    </w:rPr>
  </w:style>
  <w:style w:type="character" w:customStyle="1" w:styleId="WW8Num15z0">
    <w:name w:val="WW8Num15z0"/>
    <w:uiPriority w:val="99"/>
    <w:rsid w:val="00E632EA"/>
    <w:rPr>
      <w:rFonts w:ascii="Symbol" w:hAnsi="Symbol" w:cs="Symbol"/>
    </w:rPr>
  </w:style>
  <w:style w:type="character" w:customStyle="1" w:styleId="WW8Num16z0">
    <w:name w:val="WW8Num16z0"/>
    <w:uiPriority w:val="99"/>
    <w:rsid w:val="00E632EA"/>
    <w:rPr>
      <w:rFonts w:ascii="Symbol" w:hAnsi="Symbol" w:cs="Symbol"/>
    </w:rPr>
  </w:style>
  <w:style w:type="character" w:customStyle="1" w:styleId="WW8Num17z0">
    <w:name w:val="WW8Num17z0"/>
    <w:uiPriority w:val="99"/>
    <w:rsid w:val="00E632EA"/>
    <w:rPr>
      <w:rFonts w:ascii="Symbol" w:hAnsi="Symbol" w:cs="Symbol"/>
    </w:rPr>
  </w:style>
  <w:style w:type="character" w:customStyle="1" w:styleId="WW8Num17z1">
    <w:name w:val="WW8Num17z1"/>
    <w:uiPriority w:val="99"/>
    <w:rsid w:val="00E632EA"/>
    <w:rPr>
      <w:rFonts w:ascii="OpenSymbol" w:hAnsi="OpenSymbol" w:cs="OpenSymbol"/>
    </w:rPr>
  </w:style>
  <w:style w:type="character" w:customStyle="1" w:styleId="WW8Num18z0">
    <w:name w:val="WW8Num18z0"/>
    <w:uiPriority w:val="99"/>
    <w:rsid w:val="00E632EA"/>
    <w:rPr>
      <w:rFonts w:ascii="Symbol" w:hAnsi="Symbol" w:cs="Symbol"/>
    </w:rPr>
  </w:style>
  <w:style w:type="character" w:customStyle="1" w:styleId="WW8Num18z1">
    <w:name w:val="WW8Num18z1"/>
    <w:uiPriority w:val="99"/>
    <w:rsid w:val="00E632EA"/>
    <w:rPr>
      <w:rFonts w:ascii="OpenSymbol" w:hAnsi="OpenSymbol" w:cs="OpenSymbol"/>
    </w:rPr>
  </w:style>
  <w:style w:type="character" w:customStyle="1" w:styleId="WW8Num19z0">
    <w:name w:val="WW8Num19z0"/>
    <w:uiPriority w:val="99"/>
    <w:rsid w:val="00E632EA"/>
    <w:rPr>
      <w:rFonts w:ascii="Symbol" w:hAnsi="Symbol" w:cs="Symbol"/>
    </w:rPr>
  </w:style>
  <w:style w:type="character" w:customStyle="1" w:styleId="WW8Num19z1">
    <w:name w:val="WW8Num19z1"/>
    <w:uiPriority w:val="99"/>
    <w:rsid w:val="00E632EA"/>
    <w:rPr>
      <w:rFonts w:ascii="OpenSymbol" w:hAnsi="OpenSymbol" w:cs="OpenSymbol"/>
    </w:rPr>
  </w:style>
  <w:style w:type="character" w:customStyle="1" w:styleId="WW8Num20z0">
    <w:name w:val="WW8Num20z0"/>
    <w:uiPriority w:val="99"/>
    <w:rsid w:val="00E632EA"/>
    <w:rPr>
      <w:rFonts w:ascii="Symbol" w:hAnsi="Symbol" w:cs="Symbol"/>
    </w:rPr>
  </w:style>
  <w:style w:type="character" w:customStyle="1" w:styleId="WW8Num20z1">
    <w:name w:val="WW8Num20z1"/>
    <w:uiPriority w:val="99"/>
    <w:rsid w:val="00E632EA"/>
    <w:rPr>
      <w:rFonts w:ascii="OpenSymbol" w:hAnsi="OpenSymbol" w:cs="OpenSymbol"/>
    </w:rPr>
  </w:style>
  <w:style w:type="character" w:customStyle="1" w:styleId="WW8Num21z0">
    <w:name w:val="WW8Num21z0"/>
    <w:uiPriority w:val="99"/>
    <w:rsid w:val="00E632EA"/>
    <w:rPr>
      <w:rFonts w:ascii="Symbol" w:hAnsi="Symbol" w:cs="Symbol"/>
    </w:rPr>
  </w:style>
  <w:style w:type="character" w:customStyle="1" w:styleId="WW8Num21z1">
    <w:name w:val="WW8Num21z1"/>
    <w:uiPriority w:val="99"/>
    <w:rsid w:val="00E632EA"/>
    <w:rPr>
      <w:rFonts w:ascii="OpenSymbol" w:hAnsi="OpenSymbol" w:cs="OpenSymbol"/>
    </w:rPr>
  </w:style>
  <w:style w:type="character" w:customStyle="1" w:styleId="WW8Num22z0">
    <w:name w:val="WW8Num22z0"/>
    <w:uiPriority w:val="99"/>
    <w:rsid w:val="00E632EA"/>
    <w:rPr>
      <w:rFonts w:ascii="Symbol" w:hAnsi="Symbol" w:cs="Symbol"/>
    </w:rPr>
  </w:style>
  <w:style w:type="character" w:customStyle="1" w:styleId="WW8Num22z1">
    <w:name w:val="WW8Num22z1"/>
    <w:uiPriority w:val="99"/>
    <w:rsid w:val="00E632EA"/>
    <w:rPr>
      <w:rFonts w:ascii="OpenSymbol" w:hAnsi="OpenSymbol" w:cs="OpenSymbol"/>
    </w:rPr>
  </w:style>
  <w:style w:type="character" w:customStyle="1" w:styleId="WW8Num23z0">
    <w:name w:val="WW8Num23z0"/>
    <w:uiPriority w:val="99"/>
    <w:rsid w:val="00E632EA"/>
    <w:rPr>
      <w:rFonts w:ascii="Symbol" w:hAnsi="Symbol" w:cs="Symbol"/>
    </w:rPr>
  </w:style>
  <w:style w:type="character" w:customStyle="1" w:styleId="WW8Num23z1">
    <w:name w:val="WW8Num23z1"/>
    <w:uiPriority w:val="99"/>
    <w:rsid w:val="00E632EA"/>
    <w:rPr>
      <w:rFonts w:ascii="OpenSymbol" w:hAnsi="OpenSymbol" w:cs="OpenSymbol"/>
    </w:rPr>
  </w:style>
  <w:style w:type="character" w:customStyle="1" w:styleId="WW8Num24z0">
    <w:name w:val="WW8Num24z0"/>
    <w:uiPriority w:val="99"/>
    <w:rsid w:val="00E632EA"/>
    <w:rPr>
      <w:rFonts w:ascii="Symbol" w:hAnsi="Symbol" w:cs="Symbol"/>
    </w:rPr>
  </w:style>
  <w:style w:type="character" w:customStyle="1" w:styleId="WW8Num24z1">
    <w:name w:val="WW8Num24z1"/>
    <w:uiPriority w:val="99"/>
    <w:rsid w:val="00E632EA"/>
    <w:rPr>
      <w:rFonts w:ascii="OpenSymbol" w:hAnsi="OpenSymbol" w:cs="OpenSymbol"/>
    </w:rPr>
  </w:style>
  <w:style w:type="character" w:customStyle="1" w:styleId="WW8Num25z0">
    <w:name w:val="WW8Num25z0"/>
    <w:uiPriority w:val="99"/>
    <w:rsid w:val="00E632EA"/>
    <w:rPr>
      <w:rFonts w:ascii="Symbol" w:hAnsi="Symbol" w:cs="Symbol"/>
    </w:rPr>
  </w:style>
  <w:style w:type="character" w:customStyle="1" w:styleId="WW8Num25z1">
    <w:name w:val="WW8Num25z1"/>
    <w:uiPriority w:val="99"/>
    <w:rsid w:val="00E632EA"/>
    <w:rPr>
      <w:rFonts w:ascii="OpenSymbol" w:hAnsi="OpenSymbol" w:cs="OpenSymbol"/>
    </w:rPr>
  </w:style>
  <w:style w:type="character" w:customStyle="1" w:styleId="WW8Num26z0">
    <w:name w:val="WW8Num26z0"/>
    <w:uiPriority w:val="99"/>
    <w:rsid w:val="00E632EA"/>
    <w:rPr>
      <w:rFonts w:ascii="Symbol" w:hAnsi="Symbol" w:cs="Symbol"/>
    </w:rPr>
  </w:style>
  <w:style w:type="character" w:customStyle="1" w:styleId="WW8Num26z1">
    <w:name w:val="WW8Num26z1"/>
    <w:uiPriority w:val="99"/>
    <w:rsid w:val="00E632EA"/>
    <w:rPr>
      <w:rFonts w:ascii="OpenSymbol" w:hAnsi="OpenSymbol" w:cs="OpenSymbol"/>
    </w:rPr>
  </w:style>
  <w:style w:type="character" w:customStyle="1" w:styleId="WW8Num27z0">
    <w:name w:val="WW8Num27z0"/>
    <w:uiPriority w:val="99"/>
    <w:rsid w:val="00E632EA"/>
    <w:rPr>
      <w:rFonts w:ascii="Symbol" w:hAnsi="Symbol" w:cs="Symbol"/>
    </w:rPr>
  </w:style>
  <w:style w:type="character" w:customStyle="1" w:styleId="WW8Num27z1">
    <w:name w:val="WW8Num27z1"/>
    <w:uiPriority w:val="99"/>
    <w:rsid w:val="00E632EA"/>
    <w:rPr>
      <w:rFonts w:ascii="OpenSymbol" w:hAnsi="OpenSymbol" w:cs="OpenSymbol"/>
    </w:rPr>
  </w:style>
  <w:style w:type="character" w:customStyle="1" w:styleId="WW8Num28z0">
    <w:name w:val="WW8Num28z0"/>
    <w:uiPriority w:val="99"/>
    <w:rsid w:val="00E632EA"/>
    <w:rPr>
      <w:rFonts w:ascii="Symbol" w:hAnsi="Symbol" w:cs="Symbol"/>
    </w:rPr>
  </w:style>
  <w:style w:type="character" w:customStyle="1" w:styleId="WW8Num28z1">
    <w:name w:val="WW8Num28z1"/>
    <w:uiPriority w:val="99"/>
    <w:rsid w:val="00E632EA"/>
    <w:rPr>
      <w:rFonts w:ascii="OpenSymbol" w:hAnsi="OpenSymbol" w:cs="OpenSymbol"/>
    </w:rPr>
  </w:style>
  <w:style w:type="character" w:customStyle="1" w:styleId="WW8Num29z0">
    <w:name w:val="WW8Num29z0"/>
    <w:uiPriority w:val="99"/>
    <w:rsid w:val="00E632EA"/>
    <w:rPr>
      <w:rFonts w:ascii="Symbol" w:hAnsi="Symbol" w:cs="Symbol"/>
    </w:rPr>
  </w:style>
  <w:style w:type="character" w:customStyle="1" w:styleId="WW8Num29z1">
    <w:name w:val="WW8Num29z1"/>
    <w:uiPriority w:val="99"/>
    <w:rsid w:val="00E632EA"/>
    <w:rPr>
      <w:rFonts w:ascii="OpenSymbol" w:hAnsi="OpenSymbol" w:cs="OpenSymbol"/>
    </w:rPr>
  </w:style>
  <w:style w:type="character" w:customStyle="1" w:styleId="WW8Num30z0">
    <w:name w:val="WW8Num30z0"/>
    <w:uiPriority w:val="99"/>
    <w:rsid w:val="00E632EA"/>
    <w:rPr>
      <w:rFonts w:ascii="Symbol" w:hAnsi="Symbol" w:cs="Symbol"/>
    </w:rPr>
  </w:style>
  <w:style w:type="character" w:customStyle="1" w:styleId="WW8Num30z1">
    <w:name w:val="WW8Num30z1"/>
    <w:uiPriority w:val="99"/>
    <w:rsid w:val="00E632EA"/>
    <w:rPr>
      <w:rFonts w:ascii="OpenSymbol" w:hAnsi="OpenSymbol" w:cs="OpenSymbol"/>
    </w:rPr>
  </w:style>
  <w:style w:type="character" w:customStyle="1" w:styleId="WW8Num31z0">
    <w:name w:val="WW8Num31z0"/>
    <w:uiPriority w:val="99"/>
    <w:rsid w:val="00E632EA"/>
    <w:rPr>
      <w:rFonts w:ascii="Symbol" w:hAnsi="Symbol" w:cs="Symbol"/>
    </w:rPr>
  </w:style>
  <w:style w:type="character" w:customStyle="1" w:styleId="WW8Num31z1">
    <w:name w:val="WW8Num31z1"/>
    <w:uiPriority w:val="99"/>
    <w:rsid w:val="00E632EA"/>
    <w:rPr>
      <w:rFonts w:ascii="OpenSymbol" w:hAnsi="OpenSymbol" w:cs="OpenSymbol"/>
    </w:rPr>
  </w:style>
  <w:style w:type="character" w:customStyle="1" w:styleId="WW8Num32z0">
    <w:name w:val="WW8Num32z0"/>
    <w:uiPriority w:val="99"/>
    <w:rsid w:val="00E632EA"/>
    <w:rPr>
      <w:rFonts w:ascii="Symbol" w:hAnsi="Symbol" w:cs="Symbol"/>
    </w:rPr>
  </w:style>
  <w:style w:type="character" w:customStyle="1" w:styleId="WW8Num32z1">
    <w:name w:val="WW8Num32z1"/>
    <w:uiPriority w:val="99"/>
    <w:rsid w:val="00E632EA"/>
    <w:rPr>
      <w:rFonts w:ascii="OpenSymbol" w:hAnsi="OpenSymbol" w:cs="OpenSymbol"/>
    </w:rPr>
  </w:style>
  <w:style w:type="character" w:customStyle="1" w:styleId="WW8Num33z0">
    <w:name w:val="WW8Num33z0"/>
    <w:uiPriority w:val="99"/>
    <w:rsid w:val="00E632EA"/>
    <w:rPr>
      <w:rFonts w:ascii="Symbol" w:hAnsi="Symbol" w:cs="Symbol"/>
    </w:rPr>
  </w:style>
  <w:style w:type="character" w:customStyle="1" w:styleId="WW8Num33z1">
    <w:name w:val="WW8Num33z1"/>
    <w:uiPriority w:val="99"/>
    <w:rsid w:val="00E632EA"/>
    <w:rPr>
      <w:rFonts w:ascii="OpenSymbol" w:hAnsi="OpenSymbol" w:cs="OpenSymbol"/>
    </w:rPr>
  </w:style>
  <w:style w:type="character" w:customStyle="1" w:styleId="WW8Num34z0">
    <w:name w:val="WW8Num34z0"/>
    <w:uiPriority w:val="99"/>
    <w:rsid w:val="00E632EA"/>
    <w:rPr>
      <w:rFonts w:ascii="Symbol" w:hAnsi="Symbol" w:cs="Symbol"/>
    </w:rPr>
  </w:style>
  <w:style w:type="character" w:customStyle="1" w:styleId="WW8Num34z1">
    <w:name w:val="WW8Num34z1"/>
    <w:uiPriority w:val="99"/>
    <w:rsid w:val="00E632EA"/>
    <w:rPr>
      <w:rFonts w:ascii="OpenSymbol" w:hAnsi="OpenSymbol" w:cs="OpenSymbol"/>
    </w:rPr>
  </w:style>
  <w:style w:type="character" w:customStyle="1" w:styleId="WW8Num35z0">
    <w:name w:val="WW8Num35z0"/>
    <w:uiPriority w:val="99"/>
    <w:rsid w:val="00E632EA"/>
    <w:rPr>
      <w:rFonts w:ascii="Symbol" w:hAnsi="Symbol" w:cs="Symbol"/>
    </w:rPr>
  </w:style>
  <w:style w:type="character" w:customStyle="1" w:styleId="WW8Num35z1">
    <w:name w:val="WW8Num35z1"/>
    <w:uiPriority w:val="99"/>
    <w:rsid w:val="00E632EA"/>
    <w:rPr>
      <w:rFonts w:ascii="OpenSymbol" w:hAnsi="OpenSymbol" w:cs="OpenSymbol"/>
    </w:rPr>
  </w:style>
  <w:style w:type="character" w:customStyle="1" w:styleId="WW8Num36z0">
    <w:name w:val="WW8Num36z0"/>
    <w:uiPriority w:val="99"/>
    <w:rsid w:val="00E632EA"/>
    <w:rPr>
      <w:rFonts w:ascii="Symbol" w:hAnsi="Symbol" w:cs="Symbol"/>
    </w:rPr>
  </w:style>
  <w:style w:type="character" w:customStyle="1" w:styleId="WW8Num36z1">
    <w:name w:val="WW8Num36z1"/>
    <w:uiPriority w:val="99"/>
    <w:rsid w:val="00E632EA"/>
    <w:rPr>
      <w:rFonts w:ascii="OpenSymbol" w:hAnsi="OpenSymbol" w:cs="OpenSymbol"/>
    </w:rPr>
  </w:style>
  <w:style w:type="character" w:customStyle="1" w:styleId="WW8Num37z0">
    <w:name w:val="WW8Num37z0"/>
    <w:uiPriority w:val="99"/>
    <w:rsid w:val="00E632EA"/>
    <w:rPr>
      <w:rFonts w:ascii="Symbol" w:hAnsi="Symbol" w:cs="Symbol"/>
    </w:rPr>
  </w:style>
  <w:style w:type="character" w:customStyle="1" w:styleId="WW8Num37z1">
    <w:name w:val="WW8Num37z1"/>
    <w:uiPriority w:val="99"/>
    <w:rsid w:val="00E632EA"/>
    <w:rPr>
      <w:rFonts w:ascii="OpenSymbol" w:hAnsi="OpenSymbol" w:cs="OpenSymbol"/>
    </w:rPr>
  </w:style>
  <w:style w:type="character" w:customStyle="1" w:styleId="WW8Num38z0">
    <w:name w:val="WW8Num38z0"/>
    <w:uiPriority w:val="99"/>
    <w:rsid w:val="00E632EA"/>
    <w:rPr>
      <w:rFonts w:ascii="Symbol" w:hAnsi="Symbol" w:cs="Symbol"/>
    </w:rPr>
  </w:style>
  <w:style w:type="character" w:customStyle="1" w:styleId="WW8Num38z1">
    <w:name w:val="WW8Num38z1"/>
    <w:uiPriority w:val="99"/>
    <w:rsid w:val="00E632EA"/>
    <w:rPr>
      <w:rFonts w:ascii="OpenSymbol" w:hAnsi="OpenSymbol" w:cs="OpenSymbol"/>
    </w:rPr>
  </w:style>
  <w:style w:type="character" w:customStyle="1" w:styleId="WW8Num39z0">
    <w:name w:val="WW8Num39z0"/>
    <w:uiPriority w:val="99"/>
    <w:rsid w:val="00E632EA"/>
    <w:rPr>
      <w:rFonts w:ascii="Symbol" w:hAnsi="Symbol" w:cs="Symbol"/>
    </w:rPr>
  </w:style>
  <w:style w:type="character" w:customStyle="1" w:styleId="WW8Num39z1">
    <w:name w:val="WW8Num39z1"/>
    <w:uiPriority w:val="99"/>
    <w:rsid w:val="00E632EA"/>
    <w:rPr>
      <w:rFonts w:ascii="OpenSymbol" w:hAnsi="OpenSymbol" w:cs="OpenSymbol"/>
    </w:rPr>
  </w:style>
  <w:style w:type="character" w:customStyle="1" w:styleId="WW8Num40z0">
    <w:name w:val="WW8Num40z0"/>
    <w:uiPriority w:val="99"/>
    <w:rsid w:val="00E632EA"/>
    <w:rPr>
      <w:rFonts w:ascii="Symbol" w:hAnsi="Symbol" w:cs="Symbol"/>
    </w:rPr>
  </w:style>
  <w:style w:type="character" w:customStyle="1" w:styleId="WW8Num40z1">
    <w:name w:val="WW8Num40z1"/>
    <w:uiPriority w:val="99"/>
    <w:rsid w:val="00E632EA"/>
    <w:rPr>
      <w:rFonts w:ascii="OpenSymbol" w:hAnsi="OpenSymbol" w:cs="OpenSymbol"/>
    </w:rPr>
  </w:style>
  <w:style w:type="character" w:customStyle="1" w:styleId="WW8Num41z0">
    <w:name w:val="WW8Num41z0"/>
    <w:uiPriority w:val="99"/>
    <w:rsid w:val="00E632EA"/>
    <w:rPr>
      <w:rFonts w:ascii="Symbol" w:hAnsi="Symbol" w:cs="Symbol"/>
    </w:rPr>
  </w:style>
  <w:style w:type="character" w:customStyle="1" w:styleId="WW8Num41z1">
    <w:name w:val="WW8Num41z1"/>
    <w:uiPriority w:val="99"/>
    <w:rsid w:val="00E632EA"/>
    <w:rPr>
      <w:rFonts w:ascii="OpenSymbol" w:hAnsi="OpenSymbol" w:cs="OpenSymbol"/>
    </w:rPr>
  </w:style>
  <w:style w:type="character" w:customStyle="1" w:styleId="WW8Num42z0">
    <w:name w:val="WW8Num42z0"/>
    <w:uiPriority w:val="99"/>
    <w:rsid w:val="00E632EA"/>
    <w:rPr>
      <w:rFonts w:ascii="Symbol" w:hAnsi="Symbol" w:cs="Symbol"/>
    </w:rPr>
  </w:style>
  <w:style w:type="character" w:customStyle="1" w:styleId="WW8Num42z1">
    <w:name w:val="WW8Num42z1"/>
    <w:uiPriority w:val="99"/>
    <w:rsid w:val="00E632EA"/>
    <w:rPr>
      <w:rFonts w:ascii="Courier New" w:hAnsi="Courier New" w:cs="Courier New"/>
    </w:rPr>
  </w:style>
  <w:style w:type="character" w:customStyle="1" w:styleId="WW8Num43z0">
    <w:name w:val="WW8Num43z0"/>
    <w:uiPriority w:val="99"/>
    <w:rsid w:val="00E632EA"/>
    <w:rPr>
      <w:rFonts w:ascii="Arial" w:hAnsi="Arial" w:cs="Arial"/>
    </w:rPr>
  </w:style>
  <w:style w:type="character" w:customStyle="1" w:styleId="WW8Num43z1">
    <w:name w:val="WW8Num43z1"/>
    <w:uiPriority w:val="99"/>
    <w:rsid w:val="00E632EA"/>
    <w:rPr>
      <w:rFonts w:ascii="Courier New" w:hAnsi="Courier New" w:cs="Courier New"/>
    </w:rPr>
  </w:style>
  <w:style w:type="character" w:customStyle="1" w:styleId="WW8Num44z0">
    <w:name w:val="WW8Num44z0"/>
    <w:uiPriority w:val="99"/>
    <w:rsid w:val="00E632EA"/>
    <w:rPr>
      <w:rFonts w:ascii="Symbol" w:hAnsi="Symbol" w:cs="Symbol"/>
    </w:rPr>
  </w:style>
  <w:style w:type="character" w:customStyle="1" w:styleId="WW8Num44z1">
    <w:name w:val="WW8Num44z1"/>
    <w:uiPriority w:val="99"/>
    <w:rsid w:val="00E632EA"/>
    <w:rPr>
      <w:rFonts w:ascii="OpenSymbol" w:hAnsi="OpenSymbol" w:cs="OpenSymbol"/>
    </w:rPr>
  </w:style>
  <w:style w:type="character" w:customStyle="1" w:styleId="WW8Num45z0">
    <w:name w:val="WW8Num45z0"/>
    <w:uiPriority w:val="99"/>
    <w:rsid w:val="00E632EA"/>
    <w:rPr>
      <w:color w:val="FF0000"/>
      <w:position w:val="0"/>
      <w:sz w:val="22"/>
      <w:szCs w:val="22"/>
      <w:u w:val="none"/>
      <w:vertAlign w:val="baseline"/>
    </w:rPr>
  </w:style>
  <w:style w:type="character" w:customStyle="1" w:styleId="WW8Num45z1">
    <w:name w:val="WW8Num45z1"/>
    <w:uiPriority w:val="99"/>
    <w:rsid w:val="00E632EA"/>
    <w:rPr>
      <w:rFonts w:ascii="OpenSymbol" w:hAnsi="OpenSymbol" w:cs="OpenSymbol"/>
    </w:rPr>
  </w:style>
  <w:style w:type="character" w:customStyle="1" w:styleId="WW8Num46z0">
    <w:name w:val="WW8Num46z0"/>
    <w:uiPriority w:val="99"/>
    <w:rsid w:val="00E632EA"/>
    <w:rPr>
      <w:rFonts w:ascii="Symbol" w:hAnsi="Symbol" w:cs="Symbol"/>
    </w:rPr>
  </w:style>
  <w:style w:type="character" w:customStyle="1" w:styleId="WW8Num46z1">
    <w:name w:val="WW8Num46z1"/>
    <w:uiPriority w:val="99"/>
    <w:rsid w:val="00E632EA"/>
    <w:rPr>
      <w:rFonts w:ascii="OpenSymbol" w:hAnsi="OpenSymbol" w:cs="OpenSymbol"/>
    </w:rPr>
  </w:style>
  <w:style w:type="character" w:customStyle="1" w:styleId="WW8Num47z0">
    <w:name w:val="WW8Num47z0"/>
    <w:uiPriority w:val="99"/>
    <w:rsid w:val="00E632EA"/>
    <w:rPr>
      <w:rFonts w:ascii="Wingdings" w:hAnsi="Wingdings" w:cs="Wingdings"/>
      <w:sz w:val="16"/>
      <w:szCs w:val="16"/>
    </w:rPr>
  </w:style>
  <w:style w:type="character" w:customStyle="1" w:styleId="WW8Num47z1">
    <w:name w:val="WW8Num47z1"/>
    <w:uiPriority w:val="99"/>
    <w:rsid w:val="00E632EA"/>
    <w:rPr>
      <w:rFonts w:ascii="Courier New" w:hAnsi="Courier New" w:cs="Courier New"/>
    </w:rPr>
  </w:style>
  <w:style w:type="character" w:customStyle="1" w:styleId="WW8Num48z0">
    <w:name w:val="WW8Num48z0"/>
    <w:uiPriority w:val="99"/>
    <w:rsid w:val="00E632EA"/>
    <w:rPr>
      <w:rFonts w:ascii="Symbol" w:hAnsi="Symbol" w:cs="Symbol"/>
    </w:rPr>
  </w:style>
  <w:style w:type="character" w:customStyle="1" w:styleId="WW8Num48z1">
    <w:name w:val="WW8Num48z1"/>
    <w:uiPriority w:val="99"/>
    <w:rsid w:val="00E632EA"/>
    <w:rPr>
      <w:rFonts w:ascii="OpenSymbol" w:hAnsi="OpenSymbol" w:cs="OpenSymbol"/>
    </w:rPr>
  </w:style>
  <w:style w:type="character" w:customStyle="1" w:styleId="WW8Num49z0">
    <w:name w:val="WW8Num49z0"/>
    <w:uiPriority w:val="99"/>
    <w:rsid w:val="00E632EA"/>
    <w:rPr>
      <w:rFonts w:ascii="Symbol" w:hAnsi="Symbol" w:cs="Symbol"/>
    </w:rPr>
  </w:style>
  <w:style w:type="character" w:customStyle="1" w:styleId="WW8Num49z1">
    <w:name w:val="WW8Num49z1"/>
    <w:uiPriority w:val="99"/>
    <w:rsid w:val="00E632EA"/>
    <w:rPr>
      <w:rFonts w:ascii="OpenSymbol" w:hAnsi="OpenSymbol" w:cs="OpenSymbol"/>
    </w:rPr>
  </w:style>
  <w:style w:type="character" w:customStyle="1" w:styleId="WW8Num50z0">
    <w:name w:val="WW8Num50z0"/>
    <w:uiPriority w:val="99"/>
    <w:rsid w:val="00E632EA"/>
    <w:rPr>
      <w:rFonts w:ascii="Symbol" w:hAnsi="Symbol" w:cs="Symbol"/>
    </w:rPr>
  </w:style>
  <w:style w:type="character" w:customStyle="1" w:styleId="WW8Num50z1">
    <w:name w:val="WW8Num50z1"/>
    <w:uiPriority w:val="99"/>
    <w:rsid w:val="00E632EA"/>
    <w:rPr>
      <w:rFonts w:ascii="OpenSymbol" w:hAnsi="OpenSymbol" w:cs="OpenSymbol"/>
    </w:rPr>
  </w:style>
  <w:style w:type="character" w:customStyle="1" w:styleId="WW8Num51z0">
    <w:name w:val="WW8Num51z0"/>
    <w:uiPriority w:val="99"/>
    <w:rsid w:val="00E632EA"/>
    <w:rPr>
      <w:rFonts w:ascii="Symbol" w:hAnsi="Symbol" w:cs="Symbol"/>
    </w:rPr>
  </w:style>
  <w:style w:type="character" w:customStyle="1" w:styleId="WW8Num51z1">
    <w:name w:val="WW8Num51z1"/>
    <w:uiPriority w:val="99"/>
    <w:rsid w:val="00E632EA"/>
    <w:rPr>
      <w:rFonts w:ascii="OpenSymbol" w:hAnsi="OpenSymbol" w:cs="OpenSymbol"/>
    </w:rPr>
  </w:style>
  <w:style w:type="character" w:customStyle="1" w:styleId="WW8Num52z0">
    <w:name w:val="WW8Num52z0"/>
    <w:uiPriority w:val="99"/>
    <w:rsid w:val="00E632EA"/>
    <w:rPr>
      <w:rFonts w:ascii="Symbol" w:hAnsi="Symbol" w:cs="Symbol"/>
    </w:rPr>
  </w:style>
  <w:style w:type="character" w:customStyle="1" w:styleId="WW8Num52z1">
    <w:name w:val="WW8Num52z1"/>
    <w:uiPriority w:val="99"/>
    <w:rsid w:val="00E632EA"/>
    <w:rPr>
      <w:rFonts w:ascii="OpenSymbol" w:hAnsi="OpenSymbol" w:cs="OpenSymbol"/>
    </w:rPr>
  </w:style>
  <w:style w:type="character" w:customStyle="1" w:styleId="WW8Num53z0">
    <w:name w:val="WW8Num53z0"/>
    <w:uiPriority w:val="99"/>
    <w:rsid w:val="00E632EA"/>
    <w:rPr>
      <w:rFonts w:ascii="Symbol" w:hAnsi="Symbol" w:cs="Symbol"/>
    </w:rPr>
  </w:style>
  <w:style w:type="character" w:customStyle="1" w:styleId="WW8Num53z1">
    <w:name w:val="WW8Num53z1"/>
    <w:uiPriority w:val="99"/>
    <w:rsid w:val="00E632EA"/>
    <w:rPr>
      <w:rFonts w:ascii="OpenSymbol" w:hAnsi="OpenSymbol" w:cs="OpenSymbol"/>
    </w:rPr>
  </w:style>
  <w:style w:type="character" w:customStyle="1" w:styleId="WW8Num54z0">
    <w:name w:val="WW8Num54z0"/>
    <w:uiPriority w:val="99"/>
    <w:rsid w:val="00E632EA"/>
    <w:rPr>
      <w:rFonts w:ascii="Symbol" w:hAnsi="Symbol" w:cs="Symbol"/>
    </w:rPr>
  </w:style>
  <w:style w:type="character" w:customStyle="1" w:styleId="WW8Num55z0">
    <w:name w:val="WW8Num55z0"/>
    <w:uiPriority w:val="99"/>
    <w:rsid w:val="00E632EA"/>
    <w:rPr>
      <w:color w:val="FF0000"/>
      <w:position w:val="0"/>
      <w:sz w:val="22"/>
      <w:szCs w:val="22"/>
      <w:u w:val="none"/>
      <w:vertAlign w:val="baseline"/>
    </w:rPr>
  </w:style>
  <w:style w:type="character" w:customStyle="1" w:styleId="WW8Num56z0">
    <w:name w:val="WW8Num56z0"/>
    <w:uiPriority w:val="99"/>
    <w:rsid w:val="00E632EA"/>
    <w:rPr>
      <w:color w:val="FF0000"/>
      <w:position w:val="0"/>
      <w:sz w:val="22"/>
      <w:szCs w:val="22"/>
      <w:u w:val="none"/>
      <w:vertAlign w:val="baseline"/>
    </w:rPr>
  </w:style>
  <w:style w:type="character" w:customStyle="1" w:styleId="WW8Num57z0">
    <w:name w:val="WW8Num57z0"/>
    <w:uiPriority w:val="99"/>
    <w:rsid w:val="00E632EA"/>
    <w:rPr>
      <w:rFonts w:ascii="Arial" w:hAnsi="Arial" w:cs="Arial"/>
    </w:rPr>
  </w:style>
  <w:style w:type="character" w:customStyle="1" w:styleId="WW8Num57z1">
    <w:name w:val="WW8Num57z1"/>
    <w:uiPriority w:val="99"/>
    <w:rsid w:val="00E632EA"/>
    <w:rPr>
      <w:rFonts w:ascii="OpenSymbol" w:hAnsi="OpenSymbol" w:cs="OpenSymbol"/>
    </w:rPr>
  </w:style>
  <w:style w:type="character" w:customStyle="1" w:styleId="Absatz-Standardschriftart">
    <w:name w:val="Absatz-Standardschriftart"/>
    <w:uiPriority w:val="99"/>
    <w:rsid w:val="00E632EA"/>
  </w:style>
  <w:style w:type="character" w:customStyle="1" w:styleId="WW-Absatz-Standardschriftart">
    <w:name w:val="WW-Absatz-Standardschriftart"/>
    <w:uiPriority w:val="99"/>
    <w:rsid w:val="00E632EA"/>
  </w:style>
  <w:style w:type="character" w:customStyle="1" w:styleId="WW-Absatz-Standardschriftart1">
    <w:name w:val="WW-Absatz-Standardschriftart1"/>
    <w:uiPriority w:val="99"/>
    <w:rsid w:val="00E632EA"/>
  </w:style>
  <w:style w:type="character" w:customStyle="1" w:styleId="WW8Num59z0">
    <w:name w:val="WW8Num59z0"/>
    <w:uiPriority w:val="99"/>
    <w:rsid w:val="00E632EA"/>
    <w:rPr>
      <w:rFonts w:ascii="Wingdings" w:hAnsi="Wingdings" w:cs="Wingdings"/>
      <w:sz w:val="16"/>
      <w:szCs w:val="16"/>
    </w:rPr>
  </w:style>
  <w:style w:type="character" w:customStyle="1" w:styleId="WW8Num59z1">
    <w:name w:val="WW8Num59z1"/>
    <w:uiPriority w:val="99"/>
    <w:rsid w:val="00E632EA"/>
    <w:rPr>
      <w:rFonts w:ascii="OpenSymbol" w:hAnsi="OpenSymbol" w:cs="OpenSymbol"/>
    </w:rPr>
  </w:style>
  <w:style w:type="character" w:customStyle="1" w:styleId="WW-Absatz-Standardschriftart11">
    <w:name w:val="WW-Absatz-Standardschriftart11"/>
    <w:uiPriority w:val="99"/>
    <w:rsid w:val="00E632EA"/>
  </w:style>
  <w:style w:type="character" w:customStyle="1" w:styleId="WW8Num3z2">
    <w:name w:val="WW8Num3z2"/>
    <w:uiPriority w:val="99"/>
    <w:rsid w:val="00E632EA"/>
    <w:rPr>
      <w:rFonts w:ascii="Wingdings" w:hAnsi="Wingdings" w:cs="Wingdings"/>
    </w:rPr>
  </w:style>
  <w:style w:type="character" w:customStyle="1" w:styleId="WW8Num54z1">
    <w:name w:val="WW8Num54z1"/>
    <w:uiPriority w:val="99"/>
    <w:rsid w:val="00E632EA"/>
    <w:rPr>
      <w:rFonts w:ascii="OpenSymbol" w:hAnsi="OpenSymbol" w:cs="OpenSymbol"/>
    </w:rPr>
  </w:style>
  <w:style w:type="character" w:customStyle="1" w:styleId="WW-Absatz-Standardschriftart111">
    <w:name w:val="WW-Absatz-Standardschriftart111"/>
    <w:uiPriority w:val="99"/>
    <w:rsid w:val="00E632EA"/>
  </w:style>
  <w:style w:type="character" w:customStyle="1" w:styleId="WW8Num14z2">
    <w:name w:val="WW8Num14z2"/>
    <w:uiPriority w:val="99"/>
    <w:rsid w:val="00E632EA"/>
    <w:rPr>
      <w:rFonts w:ascii="Wingdings" w:hAnsi="Wingdings" w:cs="Wingdings"/>
    </w:rPr>
  </w:style>
  <w:style w:type="character" w:customStyle="1" w:styleId="WW-Absatz-Standardschriftart1111">
    <w:name w:val="WW-Absatz-Standardschriftart1111"/>
    <w:uiPriority w:val="99"/>
    <w:rsid w:val="00E632EA"/>
  </w:style>
  <w:style w:type="character" w:customStyle="1" w:styleId="WW8Num1z1">
    <w:name w:val="WW8Num1z1"/>
    <w:uiPriority w:val="99"/>
    <w:rsid w:val="00E632EA"/>
    <w:rPr>
      <w:rFonts w:ascii="Courier New" w:hAnsi="Courier New" w:cs="Courier New"/>
    </w:rPr>
  </w:style>
  <w:style w:type="character" w:customStyle="1" w:styleId="WW8Num1z2">
    <w:name w:val="WW8Num1z2"/>
    <w:uiPriority w:val="99"/>
    <w:rsid w:val="00E632EA"/>
    <w:rPr>
      <w:rFonts w:ascii="Wingdings" w:hAnsi="Wingdings" w:cs="Wingdings"/>
    </w:rPr>
  </w:style>
  <w:style w:type="character" w:customStyle="1" w:styleId="WW8Num9z4">
    <w:name w:val="WW8Num9z4"/>
    <w:uiPriority w:val="99"/>
    <w:rsid w:val="00E632EA"/>
    <w:rPr>
      <w:rFonts w:ascii="Courier New" w:hAnsi="Courier New" w:cs="Courier New"/>
    </w:rPr>
  </w:style>
  <w:style w:type="character" w:customStyle="1" w:styleId="Bullets">
    <w:name w:val="Bullets"/>
    <w:uiPriority w:val="99"/>
    <w:rsid w:val="00E632EA"/>
    <w:rPr>
      <w:rFonts w:ascii="OpenSymbol" w:hAnsi="OpenSymbol" w:cs="OpenSymbol"/>
    </w:rPr>
  </w:style>
  <w:style w:type="character" w:customStyle="1" w:styleId="WW8Num43z2">
    <w:name w:val="WW8Num43z2"/>
    <w:uiPriority w:val="99"/>
    <w:rsid w:val="00E632EA"/>
    <w:rPr>
      <w:rFonts w:ascii="Wingdings" w:hAnsi="Wingdings" w:cs="Wingdings"/>
    </w:rPr>
  </w:style>
  <w:style w:type="character" w:customStyle="1" w:styleId="WW8Num43z3">
    <w:name w:val="WW8Num43z3"/>
    <w:uiPriority w:val="99"/>
    <w:rsid w:val="00E632EA"/>
    <w:rPr>
      <w:rFonts w:ascii="Symbol" w:hAnsi="Symbol" w:cs="Symbol"/>
    </w:rPr>
  </w:style>
  <w:style w:type="character" w:customStyle="1" w:styleId="WW8Num47z2">
    <w:name w:val="WW8Num47z2"/>
    <w:uiPriority w:val="99"/>
    <w:rsid w:val="00E632EA"/>
    <w:rPr>
      <w:rFonts w:ascii="Wingdings" w:hAnsi="Wingdings" w:cs="Wingdings"/>
    </w:rPr>
  </w:style>
  <w:style w:type="character" w:customStyle="1" w:styleId="WW8Num47z3">
    <w:name w:val="WW8Num47z3"/>
    <w:uiPriority w:val="99"/>
    <w:rsid w:val="00E632EA"/>
    <w:rPr>
      <w:rFonts w:ascii="Symbol" w:hAnsi="Symbol" w:cs="Symbol"/>
    </w:rPr>
  </w:style>
  <w:style w:type="paragraph" w:customStyle="1" w:styleId="ILF-Standard">
    <w:name w:val="ILF-Standard"/>
    <w:uiPriority w:val="99"/>
    <w:rsid w:val="00E632EA"/>
    <w:pPr>
      <w:suppressAutoHyphens/>
      <w:spacing w:after="160" w:line="320" w:lineRule="atLeast"/>
      <w:jc w:val="both"/>
    </w:pPr>
    <w:rPr>
      <w:rFonts w:ascii="Arial" w:hAnsi="Arial" w:cs="Arial"/>
      <w:sz w:val="22"/>
      <w:szCs w:val="22"/>
      <w:lang w:val="en-GB" w:eastAsia="ar-SA"/>
    </w:rPr>
  </w:style>
  <w:style w:type="paragraph" w:customStyle="1" w:styleId="Framecontents">
    <w:name w:val="Frame contents"/>
    <w:basedOn w:val="BodyText"/>
    <w:uiPriority w:val="99"/>
    <w:rsid w:val="00E632EA"/>
    <w:pPr>
      <w:spacing w:line="240" w:lineRule="auto"/>
    </w:pPr>
    <w:rPr>
      <w:rFonts w:eastAsia="Times New Roman"/>
      <w:color w:val="auto"/>
      <w:kern w:val="0"/>
    </w:rPr>
  </w:style>
  <w:style w:type="paragraph" w:customStyle="1" w:styleId="P1">
    <w:name w:val="P1"/>
    <w:basedOn w:val="ILF-Standard"/>
    <w:uiPriority w:val="99"/>
    <w:rsid w:val="00E632EA"/>
    <w:pPr>
      <w:tabs>
        <w:tab w:val="num" w:pos="720"/>
      </w:tabs>
      <w:spacing w:after="120"/>
      <w:ind w:left="-1440"/>
    </w:pPr>
  </w:style>
  <w:style w:type="paragraph" w:customStyle="1" w:styleId="UrticajOkoline">
    <w:name w:val="Urticaj Okoline"/>
    <w:uiPriority w:val="99"/>
    <w:rsid w:val="00E632EA"/>
    <w:pPr>
      <w:tabs>
        <w:tab w:val="left" w:pos="567"/>
        <w:tab w:val="left" w:pos="5387"/>
        <w:tab w:val="right" w:pos="9356"/>
      </w:tabs>
      <w:suppressAutoHyphens/>
      <w:spacing w:before="60" w:after="60"/>
    </w:pPr>
    <w:rPr>
      <w:rFonts w:ascii="Arial" w:hAnsi="Arial" w:cs="Arial"/>
      <w:spacing w:val="-3"/>
      <w:sz w:val="24"/>
      <w:szCs w:val="24"/>
      <w:lang w:eastAsia="ar-SA"/>
    </w:rPr>
  </w:style>
  <w:style w:type="paragraph" w:customStyle="1" w:styleId="Text0">
    <w:name w:val="Text"/>
    <w:uiPriority w:val="99"/>
    <w:rsid w:val="00E632EA"/>
    <w:pPr>
      <w:tabs>
        <w:tab w:val="left" w:pos="0"/>
        <w:tab w:val="left" w:pos="360"/>
      </w:tabs>
      <w:suppressAutoHyphens/>
      <w:spacing w:after="60"/>
    </w:pPr>
    <w:rPr>
      <w:rFonts w:ascii="Arial" w:hAnsi="Arial" w:cs="Arial"/>
      <w:spacing w:val="-2"/>
      <w:sz w:val="22"/>
      <w:szCs w:val="22"/>
      <w:lang w:val="sr-Latn-CS" w:eastAsia="ar-SA"/>
    </w:rPr>
  </w:style>
  <w:style w:type="paragraph" w:customStyle="1" w:styleId="Text12LB">
    <w:name w:val="Text_12LB"/>
    <w:uiPriority w:val="99"/>
    <w:rsid w:val="00E632EA"/>
    <w:pPr>
      <w:suppressAutoHyphens/>
      <w:jc w:val="center"/>
    </w:pPr>
    <w:rPr>
      <w:rFonts w:ascii="Arial" w:hAnsi="Arial" w:cs="Arial"/>
      <w:b/>
      <w:bCs/>
      <w:sz w:val="24"/>
      <w:szCs w:val="24"/>
      <w:lang w:val="sr-Latn-CS" w:eastAsia="ar-SA"/>
    </w:rPr>
  </w:style>
  <w:style w:type="paragraph" w:customStyle="1" w:styleId="TabC11">
    <w:name w:val="Tab_C11"/>
    <w:uiPriority w:val="99"/>
    <w:rsid w:val="00E632EA"/>
    <w:pPr>
      <w:suppressAutoHyphens/>
    </w:pPr>
    <w:rPr>
      <w:rFonts w:ascii="Arial" w:hAnsi="Arial" w:cs="Arial"/>
      <w:b/>
      <w:bCs/>
      <w:sz w:val="22"/>
      <w:szCs w:val="22"/>
      <w:lang w:val="sr-Latn-CS" w:eastAsia="ar-SA"/>
    </w:rPr>
  </w:style>
  <w:style w:type="paragraph" w:customStyle="1" w:styleId="Text11">
    <w:name w:val="Text_11"/>
    <w:uiPriority w:val="99"/>
    <w:rsid w:val="00E632EA"/>
    <w:pPr>
      <w:suppressAutoHyphens/>
      <w:jc w:val="right"/>
    </w:pPr>
    <w:rPr>
      <w:rFonts w:ascii="Arial" w:hAnsi="Arial" w:cs="Arial"/>
      <w:b/>
      <w:bCs/>
      <w:sz w:val="22"/>
      <w:szCs w:val="22"/>
      <w:lang w:val="sr-Latn-CS" w:eastAsia="ar-SA"/>
    </w:rPr>
  </w:style>
  <w:style w:type="paragraph" w:styleId="TOC6">
    <w:name w:val="toc 6"/>
    <w:basedOn w:val="Index"/>
    <w:autoRedefine/>
    <w:uiPriority w:val="99"/>
    <w:semiHidden/>
    <w:rsid w:val="00E632EA"/>
    <w:pPr>
      <w:suppressLineNumbers w:val="0"/>
      <w:suppressAutoHyphens w:val="0"/>
      <w:spacing w:line="240" w:lineRule="auto"/>
      <w:ind w:left="1200"/>
    </w:pPr>
    <w:rPr>
      <w:rFonts w:eastAsia="Times New Roman" w:cs="Times New Roman"/>
      <w:color w:val="auto"/>
      <w:kern w:val="0"/>
      <w:sz w:val="18"/>
      <w:szCs w:val="18"/>
      <w:lang w:val="sr-Latn-CS" w:eastAsia="en-US"/>
    </w:rPr>
  </w:style>
  <w:style w:type="paragraph" w:styleId="TOC7">
    <w:name w:val="toc 7"/>
    <w:basedOn w:val="Index"/>
    <w:autoRedefine/>
    <w:uiPriority w:val="99"/>
    <w:semiHidden/>
    <w:rsid w:val="00E632EA"/>
    <w:pPr>
      <w:suppressLineNumbers w:val="0"/>
      <w:suppressAutoHyphens w:val="0"/>
      <w:spacing w:line="240" w:lineRule="auto"/>
      <w:ind w:left="1440"/>
    </w:pPr>
    <w:rPr>
      <w:rFonts w:eastAsia="Times New Roman" w:cs="Times New Roman"/>
      <w:color w:val="auto"/>
      <w:kern w:val="0"/>
      <w:sz w:val="18"/>
      <w:szCs w:val="18"/>
      <w:lang w:val="sr-Latn-CS" w:eastAsia="en-US"/>
    </w:rPr>
  </w:style>
  <w:style w:type="paragraph" w:styleId="TOC8">
    <w:name w:val="toc 8"/>
    <w:basedOn w:val="Index"/>
    <w:autoRedefine/>
    <w:uiPriority w:val="99"/>
    <w:semiHidden/>
    <w:rsid w:val="00E632EA"/>
    <w:pPr>
      <w:suppressLineNumbers w:val="0"/>
      <w:suppressAutoHyphens w:val="0"/>
      <w:spacing w:line="240" w:lineRule="auto"/>
      <w:ind w:left="1680"/>
    </w:pPr>
    <w:rPr>
      <w:rFonts w:eastAsia="Times New Roman" w:cs="Times New Roman"/>
      <w:color w:val="auto"/>
      <w:kern w:val="0"/>
      <w:sz w:val="18"/>
      <w:szCs w:val="18"/>
      <w:lang w:val="sr-Latn-CS" w:eastAsia="en-US"/>
    </w:rPr>
  </w:style>
  <w:style w:type="paragraph" w:styleId="TOC9">
    <w:name w:val="toc 9"/>
    <w:basedOn w:val="Index"/>
    <w:autoRedefine/>
    <w:uiPriority w:val="99"/>
    <w:semiHidden/>
    <w:rsid w:val="00E632EA"/>
    <w:pPr>
      <w:suppressLineNumbers w:val="0"/>
      <w:suppressAutoHyphens w:val="0"/>
      <w:spacing w:line="240" w:lineRule="auto"/>
      <w:ind w:left="1920"/>
    </w:pPr>
    <w:rPr>
      <w:rFonts w:eastAsia="Times New Roman" w:cs="Times New Roman"/>
      <w:color w:val="auto"/>
      <w:kern w:val="0"/>
      <w:sz w:val="18"/>
      <w:szCs w:val="18"/>
      <w:lang w:val="sr-Latn-CS" w:eastAsia="en-US"/>
    </w:rPr>
  </w:style>
  <w:style w:type="paragraph" w:customStyle="1" w:styleId="Contents10">
    <w:name w:val="Contents 10"/>
    <w:basedOn w:val="Index"/>
    <w:uiPriority w:val="99"/>
    <w:rsid w:val="00E632EA"/>
    <w:pPr>
      <w:tabs>
        <w:tab w:val="right" w:leader="dot" w:pos="12519"/>
      </w:tabs>
      <w:spacing w:line="240" w:lineRule="auto"/>
      <w:ind w:left="2547"/>
    </w:pPr>
    <w:rPr>
      <w:rFonts w:eastAsia="Times New Roman" w:cs="Times New Roman"/>
      <w:color w:val="auto"/>
      <w:kern w:val="0"/>
    </w:rPr>
  </w:style>
  <w:style w:type="paragraph" w:customStyle="1" w:styleId="RTNaslov1">
    <w:name w:val="RT Naslov 1"/>
    <w:basedOn w:val="Normal"/>
    <w:next w:val="Normal"/>
    <w:uiPriority w:val="99"/>
    <w:rsid w:val="00E632EA"/>
    <w:pPr>
      <w:keepNext/>
      <w:keepLines/>
      <w:pageBreakBefore/>
      <w:numPr>
        <w:numId w:val="22"/>
      </w:numPr>
      <w:suppressAutoHyphens w:val="0"/>
      <w:spacing w:before="480" w:after="240" w:line="240" w:lineRule="auto"/>
      <w:outlineLvl w:val="0"/>
    </w:pPr>
    <w:rPr>
      <w:rFonts w:eastAsia="Times New Roman"/>
      <w:b/>
      <w:bCs/>
      <w:color w:val="auto"/>
      <w:kern w:val="0"/>
      <w:sz w:val="28"/>
      <w:szCs w:val="28"/>
      <w:lang w:val="sr-Cyrl-CS" w:eastAsia="en-US"/>
    </w:rPr>
  </w:style>
  <w:style w:type="paragraph" w:customStyle="1" w:styleId="RTNaslov2">
    <w:name w:val="RT Naslov 2"/>
    <w:basedOn w:val="RTNaslov1"/>
    <w:next w:val="Normal"/>
    <w:uiPriority w:val="99"/>
    <w:rsid w:val="00E632EA"/>
    <w:pPr>
      <w:pageBreakBefore w:val="0"/>
      <w:numPr>
        <w:ilvl w:val="1"/>
      </w:numPr>
      <w:spacing w:before="240" w:after="120"/>
      <w:outlineLvl w:val="1"/>
    </w:pPr>
    <w:rPr>
      <w:sz w:val="24"/>
      <w:szCs w:val="24"/>
    </w:rPr>
  </w:style>
  <w:style w:type="paragraph" w:customStyle="1" w:styleId="RTNaslov3">
    <w:name w:val="RT Naslov 3"/>
    <w:basedOn w:val="RTNaslov2"/>
    <w:next w:val="Normal"/>
    <w:uiPriority w:val="99"/>
    <w:rsid w:val="00E632EA"/>
    <w:pPr>
      <w:numPr>
        <w:ilvl w:val="2"/>
      </w:numPr>
      <w:outlineLvl w:val="2"/>
    </w:pPr>
  </w:style>
  <w:style w:type="paragraph" w:customStyle="1" w:styleId="RTNaslov4">
    <w:name w:val="RT Naslov 4"/>
    <w:basedOn w:val="RTNaslov3"/>
    <w:next w:val="Normal"/>
    <w:uiPriority w:val="99"/>
    <w:rsid w:val="00E632EA"/>
    <w:pPr>
      <w:numPr>
        <w:ilvl w:val="3"/>
      </w:numPr>
      <w:outlineLvl w:val="3"/>
    </w:pPr>
  </w:style>
  <w:style w:type="paragraph" w:customStyle="1" w:styleId="Style10">
    <w:name w:val="Style10"/>
    <w:basedOn w:val="Normal"/>
    <w:uiPriority w:val="99"/>
    <w:rsid w:val="00E632EA"/>
    <w:pPr>
      <w:widowControl w:val="0"/>
      <w:suppressAutoHyphens w:val="0"/>
      <w:autoSpaceDE w:val="0"/>
      <w:autoSpaceDN w:val="0"/>
      <w:adjustRightInd w:val="0"/>
      <w:spacing w:line="274" w:lineRule="exact"/>
    </w:pPr>
    <w:rPr>
      <w:rFonts w:eastAsia="Times New Roman"/>
      <w:color w:val="auto"/>
      <w:kern w:val="0"/>
      <w:lang w:eastAsia="en-US"/>
    </w:rPr>
  </w:style>
  <w:style w:type="paragraph" w:customStyle="1" w:styleId="NormalSerbianLatinCE">
    <w:name w:val="Normal.Serbian (Latin)CE"/>
    <w:uiPriority w:val="99"/>
    <w:rsid w:val="00E632EA"/>
    <w:pPr>
      <w:keepNext/>
      <w:jc w:val="both"/>
    </w:pPr>
    <w:rPr>
      <w:sz w:val="24"/>
      <w:szCs w:val="24"/>
      <w:lang w:val="sr-Latn-CS"/>
    </w:rPr>
  </w:style>
  <w:style w:type="numbering" w:customStyle="1" w:styleId="CurrentList2">
    <w:name w:val="Current List2"/>
    <w:rsid w:val="00E632EA"/>
    <w:pPr>
      <w:numPr>
        <w:numId w:val="20"/>
      </w:numPr>
    </w:pPr>
  </w:style>
  <w:style w:type="numbering" w:styleId="111111">
    <w:name w:val="Outline List 2"/>
    <w:basedOn w:val="NoList"/>
    <w:rsid w:val="00E632EA"/>
    <w:pPr>
      <w:numPr>
        <w:numId w:val="16"/>
      </w:numPr>
    </w:pPr>
  </w:style>
  <w:style w:type="numbering" w:customStyle="1" w:styleId="CurrentList1">
    <w:name w:val="Current List1"/>
    <w:rsid w:val="00E632EA"/>
    <w:pPr>
      <w:numPr>
        <w:numId w:val="19"/>
      </w:numPr>
    </w:pPr>
  </w:style>
  <w:style w:type="numbering" w:customStyle="1" w:styleId="StyleOutlinenumbered">
    <w:name w:val="Style Outline numbered"/>
    <w:rsid w:val="00E632EA"/>
    <w:pPr>
      <w:numPr>
        <w:numId w:val="21"/>
      </w:numPr>
    </w:pPr>
  </w:style>
  <w:style w:type="paragraph" w:customStyle="1" w:styleId="stil2zakon">
    <w:name w:val="stil_2zakon"/>
    <w:basedOn w:val="Normal"/>
    <w:rsid w:val="00E632EA"/>
    <w:pPr>
      <w:suppressAutoHyphens w:val="0"/>
      <w:spacing w:before="100" w:beforeAutospacing="1" w:after="100" w:afterAutospacing="1" w:line="240" w:lineRule="auto"/>
      <w:jc w:val="center"/>
    </w:pPr>
    <w:rPr>
      <w:rFonts w:eastAsia="Times New Roman"/>
      <w:color w:val="0033CC"/>
      <w:kern w:val="0"/>
      <w:sz w:val="42"/>
      <w:szCs w:val="42"/>
      <w:lang w:eastAsia="en-US"/>
    </w:rPr>
  </w:style>
  <w:style w:type="paragraph" w:customStyle="1" w:styleId="stil1tekst">
    <w:name w:val="stil_1tekst"/>
    <w:basedOn w:val="Normal"/>
    <w:rsid w:val="00E632EA"/>
    <w:pPr>
      <w:suppressAutoHyphens w:val="0"/>
      <w:spacing w:line="240" w:lineRule="auto"/>
      <w:ind w:left="420" w:right="420" w:firstLine="240"/>
      <w:jc w:val="both"/>
    </w:pPr>
    <w:rPr>
      <w:rFonts w:eastAsia="Times New Roman"/>
      <w:color w:val="auto"/>
      <w:kern w:val="0"/>
      <w:sz w:val="19"/>
      <w:szCs w:val="19"/>
      <w:lang w:eastAsia="en-US"/>
    </w:rPr>
  </w:style>
  <w:style w:type="character" w:customStyle="1" w:styleId="HeadingChar">
    <w:name w:val="Heading Char"/>
    <w:basedOn w:val="DefaultParagraphFont"/>
    <w:link w:val="Heading"/>
    <w:rsid w:val="00E632EA"/>
    <w:rPr>
      <w:rFonts w:ascii="Arial" w:eastAsia="Arial Unicode MS" w:hAnsi="Arial" w:cs="Mangal"/>
      <w:color w:val="000000"/>
      <w:kern w:val="1"/>
      <w:sz w:val="28"/>
      <w:szCs w:val="28"/>
      <w:lang w:eastAsia="ar-SA"/>
    </w:rPr>
  </w:style>
  <w:style w:type="character" w:customStyle="1" w:styleId="trs2">
    <w:name w:val="trs2"/>
    <w:basedOn w:val="DefaultParagraphFont"/>
    <w:rsid w:val="00E632EA"/>
  </w:style>
  <w:style w:type="character" w:customStyle="1" w:styleId="spanbuttonlinks">
    <w:name w:val="span_button_links"/>
    <w:basedOn w:val="DefaultParagraphFont"/>
    <w:rsid w:val="008E7333"/>
  </w:style>
  <w:style w:type="paragraph" w:customStyle="1" w:styleId="Bodytext310">
    <w:name w:val="Body text (3)1"/>
    <w:basedOn w:val="Normal"/>
    <w:uiPriority w:val="99"/>
    <w:rsid w:val="00045C8A"/>
    <w:pPr>
      <w:shd w:val="clear" w:color="auto" w:fill="FFFFFF"/>
      <w:suppressAutoHyphens w:val="0"/>
      <w:spacing w:before="300" w:after="300" w:line="240" w:lineRule="atLeast"/>
    </w:pPr>
    <w:rPr>
      <w:rFonts w:ascii="Calibri" w:eastAsia="Times New Roman" w:hAnsi="Calibri" w:cs="Calibri"/>
      <w:color w:val="auto"/>
      <w:kern w:val="0"/>
      <w:sz w:val="20"/>
      <w:szCs w:val="20"/>
      <w:lang w:eastAsia="en-US"/>
    </w:rPr>
  </w:style>
  <w:style w:type="character" w:customStyle="1" w:styleId="BodytextBold">
    <w:name w:val="Body text + Bold"/>
    <w:aliases w:val="Italic"/>
    <w:uiPriority w:val="99"/>
    <w:rsid w:val="00045C8A"/>
    <w:rPr>
      <w:rFonts w:ascii="Calibri" w:hAnsi="Calibri" w:cs="Calibri" w:hint="default"/>
      <w:b/>
      <w:bCs/>
      <w:i/>
      <w:iCs/>
      <w:sz w:val="22"/>
      <w:szCs w:val="22"/>
    </w:rPr>
  </w:style>
  <w:style w:type="paragraph" w:customStyle="1" w:styleId="Paragraf">
    <w:name w:val="Paragraf"/>
    <w:basedOn w:val="Normal"/>
    <w:rsid w:val="00045C8A"/>
    <w:pPr>
      <w:suppressAutoHyphens w:val="0"/>
      <w:spacing w:before="60" w:line="240" w:lineRule="auto"/>
      <w:ind w:firstLine="851"/>
    </w:pPr>
    <w:rPr>
      <w:rFonts w:ascii="Verdana" w:eastAsia="Times New Roman" w:hAnsi="Verdana"/>
      <w:noProof/>
      <w:color w:val="auto"/>
      <w:kern w:val="0"/>
      <w:sz w:val="22"/>
      <w:lang w:eastAsia="en-US"/>
    </w:rPr>
  </w:style>
  <w:style w:type="character" w:customStyle="1" w:styleId="ListParagraphChar1">
    <w:name w:val="List Paragraph Char1"/>
    <w:aliases w:val="Liste 1 Char1"/>
    <w:basedOn w:val="DefaultParagraphFont"/>
    <w:uiPriority w:val="34"/>
    <w:rsid w:val="00045C8A"/>
    <w:rPr>
      <w:rFonts w:ascii="Calibri" w:hAnsi="Calibri"/>
      <w:sz w:val="22"/>
      <w:szCs w:val="22"/>
    </w:rPr>
  </w:style>
  <w:style w:type="paragraph" w:customStyle="1" w:styleId="CharCharCharCharCharCharChar">
    <w:name w:val="Char Char Char Char Char Char Char"/>
    <w:basedOn w:val="Normal"/>
    <w:rsid w:val="00045C8A"/>
    <w:pPr>
      <w:suppressAutoHyphens w:val="0"/>
      <w:spacing w:line="240" w:lineRule="exact"/>
    </w:pPr>
    <w:rPr>
      <w:rFonts w:ascii="Arial" w:eastAsiaTheme="minorEastAsia" w:hAnsi="Arial"/>
      <w:color w:val="auto"/>
      <w:kern w:val="0"/>
      <w:szCs w:val="20"/>
      <w:lang w:eastAsia="en-US"/>
    </w:rPr>
  </w:style>
  <w:style w:type="paragraph" w:customStyle="1" w:styleId="Tabletext">
    <w:name w:val="Table text"/>
    <w:basedOn w:val="Normal"/>
    <w:rsid w:val="00045C8A"/>
    <w:pPr>
      <w:suppressAutoHyphens w:val="0"/>
      <w:spacing w:before="60" w:after="60" w:line="360" w:lineRule="auto"/>
    </w:pPr>
    <w:rPr>
      <w:rFonts w:ascii="Arial" w:eastAsiaTheme="minorEastAsia" w:hAnsi="Arial"/>
      <w:color w:val="auto"/>
      <w:kern w:val="0"/>
      <w:sz w:val="18"/>
      <w:szCs w:val="20"/>
      <w:lang w:val="hr-HR" w:eastAsia="hr-HR"/>
    </w:rPr>
  </w:style>
  <w:style w:type="character" w:customStyle="1" w:styleId="apple-converted-space">
    <w:name w:val="apple-converted-space"/>
    <w:basedOn w:val="DefaultParagraphFont"/>
    <w:rsid w:val="00045C8A"/>
  </w:style>
  <w:style w:type="character" w:customStyle="1" w:styleId="HeaderChar1">
    <w:name w:val="Header Char1"/>
    <w:basedOn w:val="DefaultParagraphFont"/>
    <w:link w:val="Header"/>
    <w:rsid w:val="000A7ADA"/>
    <w:rPr>
      <w:rFonts w:eastAsia="Arial Unicode MS"/>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87093">
      <w:bodyDiv w:val="1"/>
      <w:marLeft w:val="0"/>
      <w:marRight w:val="0"/>
      <w:marTop w:val="0"/>
      <w:marBottom w:val="0"/>
      <w:divBdr>
        <w:top w:val="none" w:sz="0" w:space="0" w:color="auto"/>
        <w:left w:val="none" w:sz="0" w:space="0" w:color="auto"/>
        <w:bottom w:val="none" w:sz="0" w:space="0" w:color="auto"/>
        <w:right w:val="none" w:sz="0" w:space="0" w:color="auto"/>
      </w:divBdr>
      <w:divsChild>
        <w:div w:id="362630487">
          <w:marLeft w:val="0"/>
          <w:marRight w:val="0"/>
          <w:marTop w:val="0"/>
          <w:marBottom w:val="0"/>
          <w:divBdr>
            <w:top w:val="none" w:sz="0" w:space="0" w:color="auto"/>
            <w:left w:val="none" w:sz="0" w:space="0" w:color="auto"/>
            <w:bottom w:val="none" w:sz="0" w:space="0" w:color="auto"/>
            <w:right w:val="none" w:sz="0" w:space="0" w:color="auto"/>
          </w:divBdr>
          <w:divsChild>
            <w:div w:id="906650501">
              <w:marLeft w:val="0"/>
              <w:marRight w:val="0"/>
              <w:marTop w:val="0"/>
              <w:marBottom w:val="0"/>
              <w:divBdr>
                <w:top w:val="none" w:sz="0" w:space="0" w:color="auto"/>
                <w:left w:val="none" w:sz="0" w:space="0" w:color="auto"/>
                <w:bottom w:val="none" w:sz="0" w:space="0" w:color="auto"/>
                <w:right w:val="none" w:sz="0" w:space="0" w:color="auto"/>
              </w:divBdr>
              <w:divsChild>
                <w:div w:id="170148066">
                  <w:marLeft w:val="0"/>
                  <w:marRight w:val="0"/>
                  <w:marTop w:val="0"/>
                  <w:marBottom w:val="0"/>
                  <w:divBdr>
                    <w:top w:val="none" w:sz="0" w:space="0" w:color="auto"/>
                    <w:left w:val="none" w:sz="0" w:space="0" w:color="auto"/>
                    <w:bottom w:val="none" w:sz="0" w:space="0" w:color="auto"/>
                    <w:right w:val="none" w:sz="0" w:space="0" w:color="auto"/>
                  </w:divBdr>
                  <w:divsChild>
                    <w:div w:id="2106608128">
                      <w:marLeft w:val="0"/>
                      <w:marRight w:val="0"/>
                      <w:marTop w:val="60"/>
                      <w:marBottom w:val="0"/>
                      <w:divBdr>
                        <w:top w:val="single" w:sz="12" w:space="0" w:color="487903"/>
                        <w:left w:val="single" w:sz="12" w:space="0" w:color="487903"/>
                        <w:bottom w:val="single" w:sz="12" w:space="0" w:color="487903"/>
                        <w:right w:val="single" w:sz="12" w:space="0" w:color="487903"/>
                      </w:divBdr>
                      <w:divsChild>
                        <w:div w:id="894315987">
                          <w:marLeft w:val="0"/>
                          <w:marRight w:val="0"/>
                          <w:marTop w:val="0"/>
                          <w:marBottom w:val="720"/>
                          <w:divBdr>
                            <w:top w:val="none" w:sz="0" w:space="0" w:color="auto"/>
                            <w:left w:val="none" w:sz="0" w:space="0" w:color="auto"/>
                            <w:bottom w:val="none" w:sz="0" w:space="0" w:color="auto"/>
                            <w:right w:val="none" w:sz="0" w:space="0" w:color="auto"/>
                          </w:divBdr>
                          <w:divsChild>
                            <w:div w:id="1036080586">
                              <w:marLeft w:val="0"/>
                              <w:marRight w:val="0"/>
                              <w:marTop w:val="0"/>
                              <w:marBottom w:val="0"/>
                              <w:divBdr>
                                <w:top w:val="none" w:sz="0" w:space="0" w:color="auto"/>
                                <w:left w:val="none" w:sz="0" w:space="0" w:color="auto"/>
                                <w:bottom w:val="none" w:sz="0" w:space="0" w:color="auto"/>
                                <w:right w:val="none" w:sz="0" w:space="0" w:color="auto"/>
                              </w:divBdr>
                              <w:divsChild>
                                <w:div w:id="878861537">
                                  <w:marLeft w:val="0"/>
                                  <w:marRight w:val="0"/>
                                  <w:marTop w:val="0"/>
                                  <w:marBottom w:val="0"/>
                                  <w:divBdr>
                                    <w:top w:val="none" w:sz="0" w:space="0" w:color="auto"/>
                                    <w:left w:val="none" w:sz="0" w:space="0" w:color="auto"/>
                                    <w:bottom w:val="none" w:sz="0" w:space="0" w:color="auto"/>
                                    <w:right w:val="none" w:sz="0" w:space="0" w:color="auto"/>
                                  </w:divBdr>
                                  <w:divsChild>
                                    <w:div w:id="5399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2089884495">
      <w:bodyDiv w:val="1"/>
      <w:marLeft w:val="0"/>
      <w:marRight w:val="0"/>
      <w:marTop w:val="0"/>
      <w:marBottom w:val="0"/>
      <w:divBdr>
        <w:top w:val="none" w:sz="0" w:space="0" w:color="auto"/>
        <w:left w:val="none" w:sz="0" w:space="0" w:color="auto"/>
        <w:bottom w:val="none" w:sz="0" w:space="0" w:color="auto"/>
        <w:right w:val="none" w:sz="0" w:space="0" w:color="auto"/>
      </w:divBdr>
      <w:divsChild>
        <w:div w:id="121316708">
          <w:marLeft w:val="0"/>
          <w:marRight w:val="0"/>
          <w:marTop w:val="0"/>
          <w:marBottom w:val="0"/>
          <w:divBdr>
            <w:top w:val="none" w:sz="0" w:space="0" w:color="auto"/>
            <w:left w:val="none" w:sz="0" w:space="0" w:color="auto"/>
            <w:bottom w:val="none" w:sz="0" w:space="0" w:color="auto"/>
            <w:right w:val="none" w:sz="0" w:space="0" w:color="auto"/>
          </w:divBdr>
          <w:divsChild>
            <w:div w:id="1859585178">
              <w:marLeft w:val="0"/>
              <w:marRight w:val="0"/>
              <w:marTop w:val="0"/>
              <w:marBottom w:val="0"/>
              <w:divBdr>
                <w:top w:val="none" w:sz="0" w:space="0" w:color="auto"/>
                <w:left w:val="none" w:sz="0" w:space="0" w:color="auto"/>
                <w:bottom w:val="none" w:sz="0" w:space="0" w:color="auto"/>
                <w:right w:val="none" w:sz="0" w:space="0" w:color="auto"/>
              </w:divBdr>
              <w:divsChild>
                <w:div w:id="933628481">
                  <w:marLeft w:val="0"/>
                  <w:marRight w:val="0"/>
                  <w:marTop w:val="0"/>
                  <w:marBottom w:val="0"/>
                  <w:divBdr>
                    <w:top w:val="none" w:sz="0" w:space="0" w:color="auto"/>
                    <w:left w:val="none" w:sz="0" w:space="0" w:color="auto"/>
                    <w:bottom w:val="none" w:sz="0" w:space="0" w:color="auto"/>
                    <w:right w:val="none" w:sz="0" w:space="0" w:color="auto"/>
                  </w:divBdr>
                  <w:divsChild>
                    <w:div w:id="1875458974">
                      <w:marLeft w:val="0"/>
                      <w:marRight w:val="0"/>
                      <w:marTop w:val="60"/>
                      <w:marBottom w:val="0"/>
                      <w:divBdr>
                        <w:top w:val="single" w:sz="12" w:space="0" w:color="487903"/>
                        <w:left w:val="single" w:sz="12" w:space="0" w:color="487903"/>
                        <w:bottom w:val="single" w:sz="12" w:space="0" w:color="487903"/>
                        <w:right w:val="single" w:sz="12" w:space="0" w:color="487903"/>
                      </w:divBdr>
                      <w:divsChild>
                        <w:div w:id="1323585434">
                          <w:marLeft w:val="0"/>
                          <w:marRight w:val="0"/>
                          <w:marTop w:val="0"/>
                          <w:marBottom w:val="720"/>
                          <w:divBdr>
                            <w:top w:val="none" w:sz="0" w:space="0" w:color="auto"/>
                            <w:left w:val="none" w:sz="0" w:space="0" w:color="auto"/>
                            <w:bottom w:val="none" w:sz="0" w:space="0" w:color="auto"/>
                            <w:right w:val="none" w:sz="0" w:space="0" w:color="auto"/>
                          </w:divBdr>
                          <w:divsChild>
                            <w:div w:id="186530105">
                              <w:marLeft w:val="0"/>
                              <w:marRight w:val="0"/>
                              <w:marTop w:val="0"/>
                              <w:marBottom w:val="0"/>
                              <w:divBdr>
                                <w:top w:val="none" w:sz="0" w:space="0" w:color="auto"/>
                                <w:left w:val="none" w:sz="0" w:space="0" w:color="auto"/>
                                <w:bottom w:val="none" w:sz="0" w:space="0" w:color="auto"/>
                                <w:right w:val="none" w:sz="0" w:space="0" w:color="auto"/>
                              </w:divBdr>
                              <w:divsChild>
                                <w:div w:id="1476992129">
                                  <w:marLeft w:val="0"/>
                                  <w:marRight w:val="0"/>
                                  <w:marTop w:val="0"/>
                                  <w:marBottom w:val="0"/>
                                  <w:divBdr>
                                    <w:top w:val="none" w:sz="0" w:space="0" w:color="auto"/>
                                    <w:left w:val="none" w:sz="0" w:space="0" w:color="auto"/>
                                    <w:bottom w:val="none" w:sz="0" w:space="0" w:color="auto"/>
                                    <w:right w:val="none" w:sz="0" w:space="0" w:color="auto"/>
                                  </w:divBdr>
                                  <w:divsChild>
                                    <w:div w:id="14092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ukadin.vukajlovic@mre.gov.rs" TargetMode="External"/><Relationship Id="rId18" Type="http://schemas.openxmlformats.org/officeDocument/2006/relationships/hyperlink" Target="mailto:vukadin.vukajlovic@mre.gov.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re.gov.rs" TargetMode="External"/><Relationship Id="rId17" Type="http://schemas.openxmlformats.org/officeDocument/2006/relationships/hyperlink" Target="http://www.minrzs.gov.rs" TargetMode="External"/><Relationship Id="rId2" Type="http://schemas.openxmlformats.org/officeDocument/2006/relationships/numbering" Target="numbering.xml"/><Relationship Id="rId16" Type="http://schemas.openxmlformats.org/officeDocument/2006/relationships/hyperlink" Target="http://www.sepa.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bavke@transnafta.rs" TargetMode="External"/><Relationship Id="rId5" Type="http://schemas.openxmlformats.org/officeDocument/2006/relationships/settings" Target="settings.xml"/><Relationship Id="rId15" Type="http://schemas.openxmlformats.org/officeDocument/2006/relationships/hyperlink" Target="http://www.mpzzs.gov.rs" TargetMode="External"/><Relationship Id="rId23" Type="http://schemas.openxmlformats.org/officeDocument/2006/relationships/theme" Target="theme/theme1.xml"/><Relationship Id="rId10" Type="http://schemas.openxmlformats.org/officeDocument/2006/relationships/hyperlink" Target="http://www.mre.gov.rs" TargetMode="External"/><Relationship Id="rId19" Type="http://schemas.openxmlformats.org/officeDocument/2006/relationships/hyperlink" Target="mailto:vukadin.vukajlovic@mre.gov.r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oreskauprava.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5E4DF-8E1A-455A-A408-18EC4205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12751</Words>
  <Characters>72687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85268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Bogdan Kuzmanovic</dc:creator>
  <cp:lastModifiedBy>Rada</cp:lastModifiedBy>
  <cp:revision>2</cp:revision>
  <cp:lastPrinted>2017-03-01T08:35:00Z</cp:lastPrinted>
  <dcterms:created xsi:type="dcterms:W3CDTF">2017-03-10T12:49:00Z</dcterms:created>
  <dcterms:modified xsi:type="dcterms:W3CDTF">2017-03-10T12:49:00Z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